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9C8" w:rsidRPr="00CF157E" w:rsidRDefault="001009C8" w:rsidP="00DF165B">
      <w:pPr>
        <w:pStyle w:val="af5"/>
        <w:jc w:val="both"/>
      </w:pPr>
      <w:bookmarkStart w:id="0" w:name="_Toc315966126"/>
      <w:bookmarkStart w:id="1" w:name="_Toc315898164"/>
    </w:p>
    <w:p w:rsidR="00DF165B" w:rsidRPr="00CF157E" w:rsidRDefault="00DF165B" w:rsidP="00DF165B">
      <w:pPr>
        <w:rPr>
          <w:b/>
          <w:sz w:val="24"/>
        </w:rPr>
      </w:pPr>
    </w:p>
    <w:p w:rsidR="00DF165B" w:rsidRPr="00CF157E" w:rsidRDefault="00DF165B" w:rsidP="00DF165B">
      <w:pPr>
        <w:rPr>
          <w:b/>
          <w:sz w:val="24"/>
        </w:rPr>
      </w:pPr>
    </w:p>
    <w:p w:rsidR="00DF165B" w:rsidRPr="00CF157E" w:rsidRDefault="00DF165B" w:rsidP="00DF165B">
      <w:pPr>
        <w:rPr>
          <w:b/>
          <w:sz w:val="24"/>
        </w:rPr>
      </w:pPr>
    </w:p>
    <w:p w:rsidR="00DF165B" w:rsidRPr="00CF157E" w:rsidRDefault="00DF165B" w:rsidP="00DF165B">
      <w:pPr>
        <w:rPr>
          <w:b/>
          <w:sz w:val="24"/>
        </w:rPr>
      </w:pPr>
    </w:p>
    <w:p w:rsidR="00DF165B" w:rsidRPr="00CF157E" w:rsidRDefault="00DF165B" w:rsidP="00DF165B">
      <w:pPr>
        <w:rPr>
          <w:b/>
          <w:sz w:val="24"/>
        </w:rPr>
      </w:pPr>
    </w:p>
    <w:p w:rsidR="0064719B" w:rsidRDefault="00D27661" w:rsidP="00DF165B">
      <w:pPr>
        <w:pStyle w:val="af5"/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934710" cy="7919085"/>
            <wp:effectExtent l="19050" t="0" r="8890" b="0"/>
            <wp:docPr id="1" name="Рисунок 6" descr="C:\Users\директор\AppData\Local\Microsoft\Windows\Temporary Internet Files\Content.Word\IMG_20190907_19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директор\AppData\Local\Microsoft\Windows\Temporary Internet Files\Content.Word\IMG_20190907_190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19B" w:rsidRDefault="0064719B" w:rsidP="00DF165B">
      <w:pPr>
        <w:pStyle w:val="af5"/>
        <w:jc w:val="both"/>
        <w:rPr>
          <w:b/>
          <w:noProof/>
        </w:rPr>
      </w:pPr>
    </w:p>
    <w:p w:rsidR="0064719B" w:rsidRDefault="0064719B" w:rsidP="00DF165B">
      <w:pPr>
        <w:pStyle w:val="af5"/>
        <w:jc w:val="both"/>
        <w:rPr>
          <w:b/>
        </w:rPr>
      </w:pPr>
    </w:p>
    <w:p w:rsidR="0064719B" w:rsidRDefault="0064719B" w:rsidP="00DF165B">
      <w:pPr>
        <w:pStyle w:val="af5"/>
        <w:jc w:val="both"/>
        <w:rPr>
          <w:b/>
        </w:rPr>
      </w:pPr>
    </w:p>
    <w:p w:rsidR="0064719B" w:rsidRPr="00CF157E" w:rsidRDefault="0064719B" w:rsidP="00DF165B">
      <w:pPr>
        <w:pStyle w:val="af5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35"/>
        <w:gridCol w:w="586"/>
      </w:tblGrid>
      <w:tr w:rsidR="00650EFC" w:rsidRPr="00F54D56" w:rsidTr="00F54D56">
        <w:trPr>
          <w:trHeight w:val="294"/>
        </w:trPr>
        <w:tc>
          <w:tcPr>
            <w:tcW w:w="9835" w:type="dxa"/>
          </w:tcPr>
          <w:p w:rsidR="00650EFC" w:rsidRPr="00F54D56" w:rsidRDefault="00650EFC" w:rsidP="00F54D56">
            <w:pPr>
              <w:pStyle w:val="af5"/>
              <w:contextualSpacing/>
              <w:jc w:val="both"/>
              <w:rPr>
                <w:rFonts w:eastAsia="Calibri"/>
                <w:b/>
              </w:rPr>
            </w:pPr>
            <w:r w:rsidRPr="00F54D56">
              <w:rPr>
                <w:rFonts w:eastAsia="Calibri"/>
                <w:b/>
              </w:rPr>
              <w:lastRenderedPageBreak/>
              <w:t>Содержание</w:t>
            </w:r>
          </w:p>
          <w:p w:rsidR="009F7E69" w:rsidRPr="00F54D56" w:rsidRDefault="009F7E6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eastAsia="Calibri"/>
              </w:rPr>
              <w:t>Общие положения………………………………………………………………………………….</w:t>
            </w:r>
          </w:p>
        </w:tc>
        <w:tc>
          <w:tcPr>
            <w:tcW w:w="586" w:type="dxa"/>
          </w:tcPr>
          <w:p w:rsidR="009F7E69" w:rsidRPr="00F54D56" w:rsidRDefault="009F7E6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</w:p>
          <w:p w:rsidR="00650EFC" w:rsidRPr="00F54D56" w:rsidRDefault="009F7E6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3</w:t>
            </w:r>
          </w:p>
        </w:tc>
      </w:tr>
      <w:tr w:rsidR="009F7E69" w:rsidRPr="00F54D56" w:rsidTr="00F54D56">
        <w:trPr>
          <w:trHeight w:val="245"/>
        </w:trPr>
        <w:tc>
          <w:tcPr>
            <w:tcW w:w="9835" w:type="dxa"/>
          </w:tcPr>
          <w:p w:rsidR="009F7E69" w:rsidRPr="00F54D56" w:rsidRDefault="009F7E69" w:rsidP="00F54D56">
            <w:pPr>
              <w:pStyle w:val="af5"/>
              <w:contextualSpacing/>
              <w:jc w:val="left"/>
              <w:rPr>
                <w:rFonts w:ascii="Calibri" w:eastAsia="Calibri" w:hAnsi="Calibri"/>
                <w:b/>
              </w:rPr>
            </w:pPr>
            <w:r w:rsidRPr="00F54D56">
              <w:rPr>
                <w:rFonts w:eastAsia="Calibri"/>
              </w:rPr>
              <w:t>1. ЦЕЛЕВОЙ РАЗДЕЛ…………………………………………………………………………….</w:t>
            </w:r>
          </w:p>
        </w:tc>
        <w:tc>
          <w:tcPr>
            <w:tcW w:w="586" w:type="dxa"/>
          </w:tcPr>
          <w:p w:rsidR="009F7E69" w:rsidRPr="00F54D56" w:rsidRDefault="009F7E6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3</w:t>
            </w:r>
          </w:p>
        </w:tc>
      </w:tr>
      <w:tr w:rsidR="003C7CB6" w:rsidRPr="00F54D56" w:rsidTr="00F54D56">
        <w:trPr>
          <w:trHeight w:val="339"/>
        </w:trPr>
        <w:tc>
          <w:tcPr>
            <w:tcW w:w="9835" w:type="dxa"/>
          </w:tcPr>
          <w:p w:rsidR="003C7CB6" w:rsidRPr="00F54D56" w:rsidRDefault="003C7CB6" w:rsidP="00F54D56">
            <w:pPr>
              <w:pStyle w:val="af5"/>
              <w:contextualSpacing/>
              <w:jc w:val="left"/>
              <w:rPr>
                <w:rFonts w:ascii="Calibri" w:eastAsia="Calibri" w:hAnsi="Calibri"/>
                <w:b/>
              </w:rPr>
            </w:pPr>
            <w:r w:rsidRPr="00F54D56">
              <w:rPr>
                <w:rFonts w:eastAsia="Calibri"/>
              </w:rPr>
              <w:t>1.1. П</w:t>
            </w:r>
            <w:r w:rsidRPr="00F54D56">
              <w:rPr>
                <w:rFonts w:eastAsia="Calibri"/>
              </w:rPr>
              <w:t>о</w:t>
            </w:r>
            <w:r w:rsidRPr="00F54D56">
              <w:rPr>
                <w:rFonts w:eastAsia="Calibri"/>
              </w:rPr>
              <w:t>яснительная записка………………………………………………………………………..</w:t>
            </w:r>
          </w:p>
        </w:tc>
        <w:tc>
          <w:tcPr>
            <w:tcW w:w="586" w:type="dxa"/>
          </w:tcPr>
          <w:p w:rsidR="003C7CB6" w:rsidRPr="00F54D56" w:rsidRDefault="003C7CB6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3</w:t>
            </w:r>
          </w:p>
        </w:tc>
      </w:tr>
      <w:tr w:rsidR="003C7CB6" w:rsidRPr="00F54D56" w:rsidTr="00F54D56">
        <w:trPr>
          <w:trHeight w:val="395"/>
        </w:trPr>
        <w:tc>
          <w:tcPr>
            <w:tcW w:w="9835" w:type="dxa"/>
          </w:tcPr>
          <w:p w:rsidR="003C7CB6" w:rsidRPr="00F54D56" w:rsidRDefault="003C7CB6" w:rsidP="00F54D56">
            <w:pPr>
              <w:pStyle w:val="af5"/>
              <w:contextualSpacing/>
              <w:jc w:val="left"/>
              <w:rPr>
                <w:rFonts w:ascii="Calibri" w:eastAsia="Calibri" w:hAnsi="Calibri"/>
              </w:rPr>
            </w:pPr>
            <w:r w:rsidRPr="00F54D56">
              <w:rPr>
                <w:rFonts w:eastAsia="Calibri"/>
              </w:rPr>
              <w:t>1.2. Планируемые результаты освоения обучающимися ООП НОО……………………………</w:t>
            </w:r>
          </w:p>
        </w:tc>
        <w:tc>
          <w:tcPr>
            <w:tcW w:w="586" w:type="dxa"/>
          </w:tcPr>
          <w:p w:rsidR="003C7CB6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11</w:t>
            </w:r>
          </w:p>
        </w:tc>
      </w:tr>
      <w:tr w:rsidR="003C7CB6" w:rsidRPr="00F54D56" w:rsidTr="00F54D56">
        <w:trPr>
          <w:trHeight w:val="335"/>
        </w:trPr>
        <w:tc>
          <w:tcPr>
            <w:tcW w:w="9835" w:type="dxa"/>
          </w:tcPr>
          <w:p w:rsidR="003C7CB6" w:rsidRPr="00F54D56" w:rsidRDefault="003C7CB6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1.3. Система  оценки достижения планируемых результатов освоения  ООП  НОО…………...</w:t>
            </w:r>
          </w:p>
        </w:tc>
        <w:tc>
          <w:tcPr>
            <w:tcW w:w="586" w:type="dxa"/>
          </w:tcPr>
          <w:p w:rsidR="003C7CB6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22</w:t>
            </w:r>
          </w:p>
        </w:tc>
      </w:tr>
      <w:tr w:rsidR="003C7CB6" w:rsidRPr="00F54D56" w:rsidTr="00F54D56">
        <w:trPr>
          <w:trHeight w:val="245"/>
        </w:trPr>
        <w:tc>
          <w:tcPr>
            <w:tcW w:w="9835" w:type="dxa"/>
          </w:tcPr>
          <w:p w:rsidR="003C7CB6" w:rsidRPr="00F54D56" w:rsidRDefault="003C7CB6" w:rsidP="00F54D56">
            <w:pPr>
              <w:pStyle w:val="af5"/>
              <w:contextualSpacing/>
              <w:jc w:val="left"/>
              <w:rPr>
                <w:rFonts w:ascii="Calibri" w:eastAsia="Calibri" w:hAnsi="Calibri"/>
              </w:rPr>
            </w:pPr>
            <w:r w:rsidRPr="00F54D56">
              <w:rPr>
                <w:rFonts w:eastAsia="Calibri"/>
              </w:rPr>
              <w:t>2. СОДЕРЖАТЕЛЬНЫЙ РАЗДЕЛ……………………………………………………………...</w:t>
            </w:r>
          </w:p>
        </w:tc>
        <w:tc>
          <w:tcPr>
            <w:tcW w:w="586" w:type="dxa"/>
          </w:tcPr>
          <w:p w:rsidR="003C7CB6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35</w:t>
            </w:r>
          </w:p>
        </w:tc>
      </w:tr>
      <w:tr w:rsidR="003C7CB6" w:rsidRPr="00F54D56" w:rsidTr="00F54D56">
        <w:trPr>
          <w:trHeight w:val="312"/>
        </w:trPr>
        <w:tc>
          <w:tcPr>
            <w:tcW w:w="9835" w:type="dxa"/>
          </w:tcPr>
          <w:p w:rsidR="003C7CB6" w:rsidRPr="00F54D56" w:rsidRDefault="003C7CB6" w:rsidP="00F54D56">
            <w:pPr>
              <w:pStyle w:val="af5"/>
              <w:contextualSpacing/>
              <w:jc w:val="left"/>
              <w:rPr>
                <w:rFonts w:ascii="Calibri" w:eastAsia="Calibri" w:hAnsi="Calibri"/>
              </w:rPr>
            </w:pPr>
            <w:r w:rsidRPr="00F54D56">
              <w:rPr>
                <w:rFonts w:eastAsia="Calibri"/>
              </w:rPr>
              <w:t>2.1. Программа формирования универсальных учебных действий…………………………</w:t>
            </w:r>
          </w:p>
        </w:tc>
        <w:tc>
          <w:tcPr>
            <w:tcW w:w="586" w:type="dxa"/>
          </w:tcPr>
          <w:p w:rsidR="003C7CB6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35</w:t>
            </w:r>
          </w:p>
        </w:tc>
      </w:tr>
      <w:tr w:rsidR="003C7CB6" w:rsidRPr="00F54D56" w:rsidTr="00F54D56">
        <w:trPr>
          <w:trHeight w:val="500"/>
        </w:trPr>
        <w:tc>
          <w:tcPr>
            <w:tcW w:w="9835" w:type="dxa"/>
          </w:tcPr>
          <w:p w:rsidR="003C7CB6" w:rsidRPr="00F54D56" w:rsidRDefault="003C7CB6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2.2.</w:t>
            </w:r>
            <w:r w:rsidR="00953E0D" w:rsidRPr="00F54D56">
              <w:rPr>
                <w:rFonts w:eastAsia="Calibri"/>
              </w:rPr>
              <w:t xml:space="preserve"> </w:t>
            </w:r>
            <w:r w:rsidRPr="00F54D56">
              <w:rPr>
                <w:rFonts w:eastAsia="Calibri"/>
              </w:rPr>
              <w:t>Программы отдельных учебных предметов, курсов и курсов внеурочной деятельн</w:t>
            </w:r>
            <w:r w:rsidRPr="00F54D56">
              <w:rPr>
                <w:rFonts w:eastAsia="Calibri"/>
              </w:rPr>
              <w:t>о</w:t>
            </w:r>
            <w:r w:rsidRPr="00F54D56">
              <w:rPr>
                <w:rFonts w:eastAsia="Calibri"/>
              </w:rPr>
              <w:t>сти…………………………………...............................</w:t>
            </w:r>
            <w:r w:rsidR="00953E0D" w:rsidRPr="00F54D56">
              <w:rPr>
                <w:rFonts w:eastAsia="Calibri"/>
              </w:rPr>
              <w:t>..................................................</w:t>
            </w:r>
            <w:r w:rsidRPr="00F54D56">
              <w:rPr>
                <w:rFonts w:eastAsia="Calibri"/>
              </w:rPr>
              <w:t>....</w:t>
            </w:r>
          </w:p>
        </w:tc>
        <w:tc>
          <w:tcPr>
            <w:tcW w:w="586" w:type="dxa"/>
          </w:tcPr>
          <w:p w:rsidR="00953E0D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</w:p>
          <w:p w:rsidR="003C7CB6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46</w:t>
            </w:r>
          </w:p>
        </w:tc>
      </w:tr>
      <w:tr w:rsidR="00953E0D" w:rsidRPr="00F54D56" w:rsidTr="00F54D56">
        <w:trPr>
          <w:trHeight w:val="391"/>
        </w:trPr>
        <w:tc>
          <w:tcPr>
            <w:tcW w:w="9835" w:type="dxa"/>
          </w:tcPr>
          <w:p w:rsidR="00953E0D" w:rsidRPr="00F54D56" w:rsidRDefault="00953E0D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2.2.1. Основное содержание учебных предм</w:t>
            </w:r>
            <w:r w:rsidRPr="00F54D56">
              <w:rPr>
                <w:rFonts w:eastAsia="Calibri"/>
              </w:rPr>
              <w:t>е</w:t>
            </w:r>
            <w:r w:rsidRPr="00F54D56">
              <w:rPr>
                <w:rFonts w:eastAsia="Calibri"/>
              </w:rPr>
              <w:t>тов…………………………………………………</w:t>
            </w:r>
          </w:p>
        </w:tc>
        <w:tc>
          <w:tcPr>
            <w:tcW w:w="586" w:type="dxa"/>
          </w:tcPr>
          <w:p w:rsidR="00953E0D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47</w:t>
            </w:r>
          </w:p>
        </w:tc>
      </w:tr>
      <w:tr w:rsidR="00953E0D" w:rsidRPr="00F54D56" w:rsidTr="00F54D56">
        <w:trPr>
          <w:trHeight w:val="391"/>
        </w:trPr>
        <w:tc>
          <w:tcPr>
            <w:tcW w:w="9835" w:type="dxa"/>
          </w:tcPr>
          <w:p w:rsidR="00953E0D" w:rsidRPr="00F54D56" w:rsidRDefault="00953E0D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2.2.1.1. Русский язык………………………………………………………………………………</w:t>
            </w:r>
          </w:p>
        </w:tc>
        <w:tc>
          <w:tcPr>
            <w:tcW w:w="586" w:type="dxa"/>
          </w:tcPr>
          <w:p w:rsidR="00953E0D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47</w:t>
            </w:r>
          </w:p>
        </w:tc>
      </w:tr>
      <w:tr w:rsidR="00953E0D" w:rsidRPr="00F54D56" w:rsidTr="00F54D56">
        <w:trPr>
          <w:trHeight w:val="391"/>
        </w:trPr>
        <w:tc>
          <w:tcPr>
            <w:tcW w:w="9835" w:type="dxa"/>
          </w:tcPr>
          <w:p w:rsidR="00953E0D" w:rsidRPr="00F54D56" w:rsidRDefault="00953E0D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2.2.1.2. Литературное чт</w:t>
            </w:r>
            <w:r w:rsidRPr="00F54D56">
              <w:rPr>
                <w:rFonts w:eastAsia="Calibri"/>
              </w:rPr>
              <w:t>е</w:t>
            </w:r>
            <w:r w:rsidRPr="00F54D56">
              <w:rPr>
                <w:rFonts w:eastAsia="Calibri"/>
              </w:rPr>
              <w:t>ние……………………………………………………..………………</w:t>
            </w:r>
          </w:p>
        </w:tc>
        <w:tc>
          <w:tcPr>
            <w:tcW w:w="586" w:type="dxa"/>
          </w:tcPr>
          <w:p w:rsidR="00953E0D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51</w:t>
            </w:r>
          </w:p>
        </w:tc>
      </w:tr>
      <w:tr w:rsidR="00953E0D" w:rsidRPr="00F54D56" w:rsidTr="00F54D56">
        <w:trPr>
          <w:trHeight w:val="391"/>
        </w:trPr>
        <w:tc>
          <w:tcPr>
            <w:tcW w:w="9835" w:type="dxa"/>
          </w:tcPr>
          <w:p w:rsidR="00953E0D" w:rsidRPr="00F54D56" w:rsidRDefault="00953E0D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2.2.1.3. Иностранный язык……………………………………………………….…………………</w:t>
            </w:r>
          </w:p>
        </w:tc>
        <w:tc>
          <w:tcPr>
            <w:tcW w:w="586" w:type="dxa"/>
          </w:tcPr>
          <w:p w:rsidR="00953E0D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54</w:t>
            </w:r>
          </w:p>
        </w:tc>
      </w:tr>
      <w:tr w:rsidR="00953E0D" w:rsidRPr="00F54D56" w:rsidTr="00F54D56">
        <w:trPr>
          <w:trHeight w:val="391"/>
        </w:trPr>
        <w:tc>
          <w:tcPr>
            <w:tcW w:w="9835" w:type="dxa"/>
          </w:tcPr>
          <w:p w:rsidR="00953E0D" w:rsidRPr="00F54D56" w:rsidRDefault="00953E0D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2.2.1.4.Математика и информат</w:t>
            </w:r>
            <w:r w:rsidRPr="00F54D56">
              <w:rPr>
                <w:rFonts w:eastAsia="Calibri"/>
              </w:rPr>
              <w:t>и</w:t>
            </w:r>
            <w:r w:rsidRPr="00F54D56">
              <w:rPr>
                <w:rFonts w:eastAsia="Calibri"/>
              </w:rPr>
              <w:t>ка……………………………………………..…………………</w:t>
            </w:r>
          </w:p>
        </w:tc>
        <w:tc>
          <w:tcPr>
            <w:tcW w:w="586" w:type="dxa"/>
          </w:tcPr>
          <w:p w:rsidR="00953E0D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55</w:t>
            </w:r>
          </w:p>
        </w:tc>
      </w:tr>
      <w:tr w:rsidR="00953E0D" w:rsidRPr="00F54D56" w:rsidTr="00F54D56">
        <w:trPr>
          <w:trHeight w:val="391"/>
        </w:trPr>
        <w:tc>
          <w:tcPr>
            <w:tcW w:w="9835" w:type="dxa"/>
          </w:tcPr>
          <w:p w:rsidR="00953E0D" w:rsidRPr="00F54D56" w:rsidRDefault="00953E0D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2.2.1.5. Окружающий мир…………………………………………………………………...………</w:t>
            </w:r>
          </w:p>
        </w:tc>
        <w:tc>
          <w:tcPr>
            <w:tcW w:w="586" w:type="dxa"/>
          </w:tcPr>
          <w:p w:rsidR="00953E0D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56</w:t>
            </w:r>
          </w:p>
        </w:tc>
      </w:tr>
      <w:tr w:rsidR="00953E0D" w:rsidRPr="00F54D56" w:rsidTr="00F54D56">
        <w:trPr>
          <w:trHeight w:val="391"/>
        </w:trPr>
        <w:tc>
          <w:tcPr>
            <w:tcW w:w="9835" w:type="dxa"/>
          </w:tcPr>
          <w:p w:rsidR="00953E0D" w:rsidRPr="00F54D56" w:rsidRDefault="00953E0D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2.2.1.6. Основы религиозных культур и светской эт</w:t>
            </w:r>
            <w:r w:rsidRPr="00F54D56">
              <w:rPr>
                <w:rFonts w:eastAsia="Calibri"/>
              </w:rPr>
              <w:t>и</w:t>
            </w:r>
            <w:r w:rsidRPr="00F54D56">
              <w:rPr>
                <w:rFonts w:eastAsia="Calibri"/>
              </w:rPr>
              <w:t>ки…………………………………………</w:t>
            </w:r>
          </w:p>
        </w:tc>
        <w:tc>
          <w:tcPr>
            <w:tcW w:w="586" w:type="dxa"/>
          </w:tcPr>
          <w:p w:rsidR="00953E0D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59</w:t>
            </w:r>
          </w:p>
        </w:tc>
      </w:tr>
      <w:tr w:rsidR="00953E0D" w:rsidRPr="00F54D56" w:rsidTr="00F54D56">
        <w:trPr>
          <w:trHeight w:val="391"/>
        </w:trPr>
        <w:tc>
          <w:tcPr>
            <w:tcW w:w="9835" w:type="dxa"/>
          </w:tcPr>
          <w:p w:rsidR="00953E0D" w:rsidRPr="00F54D56" w:rsidRDefault="00953E0D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2.2.1.7.Изобразительное искусс</w:t>
            </w:r>
            <w:r w:rsidRPr="00F54D56">
              <w:rPr>
                <w:rFonts w:eastAsia="Calibri"/>
              </w:rPr>
              <w:t>т</w:t>
            </w:r>
            <w:r w:rsidRPr="00F54D56">
              <w:rPr>
                <w:rFonts w:eastAsia="Calibri"/>
              </w:rPr>
              <w:t>во………………………………………………..………………</w:t>
            </w:r>
          </w:p>
        </w:tc>
        <w:tc>
          <w:tcPr>
            <w:tcW w:w="586" w:type="dxa"/>
          </w:tcPr>
          <w:p w:rsidR="00953E0D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62</w:t>
            </w:r>
          </w:p>
        </w:tc>
      </w:tr>
      <w:tr w:rsidR="00953E0D" w:rsidRPr="00F54D56" w:rsidTr="00F54D56">
        <w:trPr>
          <w:trHeight w:val="391"/>
        </w:trPr>
        <w:tc>
          <w:tcPr>
            <w:tcW w:w="9835" w:type="dxa"/>
          </w:tcPr>
          <w:p w:rsidR="00953E0D" w:rsidRPr="00F54D56" w:rsidRDefault="00953E0D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2.2.1.8. Муз</w:t>
            </w:r>
            <w:r w:rsidRPr="00F54D56">
              <w:rPr>
                <w:rFonts w:eastAsia="Calibri"/>
              </w:rPr>
              <w:t>ы</w:t>
            </w:r>
            <w:r w:rsidRPr="00F54D56">
              <w:rPr>
                <w:rFonts w:eastAsia="Calibri"/>
              </w:rPr>
              <w:t>ка………………………………………………………………………………………</w:t>
            </w:r>
          </w:p>
        </w:tc>
        <w:tc>
          <w:tcPr>
            <w:tcW w:w="586" w:type="dxa"/>
          </w:tcPr>
          <w:p w:rsidR="00953E0D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63</w:t>
            </w:r>
          </w:p>
        </w:tc>
      </w:tr>
      <w:tr w:rsidR="00953E0D" w:rsidRPr="00F54D56" w:rsidTr="00F54D56">
        <w:trPr>
          <w:trHeight w:val="391"/>
        </w:trPr>
        <w:tc>
          <w:tcPr>
            <w:tcW w:w="9835" w:type="dxa"/>
          </w:tcPr>
          <w:p w:rsidR="00953E0D" w:rsidRPr="00F54D56" w:rsidRDefault="00953E0D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2.2.1.9. Технология…………………………………………………………………………………</w:t>
            </w:r>
          </w:p>
        </w:tc>
        <w:tc>
          <w:tcPr>
            <w:tcW w:w="586" w:type="dxa"/>
          </w:tcPr>
          <w:p w:rsidR="00953E0D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68</w:t>
            </w:r>
          </w:p>
        </w:tc>
      </w:tr>
      <w:tr w:rsidR="00953E0D" w:rsidRPr="00F54D56" w:rsidTr="00F54D56">
        <w:trPr>
          <w:trHeight w:val="391"/>
        </w:trPr>
        <w:tc>
          <w:tcPr>
            <w:tcW w:w="9835" w:type="dxa"/>
          </w:tcPr>
          <w:p w:rsidR="00953E0D" w:rsidRPr="00F54D56" w:rsidRDefault="00953E0D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2.2.1.10. Физическая культура……………………………………………………………………</w:t>
            </w:r>
          </w:p>
        </w:tc>
        <w:tc>
          <w:tcPr>
            <w:tcW w:w="586" w:type="dxa"/>
          </w:tcPr>
          <w:p w:rsidR="00953E0D" w:rsidRPr="00F54D56" w:rsidRDefault="00953E0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69</w:t>
            </w:r>
          </w:p>
        </w:tc>
      </w:tr>
      <w:tr w:rsidR="003C7CB6" w:rsidRPr="00F54D56" w:rsidTr="00F54D56">
        <w:trPr>
          <w:trHeight w:val="586"/>
        </w:trPr>
        <w:tc>
          <w:tcPr>
            <w:tcW w:w="9835" w:type="dxa"/>
          </w:tcPr>
          <w:p w:rsidR="003C7CB6" w:rsidRPr="00F54D56" w:rsidRDefault="003C7CB6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 xml:space="preserve">2.3.   Программа духовно-нравственного развития, воспитания обучающихся при </w:t>
            </w:r>
          </w:p>
          <w:p w:rsidR="003C7CB6" w:rsidRPr="00F54D56" w:rsidRDefault="003C7CB6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получении начального общего образов</w:t>
            </w:r>
            <w:r w:rsidRPr="00F54D56">
              <w:rPr>
                <w:rFonts w:eastAsia="Calibri"/>
              </w:rPr>
              <w:t>а</w:t>
            </w:r>
            <w:r w:rsidRPr="00F54D56">
              <w:rPr>
                <w:rFonts w:eastAsia="Calibri"/>
              </w:rPr>
              <w:t>ния…………………..................................................</w:t>
            </w:r>
          </w:p>
        </w:tc>
        <w:tc>
          <w:tcPr>
            <w:tcW w:w="586" w:type="dxa"/>
          </w:tcPr>
          <w:p w:rsidR="003C7CB6" w:rsidRPr="00F54D56" w:rsidRDefault="003C7CB6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</w:p>
          <w:p w:rsidR="00953E0D" w:rsidRPr="00F54D56" w:rsidRDefault="00887AA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73</w:t>
            </w:r>
          </w:p>
        </w:tc>
      </w:tr>
      <w:tr w:rsidR="003C7CB6" w:rsidRPr="00F54D56" w:rsidTr="00F54D56">
        <w:trPr>
          <w:trHeight w:val="567"/>
        </w:trPr>
        <w:tc>
          <w:tcPr>
            <w:tcW w:w="9835" w:type="dxa"/>
          </w:tcPr>
          <w:p w:rsidR="003C7CB6" w:rsidRPr="00F54D56" w:rsidRDefault="003C7CB6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2.4. Программа формирования экологической культуры, здорового</w:t>
            </w:r>
          </w:p>
          <w:p w:rsidR="003C7CB6" w:rsidRPr="00F54D56" w:rsidRDefault="003C7CB6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 xml:space="preserve"> и безопасного образа жизни ……………………………………………………………………</w:t>
            </w:r>
          </w:p>
        </w:tc>
        <w:tc>
          <w:tcPr>
            <w:tcW w:w="586" w:type="dxa"/>
          </w:tcPr>
          <w:p w:rsidR="003C7CB6" w:rsidRPr="00F54D56" w:rsidRDefault="003C7CB6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</w:p>
          <w:p w:rsidR="00887AA9" w:rsidRPr="00F54D56" w:rsidRDefault="00887AA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91</w:t>
            </w:r>
          </w:p>
        </w:tc>
      </w:tr>
      <w:tr w:rsidR="003C7CB6" w:rsidRPr="00F54D56" w:rsidTr="00F54D56">
        <w:trPr>
          <w:trHeight w:val="312"/>
        </w:trPr>
        <w:tc>
          <w:tcPr>
            <w:tcW w:w="9835" w:type="dxa"/>
          </w:tcPr>
          <w:p w:rsidR="003C7CB6" w:rsidRPr="00F54D56" w:rsidRDefault="003C7CB6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2.5.    Программа  коррекционной раб</w:t>
            </w:r>
            <w:r w:rsidRPr="00F54D56">
              <w:rPr>
                <w:rFonts w:eastAsia="Calibri"/>
              </w:rPr>
              <w:t>о</w:t>
            </w:r>
            <w:r w:rsidRPr="00F54D56">
              <w:rPr>
                <w:rFonts w:eastAsia="Calibri"/>
              </w:rPr>
              <w:t>ты………………………............................................</w:t>
            </w:r>
          </w:p>
        </w:tc>
        <w:tc>
          <w:tcPr>
            <w:tcW w:w="586" w:type="dxa"/>
          </w:tcPr>
          <w:p w:rsidR="003C7CB6" w:rsidRPr="00F54D56" w:rsidRDefault="00887AA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112</w:t>
            </w:r>
          </w:p>
        </w:tc>
      </w:tr>
      <w:tr w:rsidR="003C7CB6" w:rsidRPr="00F54D56" w:rsidTr="00F54D56">
        <w:trPr>
          <w:trHeight w:val="353"/>
        </w:trPr>
        <w:tc>
          <w:tcPr>
            <w:tcW w:w="9835" w:type="dxa"/>
          </w:tcPr>
          <w:p w:rsidR="003C7CB6" w:rsidRPr="00F54D56" w:rsidRDefault="003C7CB6" w:rsidP="00F54D56">
            <w:pPr>
              <w:pStyle w:val="af5"/>
              <w:contextualSpacing/>
              <w:jc w:val="left"/>
              <w:rPr>
                <w:rFonts w:eastAsia="Calibri"/>
              </w:rPr>
            </w:pPr>
            <w:r w:rsidRPr="00F54D56">
              <w:rPr>
                <w:rFonts w:eastAsia="Calibri"/>
              </w:rPr>
              <w:t>3. ОРГАНИЗАЦИОННЫЙ РА</w:t>
            </w:r>
            <w:r w:rsidRPr="00F54D56">
              <w:rPr>
                <w:rFonts w:eastAsia="Calibri"/>
              </w:rPr>
              <w:t>З</w:t>
            </w:r>
            <w:r w:rsidRPr="00F54D56">
              <w:rPr>
                <w:rFonts w:eastAsia="Calibri"/>
              </w:rPr>
              <w:t>ДЕЛ………………………………….……………………………</w:t>
            </w:r>
          </w:p>
        </w:tc>
        <w:tc>
          <w:tcPr>
            <w:tcW w:w="586" w:type="dxa"/>
          </w:tcPr>
          <w:p w:rsidR="00887AA9" w:rsidRPr="00F54D56" w:rsidRDefault="00887AA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134</w:t>
            </w:r>
          </w:p>
        </w:tc>
      </w:tr>
      <w:tr w:rsidR="003C7CB6" w:rsidRPr="00F54D56" w:rsidTr="00F54D56">
        <w:trPr>
          <w:trHeight w:val="325"/>
        </w:trPr>
        <w:tc>
          <w:tcPr>
            <w:tcW w:w="9835" w:type="dxa"/>
          </w:tcPr>
          <w:p w:rsidR="003C7CB6" w:rsidRPr="00F54D56" w:rsidRDefault="003C7CB6" w:rsidP="00F54D56">
            <w:pPr>
              <w:pStyle w:val="af5"/>
              <w:contextualSpacing/>
              <w:jc w:val="left"/>
              <w:rPr>
                <w:rFonts w:ascii="Calibri" w:eastAsia="Calibri" w:hAnsi="Calibri"/>
              </w:rPr>
            </w:pPr>
            <w:r w:rsidRPr="00F54D56">
              <w:rPr>
                <w:rFonts w:eastAsia="Calibri"/>
              </w:rPr>
              <w:t>3.1.   Учебный план начального общего образования……………… ………………....................</w:t>
            </w:r>
          </w:p>
        </w:tc>
        <w:tc>
          <w:tcPr>
            <w:tcW w:w="586" w:type="dxa"/>
          </w:tcPr>
          <w:p w:rsidR="003C7CB6" w:rsidRPr="00F54D56" w:rsidRDefault="00887AA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134</w:t>
            </w:r>
          </w:p>
        </w:tc>
      </w:tr>
      <w:tr w:rsidR="003C7CB6" w:rsidRPr="00F54D56" w:rsidTr="00F54D56">
        <w:trPr>
          <w:trHeight w:val="285"/>
        </w:trPr>
        <w:tc>
          <w:tcPr>
            <w:tcW w:w="9835" w:type="dxa"/>
          </w:tcPr>
          <w:p w:rsidR="003C7CB6" w:rsidRPr="00F54D56" w:rsidRDefault="003C7CB6" w:rsidP="00F54D56">
            <w:pPr>
              <w:pStyle w:val="af5"/>
              <w:contextualSpacing/>
              <w:jc w:val="left"/>
              <w:rPr>
                <w:rFonts w:ascii="Calibri" w:eastAsia="Calibri" w:hAnsi="Calibri"/>
              </w:rPr>
            </w:pPr>
            <w:r w:rsidRPr="00F54D56">
              <w:rPr>
                <w:rFonts w:eastAsia="Calibri"/>
              </w:rPr>
              <w:t>3.2.   План внеурочной деятельн</w:t>
            </w:r>
            <w:r w:rsidRPr="00F54D56">
              <w:rPr>
                <w:rFonts w:eastAsia="Calibri"/>
              </w:rPr>
              <w:t>о</w:t>
            </w:r>
            <w:r w:rsidRPr="00F54D56">
              <w:rPr>
                <w:rFonts w:eastAsia="Calibri"/>
              </w:rPr>
              <w:t>сти..………….............................................................................</w:t>
            </w:r>
          </w:p>
        </w:tc>
        <w:tc>
          <w:tcPr>
            <w:tcW w:w="586" w:type="dxa"/>
          </w:tcPr>
          <w:p w:rsidR="003C7CB6" w:rsidRPr="00F54D56" w:rsidRDefault="00887AA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140</w:t>
            </w:r>
          </w:p>
        </w:tc>
      </w:tr>
      <w:tr w:rsidR="003C7CB6" w:rsidRPr="00F54D56" w:rsidTr="00F54D56">
        <w:trPr>
          <w:trHeight w:val="298"/>
        </w:trPr>
        <w:tc>
          <w:tcPr>
            <w:tcW w:w="9835" w:type="dxa"/>
          </w:tcPr>
          <w:p w:rsidR="003C7CB6" w:rsidRPr="00F54D56" w:rsidRDefault="003C7CB6" w:rsidP="00F54D56">
            <w:pPr>
              <w:pStyle w:val="af5"/>
              <w:contextualSpacing/>
              <w:jc w:val="left"/>
              <w:rPr>
                <w:rFonts w:ascii="Calibri" w:eastAsia="Calibri" w:hAnsi="Calibri"/>
              </w:rPr>
            </w:pPr>
            <w:r w:rsidRPr="00F54D56">
              <w:rPr>
                <w:rFonts w:eastAsia="Calibri"/>
              </w:rPr>
              <w:t>3.</w:t>
            </w:r>
            <w:r w:rsidR="00887AA9" w:rsidRPr="00F54D56">
              <w:rPr>
                <w:rFonts w:eastAsia="Calibri"/>
              </w:rPr>
              <w:t>3</w:t>
            </w:r>
            <w:r w:rsidRPr="00F54D56">
              <w:rPr>
                <w:rFonts w:eastAsia="Calibri"/>
              </w:rPr>
              <w:t>. Система условий реализации основной образовательной программы в соответствии с требованиями Стандарта……………………………………………………………………………</w:t>
            </w:r>
          </w:p>
        </w:tc>
        <w:tc>
          <w:tcPr>
            <w:tcW w:w="586" w:type="dxa"/>
          </w:tcPr>
          <w:p w:rsidR="003C7CB6" w:rsidRPr="00F54D56" w:rsidRDefault="003C7CB6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</w:p>
          <w:p w:rsidR="00887AA9" w:rsidRPr="00F54D56" w:rsidRDefault="00887AA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146</w:t>
            </w:r>
          </w:p>
        </w:tc>
      </w:tr>
      <w:tr w:rsidR="00887AA9" w:rsidRPr="00F54D56" w:rsidTr="00F54D56">
        <w:trPr>
          <w:trHeight w:val="298"/>
        </w:trPr>
        <w:tc>
          <w:tcPr>
            <w:tcW w:w="9835" w:type="dxa"/>
          </w:tcPr>
          <w:p w:rsidR="00887AA9" w:rsidRPr="00F54D56" w:rsidRDefault="00887AA9" w:rsidP="00F54D56">
            <w:pPr>
              <w:pStyle w:val="af5"/>
              <w:contextualSpacing/>
              <w:jc w:val="left"/>
              <w:rPr>
                <w:rFonts w:ascii="Calibri" w:eastAsia="Calibri" w:hAnsi="Calibri"/>
              </w:rPr>
            </w:pPr>
            <w:r w:rsidRPr="00F54D56">
              <w:rPr>
                <w:rFonts w:eastAsia="Calibri"/>
              </w:rPr>
              <w:t>3.3.1. Кадровые условий реализации основной образовательной программы ………………….</w:t>
            </w:r>
          </w:p>
        </w:tc>
        <w:tc>
          <w:tcPr>
            <w:tcW w:w="586" w:type="dxa"/>
          </w:tcPr>
          <w:p w:rsidR="00887AA9" w:rsidRPr="00F54D56" w:rsidRDefault="00887AA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147</w:t>
            </w:r>
          </w:p>
        </w:tc>
      </w:tr>
      <w:tr w:rsidR="00887AA9" w:rsidRPr="00F54D56" w:rsidTr="00F54D56">
        <w:trPr>
          <w:trHeight w:val="298"/>
        </w:trPr>
        <w:tc>
          <w:tcPr>
            <w:tcW w:w="9835" w:type="dxa"/>
          </w:tcPr>
          <w:p w:rsidR="00887AA9" w:rsidRPr="00F54D56" w:rsidRDefault="00887AA9" w:rsidP="00F54D56">
            <w:pPr>
              <w:pStyle w:val="af5"/>
              <w:contextualSpacing/>
              <w:jc w:val="left"/>
              <w:rPr>
                <w:rFonts w:ascii="Calibri" w:eastAsia="Calibri" w:hAnsi="Calibri"/>
              </w:rPr>
            </w:pPr>
            <w:r w:rsidRPr="00F54D56">
              <w:rPr>
                <w:rFonts w:eastAsia="Calibri"/>
              </w:rPr>
              <w:t>3.3.2.  Психолого-педагогические условия реализации основной образовательной програ</w:t>
            </w:r>
            <w:r w:rsidRPr="00F54D56">
              <w:rPr>
                <w:rFonts w:eastAsia="Calibri"/>
              </w:rPr>
              <w:t>м</w:t>
            </w:r>
            <w:r w:rsidRPr="00F54D56">
              <w:rPr>
                <w:rFonts w:eastAsia="Calibri"/>
              </w:rPr>
              <w:t>мы…………………………………………………………………………………….....……</w:t>
            </w:r>
          </w:p>
        </w:tc>
        <w:tc>
          <w:tcPr>
            <w:tcW w:w="586" w:type="dxa"/>
          </w:tcPr>
          <w:p w:rsidR="00887AA9" w:rsidRPr="00F54D56" w:rsidRDefault="00887AA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</w:p>
          <w:p w:rsidR="00887AA9" w:rsidRPr="00F54D56" w:rsidRDefault="00887AA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174</w:t>
            </w:r>
          </w:p>
        </w:tc>
      </w:tr>
      <w:tr w:rsidR="00887AA9" w:rsidRPr="00F54D56" w:rsidTr="00F54D56">
        <w:trPr>
          <w:trHeight w:val="298"/>
        </w:trPr>
        <w:tc>
          <w:tcPr>
            <w:tcW w:w="9835" w:type="dxa"/>
          </w:tcPr>
          <w:p w:rsidR="00887AA9" w:rsidRPr="00F54D56" w:rsidRDefault="00887AA9" w:rsidP="00F54D56">
            <w:pPr>
              <w:pStyle w:val="af5"/>
              <w:contextualSpacing/>
              <w:jc w:val="left"/>
              <w:rPr>
                <w:rFonts w:ascii="Calibri" w:eastAsia="Calibri" w:hAnsi="Calibri"/>
              </w:rPr>
            </w:pPr>
            <w:r w:rsidRPr="00F54D56">
              <w:rPr>
                <w:rFonts w:eastAsia="Calibri"/>
              </w:rPr>
              <w:t>3.3.3.Финансовое обеспечение реализации основной образовательной программы …………</w:t>
            </w:r>
          </w:p>
        </w:tc>
        <w:tc>
          <w:tcPr>
            <w:tcW w:w="586" w:type="dxa"/>
          </w:tcPr>
          <w:p w:rsidR="00887AA9" w:rsidRPr="00F54D56" w:rsidRDefault="00887AA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 w:rsidRPr="00F54D56">
              <w:rPr>
                <w:rFonts w:ascii="Calibri" w:eastAsia="Calibri" w:hAnsi="Calibri"/>
              </w:rPr>
              <w:t>175</w:t>
            </w:r>
          </w:p>
        </w:tc>
      </w:tr>
      <w:tr w:rsidR="00887AA9" w:rsidRPr="00F54D56" w:rsidTr="00F54D56">
        <w:trPr>
          <w:trHeight w:val="298"/>
        </w:trPr>
        <w:tc>
          <w:tcPr>
            <w:tcW w:w="9835" w:type="dxa"/>
          </w:tcPr>
          <w:p w:rsidR="00887AA9" w:rsidRPr="00F54D56" w:rsidRDefault="00887AA9" w:rsidP="00F54D56">
            <w:pPr>
              <w:pStyle w:val="af5"/>
              <w:contextualSpacing/>
              <w:jc w:val="left"/>
              <w:rPr>
                <w:rFonts w:ascii="Calibri" w:eastAsia="Calibri" w:hAnsi="Calibri"/>
              </w:rPr>
            </w:pPr>
            <w:r w:rsidRPr="00F54D56">
              <w:rPr>
                <w:rFonts w:eastAsia="Calibri"/>
              </w:rPr>
              <w:t>3.3. 4. Материально-технические условия  реализации основной образовательной програ</w:t>
            </w:r>
            <w:r w:rsidRPr="00F54D56">
              <w:rPr>
                <w:rFonts w:eastAsia="Calibri"/>
              </w:rPr>
              <w:t>м</w:t>
            </w:r>
            <w:r w:rsidRPr="00F54D56">
              <w:rPr>
                <w:rFonts w:eastAsia="Calibri"/>
              </w:rPr>
              <w:t xml:space="preserve">мы </w:t>
            </w:r>
          </w:p>
        </w:tc>
        <w:tc>
          <w:tcPr>
            <w:tcW w:w="586" w:type="dxa"/>
          </w:tcPr>
          <w:p w:rsidR="00887AA9" w:rsidRPr="00F54D56" w:rsidRDefault="00813E3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177</w:t>
            </w:r>
          </w:p>
        </w:tc>
      </w:tr>
      <w:tr w:rsidR="00887AA9" w:rsidRPr="00F54D56" w:rsidTr="00F54D56">
        <w:trPr>
          <w:trHeight w:val="298"/>
        </w:trPr>
        <w:tc>
          <w:tcPr>
            <w:tcW w:w="9835" w:type="dxa"/>
          </w:tcPr>
          <w:p w:rsidR="00887AA9" w:rsidRPr="00F54D56" w:rsidRDefault="00887AA9" w:rsidP="00F54D56">
            <w:pPr>
              <w:pStyle w:val="af5"/>
              <w:contextualSpacing/>
              <w:jc w:val="left"/>
              <w:rPr>
                <w:rFonts w:ascii="Calibri" w:eastAsia="Calibri" w:hAnsi="Calibri"/>
              </w:rPr>
            </w:pPr>
            <w:r w:rsidRPr="00F54D56">
              <w:rPr>
                <w:rFonts w:eastAsia="Calibri"/>
              </w:rPr>
              <w:t>3.3.5. Информационно-методические условия реализации основной образовательной пр</w:t>
            </w:r>
            <w:r w:rsidRPr="00F54D56">
              <w:rPr>
                <w:rFonts w:eastAsia="Calibri"/>
              </w:rPr>
              <w:t>о</w:t>
            </w:r>
            <w:r w:rsidRPr="00F54D56">
              <w:rPr>
                <w:rFonts w:eastAsia="Calibri"/>
              </w:rPr>
              <w:t>граммы …………………..…………………………………………………………………………</w:t>
            </w:r>
          </w:p>
        </w:tc>
        <w:tc>
          <w:tcPr>
            <w:tcW w:w="586" w:type="dxa"/>
          </w:tcPr>
          <w:p w:rsidR="00887AA9" w:rsidRPr="00F54D56" w:rsidRDefault="00887AA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</w:p>
          <w:p w:rsidR="00887AA9" w:rsidRPr="00F54D56" w:rsidRDefault="00813E3D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179</w:t>
            </w:r>
          </w:p>
        </w:tc>
      </w:tr>
      <w:tr w:rsidR="00887AA9" w:rsidRPr="00F54D56" w:rsidTr="00F54D56">
        <w:trPr>
          <w:trHeight w:val="298"/>
        </w:trPr>
        <w:tc>
          <w:tcPr>
            <w:tcW w:w="9835" w:type="dxa"/>
          </w:tcPr>
          <w:p w:rsidR="00887AA9" w:rsidRPr="00F54D56" w:rsidRDefault="00887AA9" w:rsidP="00F54D56">
            <w:pPr>
              <w:pStyle w:val="af5"/>
              <w:contextualSpacing/>
              <w:jc w:val="left"/>
              <w:rPr>
                <w:rFonts w:ascii="Calibri" w:eastAsia="Calibri" w:hAnsi="Calibri"/>
              </w:rPr>
            </w:pPr>
            <w:r w:rsidRPr="00F54D56">
              <w:rPr>
                <w:rFonts w:eastAsia="Calibri"/>
              </w:rPr>
              <w:t>3.3.6. Механизмы достижения целевых ориентиров системе условий реализации основной образовательной программы ……………………………………………………………………….</w:t>
            </w:r>
          </w:p>
        </w:tc>
        <w:tc>
          <w:tcPr>
            <w:tcW w:w="586" w:type="dxa"/>
          </w:tcPr>
          <w:p w:rsidR="00887AA9" w:rsidRPr="00F54D56" w:rsidRDefault="00887AA9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</w:p>
          <w:p w:rsidR="00887AA9" w:rsidRPr="00F54D56" w:rsidRDefault="000A7A0B" w:rsidP="00F54D56">
            <w:pPr>
              <w:pStyle w:val="af5"/>
              <w:contextualSpacing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185</w:t>
            </w:r>
          </w:p>
        </w:tc>
      </w:tr>
    </w:tbl>
    <w:p w:rsidR="009442FE" w:rsidRDefault="009442FE" w:rsidP="00DF165B">
      <w:pPr>
        <w:pStyle w:val="af5"/>
        <w:jc w:val="both"/>
      </w:pPr>
    </w:p>
    <w:p w:rsidR="0064719B" w:rsidRDefault="0064719B" w:rsidP="00DF165B">
      <w:pPr>
        <w:pStyle w:val="af5"/>
        <w:jc w:val="both"/>
      </w:pPr>
    </w:p>
    <w:p w:rsidR="009F7E69" w:rsidRDefault="009F7E69" w:rsidP="00DF165B">
      <w:pPr>
        <w:pStyle w:val="af5"/>
        <w:jc w:val="both"/>
      </w:pPr>
    </w:p>
    <w:p w:rsidR="009F7E69" w:rsidRDefault="009F7E69" w:rsidP="00DF165B">
      <w:pPr>
        <w:pStyle w:val="af5"/>
        <w:jc w:val="both"/>
      </w:pPr>
    </w:p>
    <w:p w:rsidR="009F7E69" w:rsidRDefault="009F7E69" w:rsidP="00DF165B">
      <w:pPr>
        <w:pStyle w:val="af5"/>
        <w:jc w:val="both"/>
      </w:pPr>
    </w:p>
    <w:bookmarkEnd w:id="0"/>
    <w:bookmarkEnd w:id="1"/>
    <w:p w:rsidR="00AF6D5B" w:rsidRPr="00CF157E" w:rsidRDefault="009F7E69" w:rsidP="00DF165B">
      <w:pPr>
        <w:pStyle w:val="af5"/>
        <w:jc w:val="both"/>
        <w:rPr>
          <w:b/>
        </w:rPr>
      </w:pPr>
      <w:r>
        <w:rPr>
          <w:b/>
        </w:rPr>
        <w:lastRenderedPageBreak/>
        <w:t>Общие положения</w:t>
      </w:r>
    </w:p>
    <w:p w:rsidR="0097376C" w:rsidRPr="00650EFC" w:rsidRDefault="006338D5" w:rsidP="00DF165B">
      <w:pPr>
        <w:pStyle w:val="af5"/>
        <w:jc w:val="both"/>
      </w:pPr>
      <w:r w:rsidRPr="00650EFC">
        <w:rPr>
          <w:i/>
        </w:rPr>
        <w:t>Основная образовательная программа начального общего образования</w:t>
      </w:r>
      <w:r w:rsidR="004C1D79" w:rsidRPr="00650EFC">
        <w:t xml:space="preserve"> (далее – ООП НОО) мун</w:t>
      </w:r>
      <w:r w:rsidR="004C1D79" w:rsidRPr="00650EFC">
        <w:t>и</w:t>
      </w:r>
      <w:r w:rsidR="004C1D79" w:rsidRPr="00650EFC">
        <w:t xml:space="preserve">ципального </w:t>
      </w:r>
      <w:r w:rsidR="00F244BF" w:rsidRPr="00650EFC">
        <w:t>бюджетного</w:t>
      </w:r>
      <w:r w:rsidR="00195A81" w:rsidRPr="00650EFC">
        <w:t xml:space="preserve"> </w:t>
      </w:r>
      <w:r w:rsidR="004C1D79" w:rsidRPr="00650EFC">
        <w:t xml:space="preserve"> </w:t>
      </w:r>
      <w:r w:rsidR="002E123E" w:rsidRPr="00650EFC">
        <w:t>обще</w:t>
      </w:r>
      <w:r w:rsidR="00195A81" w:rsidRPr="00650EFC">
        <w:t>образо</w:t>
      </w:r>
      <w:r w:rsidR="00F11767" w:rsidRPr="00650EFC">
        <w:t>вательного учреждения «</w:t>
      </w:r>
      <w:r w:rsidR="006F020A" w:rsidRPr="00650EFC">
        <w:t>Стеклозаводская</w:t>
      </w:r>
      <w:r w:rsidR="00F11767" w:rsidRPr="00650EFC">
        <w:t xml:space="preserve"> </w:t>
      </w:r>
      <w:r w:rsidR="00195A81" w:rsidRPr="00650EFC">
        <w:t xml:space="preserve"> </w:t>
      </w:r>
      <w:r w:rsidRPr="00650EFC">
        <w:t>сре</w:t>
      </w:r>
      <w:r w:rsidR="00195A81" w:rsidRPr="00650EFC">
        <w:t>дняя общео</w:t>
      </w:r>
      <w:r w:rsidR="00195A81" w:rsidRPr="00650EFC">
        <w:t>б</w:t>
      </w:r>
      <w:r w:rsidR="00195A81" w:rsidRPr="00650EFC">
        <w:t>разовательная</w:t>
      </w:r>
      <w:r w:rsidR="00D90B63" w:rsidRPr="00650EFC">
        <w:t xml:space="preserve"> школа</w:t>
      </w:r>
      <w:r w:rsidR="00195A81" w:rsidRPr="00650EFC">
        <w:t xml:space="preserve"> </w:t>
      </w:r>
      <w:r w:rsidRPr="00650EFC">
        <w:t xml:space="preserve">(далее – </w:t>
      </w:r>
      <w:r w:rsidR="006543D7" w:rsidRPr="00650EFC">
        <w:t>М</w:t>
      </w:r>
      <w:r w:rsidR="00F244BF" w:rsidRPr="00650EFC">
        <w:t xml:space="preserve">БОУ </w:t>
      </w:r>
      <w:r w:rsidR="006F020A" w:rsidRPr="00650EFC">
        <w:t>Стеклозаводская СОШ</w:t>
      </w:r>
      <w:r w:rsidR="00053080" w:rsidRPr="00650EFC">
        <w:t>)</w:t>
      </w:r>
      <w:r w:rsidR="007131C6" w:rsidRPr="00650EFC">
        <w:t>,</w:t>
      </w:r>
      <w:r w:rsidRPr="00650EFC">
        <w:t xml:space="preserve"> разработана в соответствии с треб</w:t>
      </w:r>
      <w:r w:rsidRPr="00650EFC">
        <w:t>о</w:t>
      </w:r>
      <w:r w:rsidRPr="00650EFC">
        <w:t>ваниями федерального государственного образовательного стандарта начального общего образ</w:t>
      </w:r>
      <w:r w:rsidRPr="00650EFC">
        <w:t>о</w:t>
      </w:r>
      <w:r w:rsidRPr="00650EFC">
        <w:t>вания (далее – Стандарт) к структуре осн</w:t>
      </w:r>
      <w:r w:rsidR="00D90B63" w:rsidRPr="00650EFC">
        <w:t>овной образовательной программы,</w:t>
      </w:r>
      <w:r w:rsidRPr="00650EFC">
        <w:t xml:space="preserve"> определяет содерж</w:t>
      </w:r>
      <w:r w:rsidRPr="00650EFC">
        <w:t>а</w:t>
      </w:r>
      <w:r w:rsidRPr="00650EFC">
        <w:t>ние и организацию образ</w:t>
      </w:r>
      <w:r w:rsidR="00292A39" w:rsidRPr="00650EFC">
        <w:t xml:space="preserve">овательной деятельности при получении </w:t>
      </w:r>
      <w:r w:rsidRPr="00650EFC">
        <w:t>начального общего образования и направлена на формирование общей культуры обучающихся, на их духовно-нравственное, соц</w:t>
      </w:r>
      <w:r w:rsidRPr="00650EFC">
        <w:t>и</w:t>
      </w:r>
      <w:r w:rsidRPr="00650EFC">
        <w:t>альное, личностное и интеллектуальное развитие, на создание основы для самостоятельной реал</w:t>
      </w:r>
      <w:r w:rsidRPr="00650EFC">
        <w:t>и</w:t>
      </w:r>
      <w:r w:rsidRPr="00650EFC">
        <w:t>зации учебной деятельности, обеспечивающей социальную успешность, развитие творческих сп</w:t>
      </w:r>
      <w:r w:rsidRPr="00650EFC">
        <w:t>о</w:t>
      </w:r>
      <w:r w:rsidRPr="00650EFC">
        <w:t>собностей, саморазвитие и самосовершенствование, сохранение и укрепление здоровья обуча</w:t>
      </w:r>
      <w:r w:rsidRPr="00650EFC">
        <w:t>ю</w:t>
      </w:r>
      <w:r w:rsidRPr="00650EFC">
        <w:t>щихся.</w:t>
      </w:r>
      <w:r w:rsidR="0097376C" w:rsidRPr="00650EFC">
        <w:t xml:space="preserve"> </w:t>
      </w:r>
    </w:p>
    <w:p w:rsidR="00370EEA" w:rsidRPr="00650EFC" w:rsidRDefault="00370EEA" w:rsidP="00DF165B">
      <w:pPr>
        <w:pStyle w:val="af5"/>
        <w:jc w:val="both"/>
      </w:pPr>
      <w:r w:rsidRPr="00650EFC">
        <w:t>Содержит три раздела: целевой, содержательный, организационный.</w:t>
      </w:r>
    </w:p>
    <w:p w:rsidR="00370EEA" w:rsidRPr="00650EFC" w:rsidRDefault="00370EEA" w:rsidP="00DF165B">
      <w:pPr>
        <w:pStyle w:val="af5"/>
        <w:numPr>
          <w:ilvl w:val="0"/>
          <w:numId w:val="368"/>
        </w:numPr>
        <w:ind w:left="284" w:firstLine="76"/>
        <w:jc w:val="both"/>
      </w:pPr>
      <w:r w:rsidRPr="00650EFC">
        <w:rPr>
          <w:i/>
        </w:rPr>
        <w:t>Целевой раздел</w:t>
      </w:r>
      <w:r w:rsidR="00FE4768" w:rsidRPr="00650EFC">
        <w:t xml:space="preserve"> определяет общее назначение, цели, задачи и планируемые результаты ре</w:t>
      </w:r>
      <w:r w:rsidR="00FE4768" w:rsidRPr="00650EFC">
        <w:t>а</w:t>
      </w:r>
      <w:r w:rsidR="00FE4768" w:rsidRPr="00650EFC">
        <w:t>лизации основной образо</w:t>
      </w:r>
      <w:r w:rsidR="00FE4768" w:rsidRPr="00650EFC">
        <w:rPr>
          <w:spacing w:val="2"/>
        </w:rPr>
        <w:t xml:space="preserve">вательной программы, конкретизированные в соответствии </w:t>
      </w:r>
      <w:r w:rsidR="00FE4768" w:rsidRPr="00650EFC">
        <w:rPr>
          <w:spacing w:val="-2"/>
        </w:rPr>
        <w:t>с треб</w:t>
      </w:r>
      <w:r w:rsidR="00FE4768" w:rsidRPr="00650EFC">
        <w:rPr>
          <w:spacing w:val="-2"/>
        </w:rPr>
        <w:t>о</w:t>
      </w:r>
      <w:r w:rsidR="00FE4768" w:rsidRPr="00650EFC">
        <w:rPr>
          <w:spacing w:val="-2"/>
        </w:rPr>
        <w:t>ваниями ФГОС НОО</w:t>
      </w:r>
      <w:r w:rsidRPr="00650EFC">
        <w:t xml:space="preserve"> </w:t>
      </w:r>
      <w:r w:rsidR="00FE4768" w:rsidRPr="00650EFC">
        <w:rPr>
          <w:spacing w:val="-2"/>
        </w:rPr>
        <w:t>и учитывающие региональные, на</w:t>
      </w:r>
      <w:r w:rsidR="00FE4768" w:rsidRPr="00650EFC">
        <w:t>циональные и этнокультурные особенн</w:t>
      </w:r>
      <w:r w:rsidR="00FE4768" w:rsidRPr="00650EFC">
        <w:t>о</w:t>
      </w:r>
      <w:r w:rsidR="00FE4768" w:rsidRPr="00650EFC">
        <w:t>сти народов Российской Федерации,</w:t>
      </w:r>
      <w:r w:rsidRPr="00650EFC">
        <w:t xml:space="preserve">, а также способы определения достижения этих целей и результатов. </w:t>
      </w:r>
    </w:p>
    <w:p w:rsidR="00FB457D" w:rsidRPr="00650EFC" w:rsidRDefault="00FB457D" w:rsidP="00DF165B">
      <w:pPr>
        <w:pStyle w:val="af5"/>
        <w:ind w:left="360"/>
        <w:jc w:val="both"/>
      </w:pPr>
      <w:r w:rsidRPr="00650EFC">
        <w:t>Целевой раздел включает:</w:t>
      </w:r>
    </w:p>
    <w:p w:rsidR="00FB457D" w:rsidRPr="00650EFC" w:rsidRDefault="00FB457D" w:rsidP="00DF165B">
      <w:pPr>
        <w:pStyle w:val="af5"/>
        <w:ind w:left="360"/>
        <w:jc w:val="both"/>
      </w:pPr>
      <w:r w:rsidRPr="00650EFC">
        <w:t xml:space="preserve"> • пояснительную записку;</w:t>
      </w:r>
    </w:p>
    <w:p w:rsidR="00FB457D" w:rsidRPr="00650EFC" w:rsidRDefault="00FB457D" w:rsidP="00DF165B">
      <w:pPr>
        <w:pStyle w:val="af5"/>
        <w:ind w:left="360"/>
        <w:jc w:val="both"/>
      </w:pPr>
      <w:r w:rsidRPr="00650EFC">
        <w:t xml:space="preserve"> • планируемые результаты освоения обучающимися ООП НОО;</w:t>
      </w:r>
    </w:p>
    <w:p w:rsidR="00FB457D" w:rsidRPr="00650EFC" w:rsidRDefault="00FB457D" w:rsidP="00DF165B">
      <w:pPr>
        <w:pStyle w:val="af5"/>
        <w:ind w:left="360"/>
        <w:jc w:val="both"/>
      </w:pPr>
      <w:r w:rsidRPr="00650EFC">
        <w:t>• систему оценки достижения планируемых результатов освоения основной образовательной программы начального общего образования. Содержательный раздел определяет об</w:t>
      </w:r>
    </w:p>
    <w:p w:rsidR="00FE4768" w:rsidRPr="00650EFC" w:rsidRDefault="00370EEA" w:rsidP="00DF165B">
      <w:pPr>
        <w:pStyle w:val="affff5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650EFC">
        <w:rPr>
          <w:rFonts w:ascii="Times New Roman" w:hAnsi="Times New Roman"/>
          <w:sz w:val="24"/>
          <w:szCs w:val="24"/>
          <w:lang w:val="en-US"/>
        </w:rPr>
        <w:t>II</w:t>
      </w:r>
      <w:r w:rsidRPr="00650EFC">
        <w:rPr>
          <w:rFonts w:ascii="Times New Roman" w:hAnsi="Times New Roman"/>
          <w:sz w:val="24"/>
          <w:szCs w:val="24"/>
        </w:rPr>
        <w:t xml:space="preserve">. </w:t>
      </w:r>
      <w:r w:rsidRPr="00650EFC">
        <w:rPr>
          <w:rFonts w:ascii="Times New Roman" w:hAnsi="Times New Roman"/>
          <w:i/>
          <w:sz w:val="24"/>
          <w:szCs w:val="24"/>
        </w:rPr>
        <w:t>Содержательный раздел</w:t>
      </w:r>
      <w:r w:rsidRPr="00650EFC">
        <w:rPr>
          <w:rFonts w:ascii="Times New Roman" w:hAnsi="Times New Roman"/>
          <w:sz w:val="24"/>
          <w:szCs w:val="24"/>
        </w:rPr>
        <w:t>, который определяет общее содержание начального общего образования и включает программы, ориентированные на достижение личностных, предметных и м</w:t>
      </w:r>
      <w:r w:rsidRPr="00650EFC">
        <w:rPr>
          <w:rFonts w:ascii="Times New Roman" w:hAnsi="Times New Roman"/>
          <w:sz w:val="24"/>
          <w:szCs w:val="24"/>
        </w:rPr>
        <w:t>е</w:t>
      </w:r>
      <w:r w:rsidRPr="00650EFC">
        <w:rPr>
          <w:rFonts w:ascii="Times New Roman" w:hAnsi="Times New Roman"/>
          <w:sz w:val="24"/>
          <w:szCs w:val="24"/>
        </w:rPr>
        <w:t>тапредметных результатов</w:t>
      </w:r>
      <w:r w:rsidR="00FE4768" w:rsidRPr="00650EFC">
        <w:rPr>
          <w:rFonts w:ascii="Times New Roman" w:hAnsi="Times New Roman"/>
          <w:sz w:val="24"/>
          <w:szCs w:val="24"/>
        </w:rPr>
        <w:t>,</w:t>
      </w:r>
      <w:r w:rsidR="00FE4768" w:rsidRPr="00650EFC">
        <w:rPr>
          <w:rFonts w:ascii="Times New Roman" w:hAnsi="Times New Roman"/>
          <w:color w:val="auto"/>
          <w:sz w:val="24"/>
          <w:szCs w:val="24"/>
        </w:rPr>
        <w:t>в том числе:</w:t>
      </w:r>
    </w:p>
    <w:p w:rsidR="00FE4768" w:rsidRPr="00650EFC" w:rsidRDefault="00FE4768" w:rsidP="00DF165B">
      <w:pPr>
        <w:pStyle w:val="affff7"/>
        <w:numPr>
          <w:ilvl w:val="0"/>
          <w:numId w:val="355"/>
        </w:numPr>
        <w:spacing w:line="240" w:lineRule="auto"/>
        <w:ind w:left="0"/>
        <w:rPr>
          <w:rFonts w:ascii="Times New Roman" w:hAnsi="Times New Roman"/>
          <w:color w:val="auto"/>
          <w:spacing w:val="-2"/>
          <w:sz w:val="24"/>
          <w:szCs w:val="24"/>
        </w:rPr>
      </w:pPr>
      <w:r w:rsidRPr="00650EFC">
        <w:rPr>
          <w:rFonts w:ascii="Times New Roman" w:hAnsi="Times New Roman"/>
          <w:color w:val="auto"/>
          <w:spacing w:val="2"/>
          <w:sz w:val="24"/>
          <w:szCs w:val="24"/>
        </w:rPr>
        <w:t>программу формирования универсальных учебных дей</w:t>
      </w:r>
      <w:r w:rsidRPr="00650EFC">
        <w:rPr>
          <w:rFonts w:ascii="Times New Roman" w:hAnsi="Times New Roman"/>
          <w:color w:val="auto"/>
          <w:spacing w:val="-2"/>
          <w:sz w:val="24"/>
          <w:szCs w:val="24"/>
        </w:rPr>
        <w:t xml:space="preserve">ствий у обучающихся; </w:t>
      </w:r>
    </w:p>
    <w:p w:rsidR="00FE4768" w:rsidRPr="00650EFC" w:rsidRDefault="00FE4768" w:rsidP="00DF165B">
      <w:pPr>
        <w:pStyle w:val="affff7"/>
        <w:numPr>
          <w:ilvl w:val="0"/>
          <w:numId w:val="355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650EFC">
        <w:rPr>
          <w:rFonts w:ascii="Times New Roman" w:hAnsi="Times New Roman"/>
          <w:color w:val="auto"/>
          <w:sz w:val="24"/>
          <w:szCs w:val="24"/>
        </w:rPr>
        <w:t>программы отдельных учебных предметов, курсов;</w:t>
      </w:r>
    </w:p>
    <w:p w:rsidR="00FE4768" w:rsidRPr="00650EFC" w:rsidRDefault="00FE4768" w:rsidP="00DF165B">
      <w:pPr>
        <w:pStyle w:val="affff7"/>
        <w:numPr>
          <w:ilvl w:val="0"/>
          <w:numId w:val="355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650EFC">
        <w:rPr>
          <w:rFonts w:ascii="Times New Roman" w:hAnsi="Times New Roman"/>
          <w:color w:val="auto"/>
          <w:spacing w:val="2"/>
          <w:sz w:val="24"/>
          <w:szCs w:val="24"/>
        </w:rPr>
        <w:t>программу духовно­нравственного развития, воспита</w:t>
      </w:r>
      <w:r w:rsidRPr="00650EFC">
        <w:rPr>
          <w:rFonts w:ascii="Times New Roman" w:hAnsi="Times New Roman"/>
          <w:color w:val="auto"/>
          <w:sz w:val="24"/>
          <w:szCs w:val="24"/>
        </w:rPr>
        <w:t>ния обучающихся;</w:t>
      </w:r>
    </w:p>
    <w:p w:rsidR="00FE4768" w:rsidRPr="00650EFC" w:rsidRDefault="00FE4768" w:rsidP="00DF165B">
      <w:pPr>
        <w:pStyle w:val="affff7"/>
        <w:numPr>
          <w:ilvl w:val="0"/>
          <w:numId w:val="355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650EFC">
        <w:rPr>
          <w:rFonts w:ascii="Times New Roman" w:hAnsi="Times New Roman"/>
          <w:color w:val="auto"/>
          <w:sz w:val="24"/>
          <w:szCs w:val="24"/>
        </w:rPr>
        <w:t>программу формирования экологической культуры, здорового и безопасного образа жизни;</w:t>
      </w:r>
    </w:p>
    <w:p w:rsidR="00FE4768" w:rsidRPr="00650EFC" w:rsidRDefault="00FE4768" w:rsidP="00DF165B">
      <w:pPr>
        <w:pStyle w:val="affff7"/>
        <w:numPr>
          <w:ilvl w:val="0"/>
          <w:numId w:val="355"/>
        </w:numPr>
        <w:spacing w:line="240" w:lineRule="auto"/>
        <w:ind w:left="0"/>
        <w:rPr>
          <w:rFonts w:ascii="Times New Roman" w:hAnsi="Times New Roman"/>
          <w:color w:val="auto"/>
          <w:sz w:val="24"/>
          <w:szCs w:val="24"/>
        </w:rPr>
      </w:pPr>
      <w:r w:rsidRPr="00650EFC">
        <w:rPr>
          <w:rFonts w:ascii="Times New Roman" w:hAnsi="Times New Roman"/>
          <w:color w:val="auto"/>
          <w:sz w:val="24"/>
          <w:szCs w:val="24"/>
        </w:rPr>
        <w:t>программу коррекционной работы.</w:t>
      </w:r>
    </w:p>
    <w:p w:rsidR="00370EEA" w:rsidRPr="00650EFC" w:rsidRDefault="00370EEA" w:rsidP="00DF165B">
      <w:pPr>
        <w:pStyle w:val="af5"/>
        <w:jc w:val="both"/>
      </w:pPr>
      <w:r w:rsidRPr="00650EFC">
        <w:t>.</w:t>
      </w:r>
    </w:p>
    <w:p w:rsidR="00370EEA" w:rsidRPr="00650EFC" w:rsidRDefault="00370EEA" w:rsidP="00DF165B">
      <w:pPr>
        <w:pStyle w:val="af5"/>
        <w:jc w:val="both"/>
      </w:pPr>
      <w:bookmarkStart w:id="2" w:name="OLE_LINK2"/>
      <w:bookmarkStart w:id="3" w:name="OLE_LINK1"/>
      <w:bookmarkEnd w:id="2"/>
      <w:bookmarkEnd w:id="3"/>
      <w:r w:rsidRPr="00650EFC">
        <w:rPr>
          <w:lang w:val="en-US"/>
        </w:rPr>
        <w:t>III</w:t>
      </w:r>
      <w:r w:rsidRPr="00650EFC">
        <w:t xml:space="preserve">. </w:t>
      </w:r>
      <w:r w:rsidRPr="00650EFC">
        <w:rPr>
          <w:i/>
        </w:rPr>
        <w:t>Организационный раздел</w:t>
      </w:r>
      <w:r w:rsidRPr="00650EFC">
        <w:t>, определяющий общие рамки организации образователь</w:t>
      </w:r>
      <w:r w:rsidR="00FE4768" w:rsidRPr="00650EFC">
        <w:t>ного проце</w:t>
      </w:r>
      <w:r w:rsidR="00FE4768" w:rsidRPr="00650EFC">
        <w:t>с</w:t>
      </w:r>
      <w:r w:rsidR="00FE4768" w:rsidRPr="00650EFC">
        <w:t>са, а также механизм</w:t>
      </w:r>
      <w:r w:rsidRPr="00650EFC">
        <w:t xml:space="preserve"> реализации </w:t>
      </w:r>
      <w:r w:rsidR="00FE4768" w:rsidRPr="00650EFC">
        <w:t xml:space="preserve">компонентов </w:t>
      </w:r>
      <w:r w:rsidRPr="00650EFC">
        <w:t xml:space="preserve">основной образовательной программы. </w:t>
      </w:r>
    </w:p>
    <w:p w:rsidR="00FB457D" w:rsidRPr="00650EFC" w:rsidRDefault="00FB457D" w:rsidP="00DF165B">
      <w:pPr>
        <w:pStyle w:val="af5"/>
        <w:jc w:val="both"/>
      </w:pPr>
      <w:r w:rsidRPr="00650EFC">
        <w:t xml:space="preserve">Организационный раздел включает: </w:t>
      </w:r>
    </w:p>
    <w:p w:rsidR="00FB457D" w:rsidRPr="00650EFC" w:rsidRDefault="00FB457D" w:rsidP="00DF165B">
      <w:pPr>
        <w:pStyle w:val="af5"/>
        <w:jc w:val="both"/>
      </w:pPr>
      <w:r w:rsidRPr="00650EFC">
        <w:t xml:space="preserve">• учебный план начального общего образования; </w:t>
      </w:r>
    </w:p>
    <w:p w:rsidR="009F7E69" w:rsidRDefault="00FB457D" w:rsidP="00DF165B">
      <w:pPr>
        <w:pStyle w:val="af5"/>
        <w:jc w:val="both"/>
      </w:pPr>
      <w:r w:rsidRPr="00650EFC">
        <w:t xml:space="preserve">• план внеурочной деятельности; </w:t>
      </w:r>
    </w:p>
    <w:p w:rsidR="00FB457D" w:rsidRPr="00650EFC" w:rsidRDefault="00FB457D" w:rsidP="00DF165B">
      <w:pPr>
        <w:pStyle w:val="af5"/>
        <w:jc w:val="both"/>
      </w:pPr>
      <w:r w:rsidRPr="00650EFC">
        <w:t xml:space="preserve">• календарный учебный график; </w:t>
      </w:r>
    </w:p>
    <w:p w:rsidR="00B16F25" w:rsidRPr="00650EFC" w:rsidRDefault="00FB457D" w:rsidP="00DF165B">
      <w:pPr>
        <w:pStyle w:val="af5"/>
        <w:jc w:val="both"/>
      </w:pPr>
      <w:r w:rsidRPr="00650EFC">
        <w:t>• систему условий реализации основной образовательной программы в соответствии с требов</w:t>
      </w:r>
      <w:r w:rsidRPr="00650EFC">
        <w:t>а</w:t>
      </w:r>
      <w:r w:rsidRPr="00650EFC">
        <w:t>ниями Стандарта</w:t>
      </w:r>
    </w:p>
    <w:p w:rsidR="00FB457D" w:rsidRPr="00650EFC" w:rsidRDefault="00FB457D" w:rsidP="00DF165B">
      <w:pPr>
        <w:pStyle w:val="af5"/>
        <w:jc w:val="both"/>
      </w:pPr>
    </w:p>
    <w:p w:rsidR="00FB457D" w:rsidRPr="00650EFC" w:rsidRDefault="00FB457D" w:rsidP="00DF165B">
      <w:pPr>
        <w:pStyle w:val="af5"/>
        <w:jc w:val="both"/>
      </w:pPr>
    </w:p>
    <w:p w:rsidR="009F7E69" w:rsidRDefault="00FB457D" w:rsidP="00DF165B">
      <w:pPr>
        <w:pStyle w:val="af5"/>
        <w:jc w:val="both"/>
        <w:rPr>
          <w:b/>
        </w:rPr>
      </w:pPr>
      <w:r w:rsidRPr="00650EFC">
        <w:rPr>
          <w:b/>
        </w:rPr>
        <w:t>1. ЦЕЛЕВОЙ РАЗДЕЛ</w:t>
      </w:r>
    </w:p>
    <w:p w:rsidR="00FB457D" w:rsidRPr="00650EFC" w:rsidRDefault="00FB457D" w:rsidP="00DF165B">
      <w:pPr>
        <w:pStyle w:val="af5"/>
        <w:jc w:val="both"/>
        <w:rPr>
          <w:b/>
        </w:rPr>
      </w:pPr>
      <w:r w:rsidRPr="00650EFC">
        <w:rPr>
          <w:b/>
        </w:rPr>
        <w:t>1.1. Пояснительная записка</w:t>
      </w:r>
    </w:p>
    <w:p w:rsidR="00FB457D" w:rsidRPr="00650EFC" w:rsidRDefault="00FB457D" w:rsidP="00DF165B">
      <w:pPr>
        <w:pStyle w:val="af5"/>
        <w:jc w:val="both"/>
        <w:rPr>
          <w:b/>
        </w:rPr>
      </w:pPr>
    </w:p>
    <w:p w:rsidR="00FB457D" w:rsidRPr="00650EFC" w:rsidRDefault="00132B41" w:rsidP="00DF165B">
      <w:pPr>
        <w:pStyle w:val="af5"/>
        <w:jc w:val="both"/>
        <w:rPr>
          <w:b/>
          <w:u w:val="single"/>
        </w:rPr>
      </w:pPr>
      <w:r w:rsidRPr="00650EFC">
        <w:t xml:space="preserve">        </w:t>
      </w:r>
      <w:r w:rsidR="00FB457D" w:rsidRPr="00650EFC">
        <w:t>Основная образовательная программа начального общего образования муниципального бю</w:t>
      </w:r>
      <w:r w:rsidR="00FB457D" w:rsidRPr="00650EFC">
        <w:t>д</w:t>
      </w:r>
      <w:r w:rsidR="00FB457D" w:rsidRPr="00650EFC">
        <w:t xml:space="preserve">жетного образовательного учреждения </w:t>
      </w:r>
      <w:r w:rsidR="00DF165B" w:rsidRPr="00650EFC">
        <w:t xml:space="preserve"> Стеклозаводской</w:t>
      </w:r>
      <w:r w:rsidR="00FB457D" w:rsidRPr="00650EFC">
        <w:t xml:space="preserve"> средн</w:t>
      </w:r>
      <w:r w:rsidR="00DF165B" w:rsidRPr="00650EFC">
        <w:t xml:space="preserve">ей </w:t>
      </w:r>
      <w:r w:rsidR="00FB457D" w:rsidRPr="00650EFC">
        <w:t>общеобразовательн</w:t>
      </w:r>
      <w:r w:rsidR="00DF165B" w:rsidRPr="00650EFC">
        <w:t xml:space="preserve">ой </w:t>
      </w:r>
      <w:r w:rsidR="00FB457D" w:rsidRPr="00650EFC">
        <w:t>школ</w:t>
      </w:r>
      <w:r w:rsidR="00DF165B" w:rsidRPr="00650EFC">
        <w:t>ы</w:t>
      </w:r>
      <w:r w:rsidR="00FB457D" w:rsidRPr="00650EFC">
        <w:t xml:space="preserve"> (далее ООП НОО МБОУ </w:t>
      </w:r>
      <w:r w:rsidRPr="00650EFC">
        <w:t>Стеклозаводская</w:t>
      </w:r>
      <w:r w:rsidR="00FB457D" w:rsidRPr="00650EFC">
        <w:t xml:space="preserve"> СОШ) представляет собой нормативно - управленч</w:t>
      </w:r>
      <w:r w:rsidR="00FB457D" w:rsidRPr="00650EFC">
        <w:t>е</w:t>
      </w:r>
      <w:r w:rsidR="00FB457D" w:rsidRPr="00650EFC">
        <w:t xml:space="preserve">ский документ, характеризующий имеющиеся достижения и проблемы, основные тенденции, главные цели, задачи и направления обучения, воспитания, развития обучающихся и особенности организации кадрового и методического обеспечения педагогического процесса и инновационных преобразований учебно-воспитательной системы, основные планируемые и конечные результаты, критерии их оценки. Данный документ разработан педагогическим коллективом </w:t>
      </w:r>
      <w:r w:rsidRPr="00650EFC">
        <w:t>МБОУ Стеклоз</w:t>
      </w:r>
      <w:r w:rsidRPr="00650EFC">
        <w:t>а</w:t>
      </w:r>
      <w:r w:rsidRPr="00650EFC">
        <w:lastRenderedPageBreak/>
        <w:t>водск</w:t>
      </w:r>
      <w:r w:rsidR="00DF165B" w:rsidRPr="00650EFC">
        <w:t>ой</w:t>
      </w:r>
      <w:r w:rsidRPr="00650EFC">
        <w:t xml:space="preserve"> СОШ </w:t>
      </w:r>
      <w:r w:rsidR="00FB457D" w:rsidRPr="00650EFC">
        <w:t>в соответствии с требованиями федерального государственного образовательного стандарта начального общего образования; образовательных потребностей и запросов обуча</w:t>
      </w:r>
      <w:r w:rsidR="00FB457D" w:rsidRPr="00650EFC">
        <w:t>ю</w:t>
      </w:r>
      <w:r w:rsidR="00FB457D" w:rsidRPr="00650EFC">
        <w:t>щихся, УМК «Школа России»</w:t>
      </w:r>
      <w:r w:rsidRPr="00650EFC">
        <w:t>.</w:t>
      </w:r>
    </w:p>
    <w:p w:rsidR="00FB457D" w:rsidRPr="00650EFC" w:rsidRDefault="00FB457D" w:rsidP="00DF165B">
      <w:pPr>
        <w:pStyle w:val="af5"/>
        <w:jc w:val="both"/>
        <w:rPr>
          <w:b/>
          <w:u w:val="single"/>
        </w:rPr>
      </w:pPr>
    </w:p>
    <w:p w:rsidR="00370EEA" w:rsidRPr="00650EFC" w:rsidRDefault="00370EEA" w:rsidP="00DF165B">
      <w:pPr>
        <w:pStyle w:val="af5"/>
        <w:jc w:val="both"/>
        <w:rPr>
          <w:b/>
          <w:u w:val="single"/>
        </w:rPr>
      </w:pPr>
      <w:r w:rsidRPr="00650EFC">
        <w:rPr>
          <w:b/>
          <w:u w:val="single"/>
        </w:rPr>
        <w:t>Законодательное обеспечение для разработки  основной образовательной программы н</w:t>
      </w:r>
      <w:r w:rsidRPr="00650EFC">
        <w:rPr>
          <w:b/>
          <w:u w:val="single"/>
        </w:rPr>
        <w:t>а</w:t>
      </w:r>
      <w:r w:rsidRPr="00650EFC">
        <w:rPr>
          <w:b/>
          <w:u w:val="single"/>
        </w:rPr>
        <w:t>чального общего обра</w:t>
      </w:r>
      <w:r w:rsidR="00476E6F" w:rsidRPr="00650EFC">
        <w:rPr>
          <w:b/>
          <w:u w:val="single"/>
        </w:rPr>
        <w:t>зования муниципального бюджетного</w:t>
      </w:r>
      <w:r w:rsidRPr="00650EFC">
        <w:rPr>
          <w:b/>
          <w:u w:val="single"/>
        </w:rPr>
        <w:t xml:space="preserve"> </w:t>
      </w:r>
      <w:r w:rsidR="002E123E" w:rsidRPr="00650EFC">
        <w:rPr>
          <w:b/>
          <w:u w:val="single"/>
        </w:rPr>
        <w:t>обще</w:t>
      </w:r>
      <w:r w:rsidRPr="00650EFC">
        <w:rPr>
          <w:b/>
          <w:u w:val="single"/>
        </w:rPr>
        <w:t>образов</w:t>
      </w:r>
      <w:r w:rsidR="00476E6F" w:rsidRPr="00650EFC">
        <w:rPr>
          <w:b/>
          <w:u w:val="single"/>
        </w:rPr>
        <w:t>ательного учрежд</w:t>
      </w:r>
      <w:r w:rsidR="00476E6F" w:rsidRPr="00650EFC">
        <w:rPr>
          <w:b/>
          <w:u w:val="single"/>
        </w:rPr>
        <w:t>е</w:t>
      </w:r>
      <w:r w:rsidR="00476E6F" w:rsidRPr="00650EFC">
        <w:rPr>
          <w:b/>
          <w:u w:val="single"/>
        </w:rPr>
        <w:t xml:space="preserve">ния </w:t>
      </w:r>
      <w:r w:rsidR="00DF165B" w:rsidRPr="00650EFC">
        <w:rPr>
          <w:b/>
          <w:u w:val="single"/>
        </w:rPr>
        <w:t xml:space="preserve">Стеклозаводской </w:t>
      </w:r>
      <w:r w:rsidR="009442FE" w:rsidRPr="00650EFC">
        <w:rPr>
          <w:b/>
          <w:u w:val="single"/>
        </w:rPr>
        <w:t>средней</w:t>
      </w:r>
      <w:r w:rsidRPr="00650EFC">
        <w:rPr>
          <w:b/>
          <w:u w:val="single"/>
        </w:rPr>
        <w:t xml:space="preserve"> общеобразовате</w:t>
      </w:r>
      <w:r w:rsidR="009442FE" w:rsidRPr="00650EFC">
        <w:rPr>
          <w:b/>
          <w:u w:val="single"/>
        </w:rPr>
        <w:t>льной школы</w:t>
      </w:r>
    </w:p>
    <w:p w:rsidR="00292A39" w:rsidRPr="00650EFC" w:rsidRDefault="00292A39" w:rsidP="00DF165B">
      <w:pPr>
        <w:pStyle w:val="af5"/>
        <w:jc w:val="both"/>
      </w:pPr>
    </w:p>
    <w:p w:rsidR="00292A39" w:rsidRPr="00650EFC" w:rsidRDefault="0068744B" w:rsidP="00DF165B">
      <w:pPr>
        <w:tabs>
          <w:tab w:val="num" w:pos="360"/>
        </w:tabs>
        <w:ind w:firstLine="0"/>
        <w:rPr>
          <w:sz w:val="24"/>
        </w:rPr>
      </w:pPr>
      <w:r w:rsidRPr="00650EFC">
        <w:rPr>
          <w:sz w:val="24"/>
        </w:rPr>
        <w:t xml:space="preserve">- </w:t>
      </w:r>
      <w:r w:rsidR="0058522D" w:rsidRPr="00650EFC">
        <w:rPr>
          <w:color w:val="000000"/>
          <w:sz w:val="24"/>
        </w:rPr>
        <w:t>Федеральный закон от 29</w:t>
      </w:r>
      <w:r w:rsidR="00974F21" w:rsidRPr="00650EFC">
        <w:rPr>
          <w:color w:val="000000"/>
          <w:sz w:val="24"/>
        </w:rPr>
        <w:t>.12.2012 № 27</w:t>
      </w:r>
      <w:r w:rsidR="0058522D" w:rsidRPr="00650EFC">
        <w:rPr>
          <w:color w:val="000000"/>
          <w:sz w:val="24"/>
        </w:rPr>
        <w:t>3-ФЗ «Об образовании в Российской Федерации»;</w:t>
      </w:r>
    </w:p>
    <w:p w:rsidR="00370EEA" w:rsidRPr="00650EFC" w:rsidRDefault="0068744B" w:rsidP="00DF165B">
      <w:pPr>
        <w:pStyle w:val="af5"/>
        <w:jc w:val="both"/>
      </w:pPr>
      <w:r w:rsidRPr="00650EFC">
        <w:t xml:space="preserve">- </w:t>
      </w:r>
      <w:r w:rsidR="00370EEA" w:rsidRPr="00650EFC">
        <w:t>Приказ Министерства образования и науки Российской Федерации от 06 октября 2009 года №373 «Об утверждении федерального государственного образовательного стандарта начального общего образования» (зарегистрирован Министерством юстиции Российской Федерации 22 декабря 2009 года регистрационный №15785).</w:t>
      </w:r>
    </w:p>
    <w:p w:rsidR="00370EEA" w:rsidRPr="00650EFC" w:rsidRDefault="0068744B" w:rsidP="00DF165B">
      <w:pPr>
        <w:pStyle w:val="af5"/>
        <w:jc w:val="both"/>
      </w:pPr>
      <w:r w:rsidRPr="00650EFC">
        <w:t xml:space="preserve">- </w:t>
      </w:r>
      <w:r w:rsidR="00370EEA" w:rsidRPr="00650EFC">
        <w:t>Приказ Министерства образования и науки Российской Федерации от 26 ноября 2010 года №1241 «</w:t>
      </w:r>
      <w:r w:rsidR="00370EEA" w:rsidRPr="00650EFC">
        <w:rPr>
          <w:rStyle w:val="afa"/>
          <w:b w:val="0"/>
          <w:bCs w:val="0"/>
        </w:rPr>
        <w:t>О внесении изменений в федеральный государственный образовательный</w:t>
      </w:r>
      <w:r w:rsidR="00370EEA" w:rsidRPr="00650EFC">
        <w:t xml:space="preserve"> </w:t>
      </w:r>
      <w:r w:rsidR="00370EEA" w:rsidRPr="00650EFC">
        <w:rPr>
          <w:rStyle w:val="afa"/>
          <w:b w:val="0"/>
          <w:bCs w:val="0"/>
        </w:rPr>
        <w:t>стандарт н</w:t>
      </w:r>
      <w:r w:rsidR="00370EEA" w:rsidRPr="00650EFC">
        <w:rPr>
          <w:rStyle w:val="afa"/>
          <w:b w:val="0"/>
          <w:bCs w:val="0"/>
        </w:rPr>
        <w:t>а</w:t>
      </w:r>
      <w:r w:rsidR="00370EEA" w:rsidRPr="00650EFC">
        <w:rPr>
          <w:rStyle w:val="afa"/>
          <w:b w:val="0"/>
          <w:bCs w:val="0"/>
        </w:rPr>
        <w:t>чального общего образования, утверждённый приказом Министерства образования и науки Ро</w:t>
      </w:r>
      <w:r w:rsidR="00370EEA" w:rsidRPr="00650EFC">
        <w:rPr>
          <w:rStyle w:val="afa"/>
          <w:b w:val="0"/>
          <w:bCs w:val="0"/>
        </w:rPr>
        <w:t>с</w:t>
      </w:r>
      <w:r w:rsidR="00370EEA" w:rsidRPr="00650EFC">
        <w:rPr>
          <w:rStyle w:val="afa"/>
          <w:b w:val="0"/>
          <w:bCs w:val="0"/>
        </w:rPr>
        <w:t xml:space="preserve">сийской Федерации от 06 октября 2009 </w:t>
      </w:r>
      <w:r w:rsidR="00370EEA" w:rsidRPr="00650EFC">
        <w:t>года</w:t>
      </w:r>
      <w:r w:rsidR="00370EEA" w:rsidRPr="00650EFC">
        <w:rPr>
          <w:rStyle w:val="afa"/>
          <w:b w:val="0"/>
          <w:bCs w:val="0"/>
        </w:rPr>
        <w:t xml:space="preserve"> №373</w:t>
      </w:r>
      <w:r w:rsidR="00370EEA" w:rsidRPr="00650EFC">
        <w:t>» (зарегистрирован Министерством юстиции Российской Федерации 04 февраля 2011 года регистрационный №19707).</w:t>
      </w:r>
    </w:p>
    <w:p w:rsidR="00370EEA" w:rsidRPr="00650EFC" w:rsidRDefault="0068744B" w:rsidP="00DF165B">
      <w:pPr>
        <w:pStyle w:val="af5"/>
        <w:jc w:val="both"/>
      </w:pPr>
      <w:r w:rsidRPr="00650EFC">
        <w:t xml:space="preserve">- </w:t>
      </w:r>
      <w:r w:rsidR="00370EEA" w:rsidRPr="00650EFC">
        <w:t>Приказ Министерства образования и науки Российской Федерации от 04 октября 2010 года №</w:t>
      </w:r>
      <w:r w:rsidR="004F1EB7" w:rsidRPr="00650EFC">
        <w:t xml:space="preserve"> </w:t>
      </w:r>
      <w:r w:rsidR="00370EEA" w:rsidRPr="00650EFC">
        <w:t>986 «Об утверждении федеральных требований к образовательным учреждениям в части мин</w:t>
      </w:r>
      <w:r w:rsidR="00370EEA" w:rsidRPr="00650EFC">
        <w:t>и</w:t>
      </w:r>
      <w:r w:rsidR="00370EEA" w:rsidRPr="00650EFC">
        <w:t>мальной оснащенности учебного процесса и оборудования учебных помещений» (зарегистрирован Министерством юстиции Российской Федерации 03 февраля 2011 года регистрационный №19682).</w:t>
      </w:r>
    </w:p>
    <w:p w:rsidR="00370EEA" w:rsidRPr="00650EFC" w:rsidRDefault="0068744B" w:rsidP="00DF165B">
      <w:pPr>
        <w:pStyle w:val="af5"/>
        <w:jc w:val="both"/>
      </w:pPr>
      <w:r w:rsidRPr="00650EFC">
        <w:t xml:space="preserve">- </w:t>
      </w:r>
      <w:r w:rsidR="00370EEA" w:rsidRPr="00650EFC">
        <w:t>Приказ Министерства образования и науки Российской Федерации от 22 сентября 2011 года №</w:t>
      </w:r>
      <w:r w:rsidRPr="00650EFC">
        <w:t xml:space="preserve"> </w:t>
      </w:r>
      <w:r w:rsidR="00370EEA" w:rsidRPr="00650EFC">
        <w:t>2357«О внесении изменений в федеральный государственный образовательный стандарт начал</w:t>
      </w:r>
      <w:r w:rsidR="00370EEA" w:rsidRPr="00650EFC">
        <w:t>ь</w:t>
      </w:r>
      <w:r w:rsidR="00370EEA" w:rsidRPr="00650EFC">
        <w:t>ного общего образования, утверждённый приказом Министерства образования и науки Росси</w:t>
      </w:r>
      <w:r w:rsidR="00370EEA" w:rsidRPr="00650EFC">
        <w:t>й</w:t>
      </w:r>
      <w:r w:rsidR="00370EEA" w:rsidRPr="00650EFC">
        <w:t>ской Федерации от 06 октября 2009 года №373» (зарегистрирован Министерством юстиции Ро</w:t>
      </w:r>
      <w:r w:rsidR="00370EEA" w:rsidRPr="00650EFC">
        <w:t>с</w:t>
      </w:r>
      <w:r w:rsidR="00370EEA" w:rsidRPr="00650EFC">
        <w:t>сийской Федерации 12 декабря 2011 года регистрационный №22540).</w:t>
      </w:r>
    </w:p>
    <w:p w:rsidR="0068744B" w:rsidRPr="00650EFC" w:rsidRDefault="0068744B" w:rsidP="00DF165B">
      <w:pPr>
        <w:pStyle w:val="af5"/>
        <w:jc w:val="both"/>
      </w:pPr>
      <w:r w:rsidRPr="00650EFC">
        <w:t>- Приказ Министерства образования и науки Российской Федерации от 18 декабря 2012 года № 1060 «О внесении изменений в федеральный государственный образовательный начального общ</w:t>
      </w:r>
      <w:r w:rsidRPr="00650EFC">
        <w:t>е</w:t>
      </w:r>
      <w:r w:rsidRPr="00650EFC">
        <w:t>го образования, утверждённый приказом Министерства образования и науки Российской Федер</w:t>
      </w:r>
      <w:r w:rsidRPr="00650EFC">
        <w:t>а</w:t>
      </w:r>
      <w:r w:rsidRPr="00650EFC">
        <w:t>ции от 06 октября 2009 года №373»</w:t>
      </w:r>
    </w:p>
    <w:p w:rsidR="0068744B" w:rsidRPr="00650EFC" w:rsidRDefault="0068744B" w:rsidP="00DF165B">
      <w:pPr>
        <w:pStyle w:val="af5"/>
        <w:jc w:val="both"/>
      </w:pPr>
      <w:r w:rsidRPr="00650EFC">
        <w:t>- Приказ Министерства образования и науки Российской Федерации от 29 декабря 2014 года №</w:t>
      </w:r>
      <w:r w:rsidR="00167199" w:rsidRPr="00650EFC">
        <w:t>1643</w:t>
      </w:r>
      <w:r w:rsidRPr="00650EFC">
        <w:t xml:space="preserve"> «О внесении изменений </w:t>
      </w:r>
      <w:r w:rsidR="00167199" w:rsidRPr="00650EFC">
        <w:t>в Приказ Министерства образования и науки Российскоё Федер</w:t>
      </w:r>
      <w:r w:rsidR="00167199" w:rsidRPr="00650EFC">
        <w:t>а</w:t>
      </w:r>
      <w:r w:rsidR="00167199" w:rsidRPr="00650EFC">
        <w:t>ции от 6 октября 2009 г. № 373 «Об утверждении федерального государственного образовательн</w:t>
      </w:r>
      <w:r w:rsidR="00167199" w:rsidRPr="00650EFC">
        <w:t>о</w:t>
      </w:r>
      <w:r w:rsidR="00167199" w:rsidRPr="00650EFC">
        <w:t>го стандарта начального общего образования»</w:t>
      </w:r>
    </w:p>
    <w:p w:rsidR="00370EEA" w:rsidRPr="00650EFC" w:rsidRDefault="0068744B" w:rsidP="00DF165B">
      <w:pPr>
        <w:pStyle w:val="af5"/>
        <w:jc w:val="both"/>
      </w:pPr>
      <w:r w:rsidRPr="00650EFC">
        <w:t xml:space="preserve">- </w:t>
      </w:r>
      <w:r w:rsidR="00370EEA" w:rsidRPr="00650EFC">
        <w:t>Приказ Министерства образования и науки Красноярского края от 02.11.10 №141-03/2 « О введ</w:t>
      </w:r>
      <w:r w:rsidR="00370EEA" w:rsidRPr="00650EFC">
        <w:t>е</w:t>
      </w:r>
      <w:r w:rsidR="00370EEA" w:rsidRPr="00650EFC">
        <w:t>нии ФГОС НОО в Красноярском крае»</w:t>
      </w:r>
    </w:p>
    <w:p w:rsidR="0068744B" w:rsidRPr="00650EFC" w:rsidRDefault="00167199" w:rsidP="00DF165B">
      <w:pPr>
        <w:pStyle w:val="af5"/>
        <w:jc w:val="both"/>
      </w:pPr>
      <w:r w:rsidRPr="00650EFC">
        <w:t xml:space="preserve">- </w:t>
      </w:r>
      <w:r w:rsidR="0068744B" w:rsidRPr="00650EFC">
        <w:t>Постановление Главного государственного санитарного врача Российской Федерации от 29 д</w:t>
      </w:r>
      <w:r w:rsidR="0068744B" w:rsidRPr="00650EFC">
        <w:t>е</w:t>
      </w:r>
      <w:r w:rsidR="0068744B" w:rsidRPr="00650EFC">
        <w:t>кабря 2010 года №189 «Об утверждении СанПиН 2.4.2.2821-10 «Санитарно-эпидемиологические требования к условиям и организации обучения в общеобразовательных учреждениях» (зарегис</w:t>
      </w:r>
      <w:r w:rsidR="0068744B" w:rsidRPr="00650EFC">
        <w:t>т</w:t>
      </w:r>
      <w:r w:rsidR="0068744B" w:rsidRPr="00650EFC">
        <w:t xml:space="preserve">рировано Министерством юстиции Российской Федерации 03 марта 2011 года регистрационный №19993).  </w:t>
      </w:r>
    </w:p>
    <w:p w:rsidR="005857B8" w:rsidRPr="00650EFC" w:rsidRDefault="005857B8" w:rsidP="00DF165B">
      <w:pPr>
        <w:pStyle w:val="af5"/>
        <w:jc w:val="both"/>
      </w:pPr>
      <w:r w:rsidRPr="00650EFC">
        <w:t>- Приказ Министерства образования и науки Российской Федерации от 18 мая 2015 года №507 «О внесении изменений в Приказ Министерства образования и науки Российскоё Федерации от 6 о</w:t>
      </w:r>
      <w:r w:rsidRPr="00650EFC">
        <w:t>к</w:t>
      </w:r>
      <w:r w:rsidRPr="00650EFC">
        <w:t>тября 2009 г. № 373 «Об утверждении федерального государственного образовательного станда</w:t>
      </w:r>
      <w:r w:rsidRPr="00650EFC">
        <w:t>р</w:t>
      </w:r>
      <w:r w:rsidRPr="00650EFC">
        <w:t>та начального общего образования»</w:t>
      </w:r>
    </w:p>
    <w:p w:rsidR="005857B8" w:rsidRPr="00650EFC" w:rsidRDefault="005857B8" w:rsidP="00DF165B">
      <w:pPr>
        <w:pStyle w:val="af5"/>
        <w:jc w:val="both"/>
      </w:pPr>
      <w:r w:rsidRPr="00650EFC">
        <w:t>- Приказ Министерства образования и науки Российской Федерации от 31 декабря 2015 года №1576 «О внесении изменений в Приказ Министерства образования и науки Российскоё Федер</w:t>
      </w:r>
      <w:r w:rsidRPr="00650EFC">
        <w:t>а</w:t>
      </w:r>
      <w:r w:rsidRPr="00650EFC">
        <w:t>ции от 6 октября 2009 г. № 373 «Об утверждении федерального государственного образовательн</w:t>
      </w:r>
      <w:r w:rsidRPr="00650EFC">
        <w:t>о</w:t>
      </w:r>
      <w:r w:rsidRPr="00650EFC">
        <w:t>го стандарта начального общего образования</w:t>
      </w:r>
    </w:p>
    <w:p w:rsidR="00370EEA" w:rsidRPr="00650EFC" w:rsidRDefault="004F1EB7" w:rsidP="00DF165B">
      <w:pPr>
        <w:pStyle w:val="af5"/>
        <w:jc w:val="both"/>
      </w:pPr>
      <w:r w:rsidRPr="00650EFC">
        <w:t>-</w:t>
      </w:r>
      <w:r w:rsidR="00370EEA" w:rsidRPr="00650EFC">
        <w:t xml:space="preserve">Устав школы </w:t>
      </w:r>
    </w:p>
    <w:p w:rsidR="00370EEA" w:rsidRPr="00650EFC" w:rsidRDefault="004F1EB7" w:rsidP="00DF165B">
      <w:pPr>
        <w:pStyle w:val="af5"/>
        <w:jc w:val="both"/>
      </w:pPr>
      <w:r w:rsidRPr="00650EFC">
        <w:t>-</w:t>
      </w:r>
      <w:r w:rsidR="00370EEA" w:rsidRPr="00650EFC">
        <w:t xml:space="preserve"> Локальные акты образовательного учреждения, в которых определен круг регулируемых вопр</w:t>
      </w:r>
      <w:r w:rsidR="00370EEA" w:rsidRPr="00650EFC">
        <w:t>о</w:t>
      </w:r>
      <w:r w:rsidR="00370EEA" w:rsidRPr="00650EFC">
        <w:t>сов о правах и обязанностях учас</w:t>
      </w:r>
      <w:r w:rsidR="00167199" w:rsidRPr="00650EFC">
        <w:t>тников образовательных отношений</w:t>
      </w:r>
      <w:r w:rsidR="00370EEA" w:rsidRPr="00650EFC">
        <w:t>.</w:t>
      </w:r>
    </w:p>
    <w:p w:rsidR="00BB16BF" w:rsidRPr="00650EFC" w:rsidRDefault="00BB16BF" w:rsidP="00DF165B">
      <w:pPr>
        <w:pStyle w:val="af5"/>
        <w:jc w:val="both"/>
      </w:pPr>
    </w:p>
    <w:p w:rsidR="006338D5" w:rsidRPr="00650EFC" w:rsidRDefault="00167199" w:rsidP="00DF165B">
      <w:pPr>
        <w:pStyle w:val="af5"/>
        <w:jc w:val="both"/>
      </w:pPr>
      <w:r w:rsidRPr="00650EFC">
        <w:lastRenderedPageBreak/>
        <w:t xml:space="preserve">    </w:t>
      </w:r>
      <w:r w:rsidR="006338D5" w:rsidRPr="00650EFC">
        <w:t>ООП НОО сформирована с учё</w:t>
      </w:r>
      <w:r w:rsidRPr="00650EFC">
        <w:t xml:space="preserve">том особенностей начального </w:t>
      </w:r>
      <w:r w:rsidR="004F1EB7" w:rsidRPr="00650EFC">
        <w:t>общего</w:t>
      </w:r>
      <w:r w:rsidR="006338D5" w:rsidRPr="00650EFC">
        <w:t xml:space="preserve"> образования как фунд</w:t>
      </w:r>
      <w:r w:rsidR="006338D5" w:rsidRPr="00650EFC">
        <w:t>а</w:t>
      </w:r>
      <w:r w:rsidR="006338D5" w:rsidRPr="00650EFC">
        <w:t>мента всего последующего обучения. Начальная школа – особый этап в жизни ребёнка, связа</w:t>
      </w:r>
      <w:r w:rsidR="006338D5" w:rsidRPr="00650EFC">
        <w:t>н</w:t>
      </w:r>
      <w:r w:rsidR="006338D5" w:rsidRPr="00650EFC">
        <w:t>ный:</w:t>
      </w:r>
    </w:p>
    <w:p w:rsidR="006338D5" w:rsidRPr="00650EFC" w:rsidRDefault="00F80C7A" w:rsidP="00DF165B">
      <w:pPr>
        <w:pStyle w:val="af5"/>
        <w:jc w:val="both"/>
      </w:pPr>
      <w:r w:rsidRPr="00650EFC">
        <w:t xml:space="preserve">- </w:t>
      </w:r>
      <w:r w:rsidR="006338D5" w:rsidRPr="00650EFC">
        <w:t>с изменением при поступлении в школу ведущей деятельности ребёнка – с переходом к учебной деятельности (при сохранении значимости игровой), имеющей общественный характер и явля</w:t>
      </w:r>
      <w:r w:rsidR="006338D5" w:rsidRPr="00650EFC">
        <w:t>ю</w:t>
      </w:r>
      <w:r w:rsidR="006338D5" w:rsidRPr="00650EFC">
        <w:t>щейся социальной по содержанию;</w:t>
      </w:r>
    </w:p>
    <w:p w:rsidR="006338D5" w:rsidRPr="00650EFC" w:rsidRDefault="00F80C7A" w:rsidP="00DF165B">
      <w:pPr>
        <w:pStyle w:val="af5"/>
        <w:jc w:val="both"/>
      </w:pPr>
      <w:r w:rsidRPr="00650EFC">
        <w:t xml:space="preserve">- </w:t>
      </w:r>
      <w:r w:rsidR="006338D5" w:rsidRPr="00650EFC">
        <w:t>с освоением новой социальной позиции, расширением сферы взаимодействия ребёнка с окр</w:t>
      </w:r>
      <w:r w:rsidR="006338D5" w:rsidRPr="00650EFC">
        <w:t>у</w:t>
      </w:r>
      <w:r w:rsidR="006338D5" w:rsidRPr="00650EFC">
        <w:t>жающим миром, развитием потребностей в общении, познании, социальном признании и самов</w:t>
      </w:r>
      <w:r w:rsidR="006338D5" w:rsidRPr="00650EFC">
        <w:t>ы</w:t>
      </w:r>
      <w:r w:rsidR="006338D5" w:rsidRPr="00650EFC">
        <w:t>ражении;</w:t>
      </w:r>
    </w:p>
    <w:p w:rsidR="006338D5" w:rsidRPr="00650EFC" w:rsidRDefault="00F80C7A" w:rsidP="00DF165B">
      <w:pPr>
        <w:pStyle w:val="af5"/>
        <w:jc w:val="both"/>
      </w:pPr>
      <w:r w:rsidRPr="00650EFC">
        <w:t xml:space="preserve">- </w:t>
      </w:r>
      <w:r w:rsidR="006338D5" w:rsidRPr="00650EFC">
        <w:t>с принятием и освоением ребёнком новой социальной роли ученика, выражающейся в формир</w:t>
      </w:r>
      <w:r w:rsidR="006338D5" w:rsidRPr="00650EFC">
        <w:t>о</w:t>
      </w:r>
      <w:r w:rsidR="006338D5" w:rsidRPr="00650EFC">
        <w:t>вании внутренней позиции школьника, определяющей новый образ школьной жизни и перспект</w:t>
      </w:r>
      <w:r w:rsidR="006338D5" w:rsidRPr="00650EFC">
        <w:t>и</w:t>
      </w:r>
      <w:r w:rsidR="006338D5" w:rsidRPr="00650EFC">
        <w:t>вы личностного и познавательного развития;</w:t>
      </w:r>
    </w:p>
    <w:p w:rsidR="006338D5" w:rsidRPr="00650EFC" w:rsidRDefault="00F80C7A" w:rsidP="00DF165B">
      <w:pPr>
        <w:pStyle w:val="af5"/>
        <w:jc w:val="both"/>
      </w:pPr>
      <w:r w:rsidRPr="00650EFC">
        <w:t xml:space="preserve">- </w:t>
      </w:r>
      <w:r w:rsidR="006338D5" w:rsidRPr="00650EFC">
        <w:t>с формированием у школьника основ умения учиться и способности к организации своей де</w:t>
      </w:r>
      <w:r w:rsidR="006338D5" w:rsidRPr="00650EFC">
        <w:t>я</w:t>
      </w:r>
      <w:r w:rsidR="006338D5" w:rsidRPr="00650EFC">
        <w:t>тельности: принимать, сохранять цели и следовать им в учебной деятельности; планировать свою деятельность, осуществлять её контроль и оценку; взаимодействовать с учителем и сверстниками в учебном процессе;</w:t>
      </w:r>
    </w:p>
    <w:p w:rsidR="006338D5" w:rsidRPr="00650EFC" w:rsidRDefault="00F80C7A" w:rsidP="00DF165B">
      <w:pPr>
        <w:pStyle w:val="af5"/>
        <w:jc w:val="both"/>
      </w:pPr>
      <w:r w:rsidRPr="00650EFC">
        <w:t xml:space="preserve">- </w:t>
      </w:r>
      <w:r w:rsidR="006338D5" w:rsidRPr="00650EFC">
        <w:t>с изменением при этом самооценки ребёнка, которая приобретает черты адекватности и рефле</w:t>
      </w:r>
      <w:r w:rsidR="006338D5" w:rsidRPr="00650EFC">
        <w:t>к</w:t>
      </w:r>
      <w:r w:rsidR="006338D5" w:rsidRPr="00650EFC">
        <w:t>сивности;</w:t>
      </w:r>
    </w:p>
    <w:p w:rsidR="006338D5" w:rsidRPr="00650EFC" w:rsidRDefault="00F80C7A" w:rsidP="00DF165B">
      <w:pPr>
        <w:pStyle w:val="af5"/>
        <w:jc w:val="both"/>
      </w:pPr>
      <w:r w:rsidRPr="00650EFC">
        <w:t xml:space="preserve">- </w:t>
      </w:r>
      <w:r w:rsidR="006338D5" w:rsidRPr="00650EFC">
        <w:t>с моральным развитием, которое существенным образом связано с характером сотрудничества со взрослыми и сверстниками, общением и межличностными отношениями дружбы, становлением основ гражданской идентичности и мировоззрения.</w:t>
      </w:r>
    </w:p>
    <w:p w:rsidR="00B16F25" w:rsidRPr="00650EFC" w:rsidRDefault="00704696" w:rsidP="00DF165B">
      <w:pPr>
        <w:pStyle w:val="af5"/>
        <w:jc w:val="both"/>
      </w:pPr>
      <w:r w:rsidRPr="00650EFC">
        <w:rPr>
          <w:b/>
          <w:i/>
        </w:rPr>
        <w:t>Актуальность предлагаемой программы</w:t>
      </w:r>
      <w:r w:rsidRPr="00650EFC">
        <w:t xml:space="preserve"> заключается в том, что главной целью образования ст</w:t>
      </w:r>
      <w:r w:rsidRPr="00650EFC">
        <w:t>а</w:t>
      </w:r>
      <w:r w:rsidRPr="00650EFC">
        <w:t>новится не передача знаний и социального опыта, а развитие личности ученика. Следствием быс</w:t>
      </w:r>
      <w:r w:rsidRPr="00650EFC">
        <w:t>т</w:t>
      </w:r>
      <w:r w:rsidRPr="00650EFC">
        <w:t>рого обновления знаний становится требование непрерывного образования на основе умения учиться. Умение учиться, составляющее основу личностного развития обучающегося, означает умение учиться познавать и преобразовывать мир, ставить проблемы, искать и находить новые решения; учиться сотрудничать с другими людьми на основе уважения и равноправия.</w:t>
      </w:r>
    </w:p>
    <w:p w:rsidR="003762D1" w:rsidRPr="00650EFC" w:rsidRDefault="00704696" w:rsidP="00DF165B">
      <w:pPr>
        <w:pStyle w:val="af5"/>
        <w:jc w:val="both"/>
        <w:rPr>
          <w:b/>
        </w:rPr>
      </w:pPr>
      <w:r w:rsidRPr="00650EFC">
        <w:rPr>
          <w:b/>
        </w:rPr>
        <w:t xml:space="preserve">Образовательная программа начальной школы </w:t>
      </w:r>
      <w:r w:rsidR="003762D1" w:rsidRPr="00650EFC">
        <w:rPr>
          <w:b/>
        </w:rPr>
        <w:t>адресована:</w:t>
      </w:r>
    </w:p>
    <w:p w:rsidR="003762D1" w:rsidRPr="00650EFC" w:rsidRDefault="003762D1" w:rsidP="00DF165B">
      <w:pPr>
        <w:pStyle w:val="af5"/>
        <w:jc w:val="both"/>
        <w:rPr>
          <w:i/>
        </w:rPr>
      </w:pPr>
      <w:r w:rsidRPr="00650EFC">
        <w:rPr>
          <w:i/>
        </w:rPr>
        <w:t xml:space="preserve">Обучающимся </w:t>
      </w:r>
    </w:p>
    <w:p w:rsidR="003762D1" w:rsidRPr="00650EFC" w:rsidRDefault="003762D1" w:rsidP="00DF165B">
      <w:pPr>
        <w:pStyle w:val="af5"/>
        <w:jc w:val="both"/>
      </w:pPr>
      <w:r w:rsidRPr="00650EFC">
        <w:t>- для реализации права на получение образования, развитие личностного потенциала, удовлетв</w:t>
      </w:r>
      <w:r w:rsidRPr="00650EFC">
        <w:t>о</w:t>
      </w:r>
      <w:r w:rsidRPr="00650EFC">
        <w:t>рение познавательных потребностей, социализации в обществе.</w:t>
      </w:r>
    </w:p>
    <w:p w:rsidR="003762D1" w:rsidRPr="00650EFC" w:rsidRDefault="003762D1" w:rsidP="00DF165B">
      <w:pPr>
        <w:pStyle w:val="af5"/>
        <w:jc w:val="both"/>
        <w:rPr>
          <w:i/>
        </w:rPr>
      </w:pPr>
      <w:r w:rsidRPr="00650EFC">
        <w:rPr>
          <w:i/>
        </w:rPr>
        <w:t xml:space="preserve">Родителям: </w:t>
      </w:r>
    </w:p>
    <w:p w:rsidR="003762D1" w:rsidRPr="00650EFC" w:rsidRDefault="003762D1" w:rsidP="00DF165B">
      <w:pPr>
        <w:pStyle w:val="af5"/>
        <w:jc w:val="both"/>
      </w:pPr>
      <w:r w:rsidRPr="00650EFC">
        <w:t>-для взаимодейс</w:t>
      </w:r>
      <w:r w:rsidR="006F020A" w:rsidRPr="00650EFC">
        <w:t xml:space="preserve">твия семьи и школы по вопросам </w:t>
      </w:r>
      <w:r w:rsidRPr="00650EFC">
        <w:t>содержания образования, организации и предп</w:t>
      </w:r>
      <w:r w:rsidRPr="00650EFC">
        <w:t>о</w:t>
      </w:r>
      <w:r w:rsidRPr="00650EFC">
        <w:t>лагаемых результатах по достижению каждым обучающимся образовательных результатов;</w:t>
      </w:r>
    </w:p>
    <w:p w:rsidR="003762D1" w:rsidRPr="00650EFC" w:rsidRDefault="003762D1" w:rsidP="00DF165B">
      <w:pPr>
        <w:pStyle w:val="af5"/>
        <w:jc w:val="both"/>
      </w:pPr>
      <w:r w:rsidRPr="00650EFC">
        <w:t>-для определения сферы ответственности за достижение результатов образовательной деятельн</w:t>
      </w:r>
      <w:r w:rsidRPr="00650EFC">
        <w:t>о</w:t>
      </w:r>
      <w:r w:rsidRPr="00650EFC">
        <w:t>сти школы, родителей и обучающихся и возможностей для взаимодействия.</w:t>
      </w:r>
    </w:p>
    <w:p w:rsidR="003762D1" w:rsidRPr="00650EFC" w:rsidRDefault="003762D1" w:rsidP="00DF165B">
      <w:pPr>
        <w:pStyle w:val="af5"/>
        <w:jc w:val="both"/>
        <w:rPr>
          <w:i/>
        </w:rPr>
      </w:pPr>
      <w:r w:rsidRPr="00650EFC">
        <w:rPr>
          <w:i/>
        </w:rPr>
        <w:t>Педагогам:</w:t>
      </w:r>
    </w:p>
    <w:p w:rsidR="003762D1" w:rsidRPr="00650EFC" w:rsidRDefault="003762D1" w:rsidP="00DF165B">
      <w:pPr>
        <w:pStyle w:val="af5"/>
        <w:jc w:val="both"/>
      </w:pPr>
      <w:r w:rsidRPr="00650EFC">
        <w:t>- для реализации ФГОС НОО;</w:t>
      </w:r>
    </w:p>
    <w:p w:rsidR="003762D1" w:rsidRPr="00650EFC" w:rsidRDefault="003762D1" w:rsidP="00DF165B">
      <w:pPr>
        <w:pStyle w:val="af5"/>
        <w:jc w:val="both"/>
      </w:pPr>
      <w:r w:rsidRPr="00650EFC">
        <w:t>- для организации взаимодействия семьи и школы с целью достижения каждым обучающимся о</w:t>
      </w:r>
      <w:r w:rsidRPr="00650EFC">
        <w:t>б</w:t>
      </w:r>
      <w:r w:rsidRPr="00650EFC">
        <w:t>разовательных результатов.</w:t>
      </w:r>
    </w:p>
    <w:p w:rsidR="00B16F25" w:rsidRPr="00650EFC" w:rsidRDefault="00370EEA" w:rsidP="00DF165B">
      <w:pPr>
        <w:pStyle w:val="af5"/>
        <w:jc w:val="both"/>
      </w:pPr>
      <w:r w:rsidRPr="00650EFC">
        <w:rPr>
          <w:color w:val="000000"/>
        </w:rPr>
        <w:t>Учреждение имеет право вносить изменения в ООП НОО</w:t>
      </w:r>
      <w:r w:rsidR="00B16F25" w:rsidRPr="00650EFC">
        <w:t>.</w:t>
      </w:r>
      <w:r w:rsidR="00053080" w:rsidRPr="00650EFC">
        <w:t xml:space="preserve">                           </w:t>
      </w:r>
      <w:bookmarkStart w:id="4" w:name="_Toc315898167"/>
    </w:p>
    <w:p w:rsidR="006338D5" w:rsidRPr="00650EFC" w:rsidRDefault="006338D5" w:rsidP="00DF165B">
      <w:pPr>
        <w:pStyle w:val="af5"/>
        <w:jc w:val="both"/>
        <w:rPr>
          <w:b/>
        </w:rPr>
      </w:pPr>
      <w:r w:rsidRPr="00650EFC">
        <w:rPr>
          <w:b/>
        </w:rPr>
        <w:t>Цели реализации ООП НОО</w:t>
      </w:r>
      <w:bookmarkEnd w:id="4"/>
      <w:r w:rsidR="0085386F" w:rsidRPr="00650EFC">
        <w:rPr>
          <w:b/>
        </w:rPr>
        <w:t>:</w:t>
      </w:r>
    </w:p>
    <w:p w:rsidR="00DA1544" w:rsidRPr="00650EFC" w:rsidRDefault="00167199" w:rsidP="00DF165B">
      <w:pPr>
        <w:pStyle w:val="af5"/>
        <w:jc w:val="both"/>
      </w:pPr>
      <w:r w:rsidRPr="00650EFC">
        <w:rPr>
          <w:rFonts w:eastAsia="Calibri"/>
        </w:rPr>
        <w:t xml:space="preserve">  -  </w:t>
      </w:r>
      <w:r w:rsidR="00E76CA4" w:rsidRPr="00650EFC">
        <w:rPr>
          <w:rFonts w:eastAsia="Calibri"/>
        </w:rPr>
        <w:t>Обеспечение планируемых результатов по достижению выпускником началь</w:t>
      </w:r>
      <w:r w:rsidR="006F020A" w:rsidRPr="00650EFC">
        <w:rPr>
          <w:rFonts w:eastAsia="Calibri"/>
        </w:rPr>
        <w:t>ных классов МБОУ Стеклозаводской</w:t>
      </w:r>
      <w:r w:rsidR="00204352" w:rsidRPr="00650EFC">
        <w:rPr>
          <w:rFonts w:eastAsia="Calibri"/>
        </w:rPr>
        <w:t xml:space="preserve"> СОШ</w:t>
      </w:r>
      <w:r w:rsidR="00F244BF" w:rsidRPr="00650EFC">
        <w:rPr>
          <w:rFonts w:eastAsia="Calibri"/>
        </w:rPr>
        <w:t xml:space="preserve"> </w:t>
      </w:r>
      <w:r w:rsidR="00E76CA4" w:rsidRPr="00650EFC">
        <w:rPr>
          <w:rFonts w:eastAsia="Calibri"/>
        </w:rPr>
        <w:t>целевых установок, знаний, умений, навыков и компетенций, опр</w:t>
      </w:r>
      <w:r w:rsidR="00E76CA4" w:rsidRPr="00650EFC">
        <w:rPr>
          <w:rFonts w:eastAsia="Calibri"/>
        </w:rPr>
        <w:t>е</w:t>
      </w:r>
      <w:r w:rsidR="00E76CA4" w:rsidRPr="00650EFC">
        <w:rPr>
          <w:rFonts w:eastAsia="Calibri"/>
        </w:rPr>
        <w:t>деляемых личностными, семейными, общественными, государственными потребностями и во</w:t>
      </w:r>
      <w:r w:rsidR="00E76CA4" w:rsidRPr="00650EFC">
        <w:rPr>
          <w:rFonts w:eastAsia="Calibri"/>
        </w:rPr>
        <w:t>з</w:t>
      </w:r>
      <w:r w:rsidR="00E76CA4" w:rsidRPr="00650EFC">
        <w:rPr>
          <w:rFonts w:eastAsia="Calibri"/>
        </w:rPr>
        <w:t>можностями ребёнка младшего школьного возраста, индивидуальными особенностями его разв</w:t>
      </w:r>
      <w:r w:rsidR="00E76CA4" w:rsidRPr="00650EFC">
        <w:rPr>
          <w:rFonts w:eastAsia="Calibri"/>
        </w:rPr>
        <w:t>и</w:t>
      </w:r>
      <w:r w:rsidR="00E76CA4" w:rsidRPr="00650EFC">
        <w:rPr>
          <w:rFonts w:eastAsia="Calibri"/>
        </w:rPr>
        <w:t>тия и состояния здоровья.</w:t>
      </w:r>
      <w:r w:rsidR="00E76CA4" w:rsidRPr="00650EFC">
        <w:t xml:space="preserve"> </w:t>
      </w:r>
    </w:p>
    <w:p w:rsidR="00B16F25" w:rsidRPr="00650EFC" w:rsidRDefault="00167199" w:rsidP="00DF165B">
      <w:pPr>
        <w:pStyle w:val="af5"/>
        <w:jc w:val="both"/>
      </w:pPr>
      <w:r w:rsidRPr="00650EFC">
        <w:rPr>
          <w:rFonts w:eastAsia="Calibri"/>
        </w:rPr>
        <w:t xml:space="preserve">  -  </w:t>
      </w:r>
      <w:r w:rsidR="006F020A" w:rsidRPr="00650EFC">
        <w:rPr>
          <w:rFonts w:eastAsia="Calibri"/>
        </w:rPr>
        <w:t xml:space="preserve">Создание условий для </w:t>
      </w:r>
      <w:r w:rsidR="00777204" w:rsidRPr="00650EFC">
        <w:rPr>
          <w:rFonts w:eastAsia="Calibri"/>
        </w:rPr>
        <w:t>приобщения младших школьников к природному, историческому и культурному богатству</w:t>
      </w:r>
      <w:r w:rsidR="00204352" w:rsidRPr="00650EFC">
        <w:rPr>
          <w:rFonts w:eastAsia="Calibri"/>
        </w:rPr>
        <w:t xml:space="preserve"> Красноярского края, Емельяновского района, </w:t>
      </w:r>
      <w:r w:rsidR="006F020A" w:rsidRPr="00650EFC">
        <w:rPr>
          <w:rFonts w:eastAsia="Calibri"/>
        </w:rPr>
        <w:t>п.Памяти 13 Борцов</w:t>
      </w:r>
      <w:r w:rsidR="00F244BF" w:rsidRPr="00650EFC">
        <w:rPr>
          <w:rFonts w:eastAsia="Calibri"/>
        </w:rPr>
        <w:t>.</w:t>
      </w:r>
    </w:p>
    <w:p w:rsidR="00E76CA4" w:rsidRPr="00650EFC" w:rsidRDefault="00E76CA4" w:rsidP="00DF165B">
      <w:pPr>
        <w:pStyle w:val="af5"/>
        <w:jc w:val="both"/>
        <w:rPr>
          <w:b/>
        </w:rPr>
      </w:pPr>
      <w:r w:rsidRPr="00650EFC">
        <w:rPr>
          <w:b/>
        </w:rPr>
        <w:t>Задачи реализации ООП НОО:</w:t>
      </w:r>
    </w:p>
    <w:p w:rsidR="00AF0EA9" w:rsidRPr="00650EFC" w:rsidRDefault="00412F40" w:rsidP="00DF165B">
      <w:pPr>
        <w:pStyle w:val="af5"/>
        <w:jc w:val="both"/>
      </w:pPr>
      <w:r w:rsidRPr="00650EFC">
        <w:t>-</w:t>
      </w:r>
      <w:r w:rsidR="00AF0EA9" w:rsidRPr="00650EFC">
        <w:t xml:space="preserve"> 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</w:t>
      </w:r>
      <w:r w:rsidR="00AF0EA9" w:rsidRPr="00650EFC">
        <w:softHyphen/>
        <w:t>тур и уважения его много</w:t>
      </w:r>
      <w:r w:rsidR="00204352" w:rsidRPr="00650EFC">
        <w:t>национального,</w:t>
      </w:r>
      <w:r w:rsidR="00AF0EA9" w:rsidRPr="00650EFC">
        <w:t xml:space="preserve"> поликультурного и поликонфессионального состава;</w:t>
      </w:r>
    </w:p>
    <w:p w:rsidR="00AF0EA9" w:rsidRPr="00650EFC" w:rsidRDefault="00412F40" w:rsidP="00DF165B">
      <w:pPr>
        <w:pStyle w:val="af5"/>
        <w:jc w:val="both"/>
      </w:pPr>
      <w:r w:rsidRPr="00650EFC">
        <w:lastRenderedPageBreak/>
        <w:t>-</w:t>
      </w:r>
      <w:r w:rsidR="00AF0EA9" w:rsidRPr="00650EFC">
        <w:t xml:space="preserve"> переход к стратегии социального проектирования и конструирования на основе разработки с</w:t>
      </w:r>
      <w:r w:rsidR="00AF0EA9" w:rsidRPr="00650EFC">
        <w:t>о</w:t>
      </w:r>
      <w:r w:rsidR="00AF0EA9" w:rsidRPr="00650EFC">
        <w:t>держания и техно</w:t>
      </w:r>
      <w:r w:rsidR="00AF0EA9" w:rsidRPr="00650EFC">
        <w:softHyphen/>
        <w:t>логий образования, определяющих пути и способы достиже</w:t>
      </w:r>
      <w:r w:rsidR="00AF0EA9" w:rsidRPr="00650EFC">
        <w:softHyphen/>
        <w:t>ния социально ж</w:t>
      </w:r>
      <w:r w:rsidR="00AF0EA9" w:rsidRPr="00650EFC">
        <w:t>е</w:t>
      </w:r>
      <w:r w:rsidR="00AF0EA9" w:rsidRPr="00650EFC">
        <w:t>лаемого уровня (результата) личностного и познавательного развития обучающихся в конкретном образо</w:t>
      </w:r>
      <w:r w:rsidR="00AF0EA9" w:rsidRPr="00650EFC">
        <w:softHyphen/>
        <w:t>вательном учреждении, реализующем основную образователь</w:t>
      </w:r>
      <w:r w:rsidR="00AF0EA9" w:rsidRPr="00650EFC">
        <w:softHyphen/>
        <w:t>ную программу;</w:t>
      </w:r>
    </w:p>
    <w:p w:rsidR="00AF0EA9" w:rsidRPr="00650EFC" w:rsidRDefault="00412F40" w:rsidP="00DF165B">
      <w:pPr>
        <w:pStyle w:val="af5"/>
        <w:jc w:val="both"/>
      </w:pPr>
      <w:r w:rsidRPr="00650EFC">
        <w:t>-</w:t>
      </w:r>
      <w:r w:rsidR="002C71B5" w:rsidRPr="00650EFC">
        <w:t xml:space="preserve"> ориентация</w:t>
      </w:r>
      <w:r w:rsidR="00AF0EA9" w:rsidRPr="00650EFC">
        <w:t xml:space="preserve"> на достижение цели и основного результа</w:t>
      </w:r>
      <w:r w:rsidR="00AF0EA9" w:rsidRPr="00650EFC">
        <w:softHyphen/>
        <w:t>та образования — развитие личности об</w:t>
      </w:r>
      <w:r w:rsidR="00AF0EA9" w:rsidRPr="00650EFC">
        <w:t>у</w:t>
      </w:r>
      <w:r w:rsidR="00AF0EA9" w:rsidRPr="00650EFC">
        <w:t>чающегося на осно</w:t>
      </w:r>
      <w:r w:rsidR="00AF0EA9" w:rsidRPr="00650EFC">
        <w:softHyphen/>
        <w:t>ве освоения универсальных учебных действий, познания и освоения мира;</w:t>
      </w:r>
    </w:p>
    <w:p w:rsidR="00AF0EA9" w:rsidRPr="00650EFC" w:rsidRDefault="00412F40" w:rsidP="00DF165B">
      <w:pPr>
        <w:pStyle w:val="af5"/>
        <w:jc w:val="both"/>
      </w:pPr>
      <w:r w:rsidRPr="00650EFC">
        <w:t>-</w:t>
      </w:r>
      <w:r w:rsidR="00AF0EA9" w:rsidRPr="00650EFC">
        <w:t xml:space="preserve"> признание решающей роли содержания образования, способов организации образовательной деятельности и учеб</w:t>
      </w:r>
      <w:r w:rsidR="00AF0EA9" w:rsidRPr="00650EFC">
        <w:softHyphen/>
        <w:t>ного сотрудничества в достижении целей личностного и со</w:t>
      </w:r>
      <w:r w:rsidR="00AF0EA9" w:rsidRPr="00650EFC">
        <w:softHyphen/>
        <w:t>циального развития обучающихся;</w:t>
      </w:r>
    </w:p>
    <w:p w:rsidR="00AF0EA9" w:rsidRPr="00650EFC" w:rsidRDefault="00412F40" w:rsidP="00DF165B">
      <w:pPr>
        <w:pStyle w:val="af5"/>
        <w:jc w:val="both"/>
      </w:pPr>
      <w:r w:rsidRPr="00650EFC">
        <w:t>-</w:t>
      </w:r>
      <w:r w:rsidR="00AF0EA9" w:rsidRPr="00650EFC">
        <w:t xml:space="preserve"> учёт индивидуальных возрастных, психологических и физиологических особенностей обуча</w:t>
      </w:r>
      <w:r w:rsidR="00AF0EA9" w:rsidRPr="00650EFC">
        <w:t>ю</w:t>
      </w:r>
      <w:r w:rsidR="00AF0EA9" w:rsidRPr="00650EFC">
        <w:t>щихся, роли и значения видов деятельности и форм общения при определении образовательно-воспитательных целей и путей их достижения;</w:t>
      </w:r>
    </w:p>
    <w:p w:rsidR="00AF0EA9" w:rsidRPr="00650EFC" w:rsidRDefault="00412F40" w:rsidP="00DF165B">
      <w:pPr>
        <w:pStyle w:val="af5"/>
        <w:jc w:val="both"/>
      </w:pPr>
      <w:r w:rsidRPr="00650EFC">
        <w:t>-</w:t>
      </w:r>
      <w:r w:rsidR="00AF0EA9" w:rsidRPr="00650EFC">
        <w:t xml:space="preserve"> обеспечение преемственности дошкольного, начального общего, осно</w:t>
      </w:r>
      <w:r w:rsidR="00167199" w:rsidRPr="00650EFC">
        <w:t xml:space="preserve">вного общего, среднего </w:t>
      </w:r>
      <w:r w:rsidR="00AF0EA9" w:rsidRPr="00650EFC">
        <w:t xml:space="preserve"> общего и про</w:t>
      </w:r>
      <w:r w:rsidR="00AF0EA9" w:rsidRPr="00650EFC">
        <w:softHyphen/>
        <w:t>фессионального образования;</w:t>
      </w:r>
    </w:p>
    <w:p w:rsidR="006338D5" w:rsidRPr="00650EFC" w:rsidRDefault="00412F40" w:rsidP="00DF165B">
      <w:pPr>
        <w:pStyle w:val="af5"/>
        <w:jc w:val="both"/>
      </w:pPr>
      <w:r w:rsidRPr="00650EFC">
        <w:t xml:space="preserve">- </w:t>
      </w:r>
      <w:r w:rsidR="00AF0EA9" w:rsidRPr="00650EFC">
        <w:t>разнообразие индивидуальных образовательных траекто</w:t>
      </w:r>
      <w:r w:rsidR="00AF0EA9" w:rsidRPr="00650EFC">
        <w:softHyphen/>
        <w:t>рий и индивидуального развития кажд</w:t>
      </w:r>
      <w:r w:rsidR="00AF0EA9" w:rsidRPr="00650EFC">
        <w:t>о</w:t>
      </w:r>
      <w:r w:rsidR="00AF0EA9" w:rsidRPr="00650EFC">
        <w:t>го обучающегося (включая одарённых детей и детей с ограниченными возмож</w:t>
      </w:r>
      <w:r w:rsidR="00AF0EA9" w:rsidRPr="00650EFC">
        <w:softHyphen/>
        <w:t>ностями здоровья), обеспечивающих рост творческого потен</w:t>
      </w:r>
      <w:r w:rsidR="00AF0EA9" w:rsidRPr="00650EFC">
        <w:softHyphen/>
        <w:t>циала, познавательных мотивов, обогащение форм уче</w:t>
      </w:r>
      <w:r w:rsidR="00AF0EA9" w:rsidRPr="00650EFC">
        <w:t>б</w:t>
      </w:r>
      <w:r w:rsidR="00AF0EA9" w:rsidRPr="00650EFC">
        <w:t>ного сотрудничества и расширение зоны ближайшего развития.</w:t>
      </w:r>
      <w:r w:rsidR="003960E1" w:rsidRPr="00650EFC">
        <w:t xml:space="preserve">             </w:t>
      </w:r>
    </w:p>
    <w:p w:rsidR="006338D5" w:rsidRPr="00650EFC" w:rsidRDefault="006338D5" w:rsidP="00DF165B">
      <w:pPr>
        <w:pStyle w:val="af5"/>
        <w:jc w:val="both"/>
        <w:rPr>
          <w:b/>
        </w:rPr>
      </w:pPr>
      <w:bookmarkStart w:id="5" w:name="_Toc315898168"/>
      <w:r w:rsidRPr="00650EFC">
        <w:rPr>
          <w:b/>
        </w:rPr>
        <w:t>Принципы и подходы к формированию ООП НОО</w:t>
      </w:r>
      <w:bookmarkEnd w:id="5"/>
    </w:p>
    <w:p w:rsidR="006338D5" w:rsidRPr="00650EFC" w:rsidRDefault="006338D5" w:rsidP="00DF165B">
      <w:pPr>
        <w:pStyle w:val="af5"/>
        <w:jc w:val="both"/>
      </w:pPr>
      <w:r w:rsidRPr="00650EFC">
        <w:t>Реализация программы строится на следующих принципах:</w:t>
      </w:r>
    </w:p>
    <w:p w:rsidR="0000285F" w:rsidRPr="00650EFC" w:rsidRDefault="00132B41" w:rsidP="00DF165B">
      <w:pPr>
        <w:pStyle w:val="af5"/>
        <w:jc w:val="both"/>
        <w:rPr>
          <w:b/>
        </w:rPr>
      </w:pPr>
      <w:bookmarkStart w:id="6" w:name="_Toc315898169"/>
      <w:r w:rsidRPr="00650EFC">
        <w:rPr>
          <w:b/>
        </w:rPr>
        <w:t>Принцип непрерывного общего развития каждого ребёнка в условиях обучения, идущего впереди развития</w:t>
      </w:r>
      <w:r w:rsidRPr="00650EFC">
        <w:t>. Предусматривает ориентацию содержания на интеллектуальное, эмоционал</w:t>
      </w:r>
      <w:r w:rsidRPr="00650EFC">
        <w:t>ь</w:t>
      </w:r>
      <w:r w:rsidRPr="00650EFC">
        <w:t>ное, духовно-нравственное, физическое и психическое развитие и саморазвитие каждого ребёнка</w:t>
      </w:r>
    </w:p>
    <w:p w:rsidR="00132B41" w:rsidRPr="00650EFC" w:rsidRDefault="00132B41" w:rsidP="00DF165B">
      <w:pPr>
        <w:pStyle w:val="af5"/>
        <w:jc w:val="both"/>
        <w:rPr>
          <w:b/>
        </w:rPr>
      </w:pPr>
    </w:p>
    <w:p w:rsidR="00132B41" w:rsidRPr="00650EFC" w:rsidRDefault="00132B41" w:rsidP="00DF165B">
      <w:pPr>
        <w:pStyle w:val="af5"/>
        <w:jc w:val="both"/>
        <w:rPr>
          <w:b/>
        </w:rPr>
      </w:pPr>
      <w:r w:rsidRPr="00650EFC">
        <w:rPr>
          <w:b/>
        </w:rPr>
        <w:t>Принцип целостности образа мира</w:t>
      </w:r>
      <w:r w:rsidRPr="00650EFC">
        <w:t xml:space="preserve"> связан с отбором интегрированного содержания предметных областей и метапредметных УУД, которые позволяют удержать и воссоздать целостность картины мира, обеспечить осознание ребёнком разнообразных связей между его объектами и явлениями.</w:t>
      </w:r>
    </w:p>
    <w:p w:rsidR="00132B41" w:rsidRPr="00650EFC" w:rsidRDefault="00132B41" w:rsidP="00DF165B">
      <w:pPr>
        <w:pStyle w:val="af5"/>
        <w:jc w:val="both"/>
      </w:pPr>
      <w:r w:rsidRPr="00650EFC">
        <w:rPr>
          <w:b/>
        </w:rPr>
        <w:t>Принцип практической направленности предусматривает формирование универсальных учебных действий</w:t>
      </w:r>
      <w:r w:rsidRPr="00650EFC">
        <w:t xml:space="preserve"> средствами всех предметов, способности их применять в условиях решения учебных задач практической деятельности повседневной жизни, умениями работать с разными источниками информации (учебник, хрестоматия, рабочая тетрадь) и продуманная система выхода за рамки этих трёх единиц в область словарей, научно-популярных и художественных книг, жу</w:t>
      </w:r>
      <w:r w:rsidRPr="00650EFC">
        <w:t>р</w:t>
      </w:r>
      <w:r w:rsidRPr="00650EFC">
        <w:t>налов и газет, других источников информации; умений работать в сотрудничестве (в малой и большой учебных группах), в разном качестве (ведущего, ведомого, организатора учебной де</w:t>
      </w:r>
      <w:r w:rsidRPr="00650EFC">
        <w:t>я</w:t>
      </w:r>
      <w:r w:rsidRPr="00650EFC">
        <w:t>тельности); способности работать самостоятельно (не в одиночестве и без контроля, а как работа по самообразованию).</w:t>
      </w:r>
    </w:p>
    <w:p w:rsidR="00132B41" w:rsidRPr="00650EFC" w:rsidRDefault="00132B41" w:rsidP="00DF165B">
      <w:pPr>
        <w:pStyle w:val="af5"/>
        <w:jc w:val="both"/>
      </w:pPr>
      <w:r w:rsidRPr="00650EFC">
        <w:rPr>
          <w:b/>
        </w:rPr>
        <w:t>Принцип учёта индивидуальных возможностей и способностей школьников</w:t>
      </w:r>
      <w:r w:rsidRPr="00650EFC">
        <w:t>. Это, прежде вс</w:t>
      </w:r>
      <w:r w:rsidRPr="00650EFC">
        <w:t>е</w:t>
      </w:r>
      <w:r w:rsidRPr="00650EFC">
        <w:t>го, использование разноуровневого по трудности и объёму представления предметного содерж</w:t>
      </w:r>
      <w:r w:rsidRPr="00650EFC">
        <w:t>а</w:t>
      </w:r>
      <w:r w:rsidRPr="00650EFC">
        <w:t>ния через систему заданий, что открывает широкие возможности для вариативности образования, реализации индивидуальных образовательных программ, адекватных развитию ребёнка. Каждый ребёнок получает возможность усвоить основной (базовый) программный материал, но в разные периоды и с разной мерой помощи со стороны учителя и соучеников, а более подготовленные учащиеся имеют шанс расширить свои знания (по сравнению с базовым).</w:t>
      </w:r>
    </w:p>
    <w:p w:rsidR="00132B41" w:rsidRPr="00650EFC" w:rsidRDefault="00132B41" w:rsidP="00DF165B">
      <w:pPr>
        <w:pStyle w:val="af5"/>
        <w:jc w:val="both"/>
      </w:pPr>
      <w:r w:rsidRPr="00650EFC">
        <w:rPr>
          <w:b/>
        </w:rPr>
        <w:t>Принцип прочности и наглядности</w:t>
      </w:r>
      <w:r w:rsidRPr="00650EFC">
        <w:t xml:space="preserve"> реализуется через рассмотрение частного (конкретное н</w:t>
      </w:r>
      <w:r w:rsidRPr="00650EFC">
        <w:t>а</w:t>
      </w:r>
      <w:r w:rsidRPr="00650EFC">
        <w:t>блюдение) к пониманию общего (постижение закономерности) и затем от общего (от усвоенной закономерности) к частному (к способу решения конкретной учебной или практической задачи). Основанием реализации принципа прочности является разноуровневое по глубине и трудности содержание учебных заданий. Это требование предполагает, прежде всего, продуманную систему повторения (неоднократное возвращение к пройденному материалу), что приводит к принцип</w:t>
      </w:r>
      <w:r w:rsidRPr="00650EFC">
        <w:t>и</w:t>
      </w:r>
      <w:r w:rsidRPr="00650EFC">
        <w:t>ально новой структуре учебников УМК и подачи материала: каждое последующее возвращение к пройденному материалу продуктивно только в том случае, если имел место этап обобщения, кот</w:t>
      </w:r>
      <w:r w:rsidRPr="00650EFC">
        <w:t>о</w:t>
      </w:r>
      <w:r w:rsidRPr="00650EFC">
        <w:t>рый дал школьнику в руки инструмент для очередного возвращения к частному на более высоком уровне трудности выполняемых УУД.</w:t>
      </w:r>
    </w:p>
    <w:p w:rsidR="00132B41" w:rsidRPr="00650EFC" w:rsidRDefault="00132B41" w:rsidP="00DF165B">
      <w:pPr>
        <w:pStyle w:val="af5"/>
        <w:jc w:val="both"/>
      </w:pPr>
      <w:r w:rsidRPr="00650EFC">
        <w:rPr>
          <w:b/>
        </w:rPr>
        <w:lastRenderedPageBreak/>
        <w:t>Принцип охраны и укрепления психического и физического здоровья ребёнка</w:t>
      </w:r>
      <w:r w:rsidRPr="00650EFC">
        <w:t xml:space="preserve"> базируется на необходимости формирования у детей привычек к чистоте, аккуратности, соблюдению режима дня. Предполагается также создание условий для активного участия детей в оздоровительных м</w:t>
      </w:r>
      <w:r w:rsidRPr="00650EFC">
        <w:t>е</w:t>
      </w:r>
      <w:r w:rsidRPr="00650EFC">
        <w:t>роприятиях (урочных и внеурочных): утренняя гимнастика, динамические паузы, экскурсии на природу.</w:t>
      </w:r>
    </w:p>
    <w:p w:rsidR="00132B41" w:rsidRPr="00650EFC" w:rsidRDefault="00132B41" w:rsidP="00DF165B">
      <w:pPr>
        <w:pStyle w:val="af5"/>
        <w:jc w:val="both"/>
        <w:rPr>
          <w:b/>
        </w:rPr>
      </w:pPr>
      <w:r w:rsidRPr="00650EFC">
        <w:rPr>
          <w:b/>
        </w:rPr>
        <w:t>В основе реализации основной образовательной программы лежит системно-деятельностный подход, который предполагает:</w:t>
      </w:r>
    </w:p>
    <w:p w:rsidR="00132B41" w:rsidRPr="00650EFC" w:rsidRDefault="00132B41" w:rsidP="00DF165B">
      <w:pPr>
        <w:pStyle w:val="af5"/>
        <w:jc w:val="both"/>
      </w:pPr>
      <w:r w:rsidRPr="00650EFC">
        <w:t xml:space="preserve"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 состава; </w:t>
      </w:r>
    </w:p>
    <w:p w:rsidR="00132B41" w:rsidRPr="00650EFC" w:rsidRDefault="00132B41" w:rsidP="00DF165B">
      <w:pPr>
        <w:pStyle w:val="af5"/>
        <w:jc w:val="both"/>
      </w:pPr>
      <w:r w:rsidRPr="00650EFC">
        <w:t>• переход к стратегии социального проектирования и конструирования на основе разработки с</w:t>
      </w:r>
      <w:r w:rsidRPr="00650EFC">
        <w:t>о</w:t>
      </w:r>
      <w:r w:rsidRPr="00650EFC">
        <w:t>держания и технологий образования, определяющих пути и способы достижения социально ж</w:t>
      </w:r>
      <w:r w:rsidRPr="00650EFC">
        <w:t>е</w:t>
      </w:r>
      <w:r w:rsidRPr="00650EFC">
        <w:t xml:space="preserve">лаемого уровня (результата) личностного и познавательного развития обучающихся; </w:t>
      </w:r>
    </w:p>
    <w:p w:rsidR="00132B41" w:rsidRPr="00650EFC" w:rsidRDefault="00132B41" w:rsidP="00DF165B">
      <w:pPr>
        <w:pStyle w:val="af5"/>
        <w:jc w:val="both"/>
      </w:pPr>
      <w:r w:rsidRPr="00650EFC">
        <w:t>• ориентацию на достижение цели и основного результата образования — развитие личности об</w:t>
      </w:r>
      <w:r w:rsidRPr="00650EFC">
        <w:t>у</w:t>
      </w:r>
      <w:r w:rsidRPr="00650EFC">
        <w:t xml:space="preserve">чающегося на основе освоения универсальных учебных действий, познания и освоения мира; </w:t>
      </w:r>
    </w:p>
    <w:p w:rsidR="00132B41" w:rsidRPr="00650EFC" w:rsidRDefault="00132B41" w:rsidP="00DF165B">
      <w:pPr>
        <w:pStyle w:val="af5"/>
        <w:jc w:val="both"/>
      </w:pPr>
      <w:r w:rsidRPr="00650EFC">
        <w:t>• 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132B41" w:rsidRPr="00650EFC" w:rsidRDefault="00132B41" w:rsidP="00DF165B">
      <w:pPr>
        <w:pStyle w:val="af5"/>
        <w:jc w:val="both"/>
      </w:pPr>
      <w:r w:rsidRPr="00650EFC">
        <w:t xml:space="preserve"> • учёт индивидуальных возрастных, психологических и физиологических особенностей обуча</w:t>
      </w:r>
      <w:r w:rsidRPr="00650EFC">
        <w:t>ю</w:t>
      </w:r>
      <w:r w:rsidRPr="00650EFC">
        <w:t>щихся, роли и значения видов деятельности и форм общения при определении образовательно-воспитательных целей и путей их достижения;</w:t>
      </w:r>
    </w:p>
    <w:p w:rsidR="00132B41" w:rsidRPr="00650EFC" w:rsidRDefault="00132B41" w:rsidP="00DF165B">
      <w:pPr>
        <w:pStyle w:val="af5"/>
        <w:jc w:val="both"/>
      </w:pPr>
      <w:r w:rsidRPr="00650EFC">
        <w:t xml:space="preserve"> • обеспечение преемственности дошкольного, начального общего, основного общего, среднего (полного) общего и профессионального образования;</w:t>
      </w:r>
    </w:p>
    <w:p w:rsidR="00132B41" w:rsidRPr="00650EFC" w:rsidRDefault="00132B41" w:rsidP="00DF165B">
      <w:pPr>
        <w:pStyle w:val="af5"/>
        <w:jc w:val="both"/>
      </w:pPr>
      <w:r w:rsidRPr="00650EFC">
        <w:t xml:space="preserve"> • разнообразие индивидуальных образовательных траекторий и индивидуального развития кажд</w:t>
      </w:r>
      <w:r w:rsidRPr="00650EFC">
        <w:t>о</w:t>
      </w:r>
      <w:r w:rsidRPr="00650EFC">
        <w:t>го обучающегося (в том числе одарённых детей и детей с ограниченными возможностями здор</w:t>
      </w:r>
      <w:r w:rsidRPr="00650EFC">
        <w:t>о</w:t>
      </w:r>
      <w:r w:rsidRPr="00650EFC">
        <w:t>вья),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:rsidR="00132B41" w:rsidRPr="00650EFC" w:rsidRDefault="00132B41" w:rsidP="00DF165B">
      <w:pPr>
        <w:pStyle w:val="af5"/>
        <w:jc w:val="both"/>
      </w:pPr>
    </w:p>
    <w:p w:rsidR="00132B41" w:rsidRPr="00650EFC" w:rsidRDefault="00132B41" w:rsidP="00DF165B">
      <w:pPr>
        <w:pStyle w:val="af5"/>
        <w:jc w:val="both"/>
      </w:pPr>
      <w:r w:rsidRPr="00650EFC">
        <w:rPr>
          <w:b/>
        </w:rPr>
        <w:t>Нормативный срок освоения программы</w:t>
      </w:r>
      <w:r w:rsidRPr="00650EFC">
        <w:t xml:space="preserve"> – 4 года. </w:t>
      </w:r>
    </w:p>
    <w:p w:rsidR="00132B41" w:rsidRPr="00650EFC" w:rsidRDefault="00132B41" w:rsidP="00DF165B">
      <w:pPr>
        <w:pStyle w:val="af5"/>
        <w:jc w:val="both"/>
      </w:pPr>
      <w:r w:rsidRPr="00650EFC">
        <w:t>Для инвалидов и лиц с ОВЗ при обучении по адаптированным основным образовательным пр</w:t>
      </w:r>
      <w:r w:rsidRPr="00650EFC">
        <w:t>о</w:t>
      </w:r>
      <w:r w:rsidRPr="00650EFC">
        <w:t>граммам начального общего образования, независимо от применяемых образовательных технол</w:t>
      </w:r>
      <w:r w:rsidRPr="00650EFC">
        <w:t>о</w:t>
      </w:r>
      <w:r w:rsidRPr="00650EFC">
        <w:t xml:space="preserve">гий, </w:t>
      </w:r>
      <w:r w:rsidR="00C74F5A" w:rsidRPr="00650EFC">
        <w:t xml:space="preserve">нормативный срок освоения программы </w:t>
      </w:r>
      <w:r w:rsidRPr="00650EFC">
        <w:t>увеличивается не более чем на два года. ООП НОО реализуется организацией, осуществляющей организацию урочной и внеурочной деятельности в соответствии с санитарно-эпидемиологическими правилами и нормативами.</w:t>
      </w:r>
    </w:p>
    <w:p w:rsidR="00132B41" w:rsidRPr="00650EFC" w:rsidRDefault="00132B41" w:rsidP="00DF165B">
      <w:pPr>
        <w:pStyle w:val="af5"/>
        <w:jc w:val="both"/>
      </w:pPr>
    </w:p>
    <w:p w:rsidR="00132B41" w:rsidRPr="00650EFC" w:rsidRDefault="00132B41" w:rsidP="00DF165B">
      <w:pPr>
        <w:pStyle w:val="af5"/>
        <w:jc w:val="both"/>
      </w:pPr>
      <w:r w:rsidRPr="00650EFC">
        <w:rPr>
          <w:b/>
        </w:rPr>
        <w:t>Общие подходы к организации внеурочной деятельности</w:t>
      </w:r>
      <w:r w:rsidRPr="00650EFC">
        <w:t xml:space="preserve"> </w:t>
      </w:r>
    </w:p>
    <w:p w:rsidR="00132B41" w:rsidRPr="00650EFC" w:rsidRDefault="00132B41" w:rsidP="00DF165B">
      <w:pPr>
        <w:pStyle w:val="af5"/>
        <w:jc w:val="both"/>
      </w:pPr>
      <w:r w:rsidRPr="00650EFC">
        <w:t xml:space="preserve">Внеурочная деятельность позволяет решить следующие задачи: </w:t>
      </w:r>
    </w:p>
    <w:p w:rsidR="00132B41" w:rsidRPr="00650EFC" w:rsidRDefault="00132B41" w:rsidP="00DF165B">
      <w:pPr>
        <w:pStyle w:val="af5"/>
        <w:numPr>
          <w:ilvl w:val="0"/>
          <w:numId w:val="369"/>
        </w:numPr>
        <w:jc w:val="both"/>
      </w:pPr>
      <w:r w:rsidRPr="00650EFC">
        <w:t xml:space="preserve">обеспечивать благоприятную адаптацию ребенка в школе; </w:t>
      </w:r>
    </w:p>
    <w:p w:rsidR="00132B41" w:rsidRPr="00650EFC" w:rsidRDefault="00132B41" w:rsidP="00DF165B">
      <w:pPr>
        <w:pStyle w:val="af5"/>
        <w:numPr>
          <w:ilvl w:val="0"/>
          <w:numId w:val="369"/>
        </w:numPr>
        <w:jc w:val="both"/>
      </w:pPr>
      <w:r w:rsidRPr="00650EFC">
        <w:t xml:space="preserve">оптимизировать учебную нагрузку обучающихся; </w:t>
      </w:r>
    </w:p>
    <w:p w:rsidR="00132B41" w:rsidRPr="00650EFC" w:rsidRDefault="00132B41" w:rsidP="00DF165B">
      <w:pPr>
        <w:pStyle w:val="af5"/>
        <w:numPr>
          <w:ilvl w:val="0"/>
          <w:numId w:val="369"/>
        </w:numPr>
        <w:jc w:val="both"/>
      </w:pPr>
      <w:r w:rsidRPr="00650EFC">
        <w:t xml:space="preserve">улучшать условия для развития ребенка; </w:t>
      </w:r>
    </w:p>
    <w:p w:rsidR="00132B41" w:rsidRPr="00650EFC" w:rsidRDefault="00132B41" w:rsidP="00DF165B">
      <w:pPr>
        <w:pStyle w:val="af5"/>
        <w:numPr>
          <w:ilvl w:val="0"/>
          <w:numId w:val="369"/>
        </w:numPr>
        <w:jc w:val="both"/>
      </w:pPr>
      <w:r w:rsidRPr="00650EFC">
        <w:t>учитывать возрастные и индивидуальные особенности обучающихся.</w:t>
      </w:r>
    </w:p>
    <w:p w:rsidR="00132B41" w:rsidRPr="00650EFC" w:rsidRDefault="00132B41" w:rsidP="00DF165B">
      <w:pPr>
        <w:pStyle w:val="af5"/>
        <w:jc w:val="both"/>
      </w:pPr>
    </w:p>
    <w:p w:rsidR="00132B41" w:rsidRPr="00650EFC" w:rsidRDefault="00132B41" w:rsidP="00DF165B">
      <w:pPr>
        <w:pStyle w:val="af5"/>
        <w:jc w:val="both"/>
      </w:pPr>
      <w:r w:rsidRPr="00650EFC">
        <w:t xml:space="preserve">В </w:t>
      </w:r>
      <w:r w:rsidR="00DF165B" w:rsidRPr="00650EFC">
        <w:t xml:space="preserve">МБОУ Стеклозаводской СОШ </w:t>
      </w:r>
      <w:r w:rsidRPr="00650EFC">
        <w:t>внеурочная деятельность организована в форме оптимизацио</w:t>
      </w:r>
      <w:r w:rsidRPr="00650EFC">
        <w:t>н</w:t>
      </w:r>
      <w:r w:rsidRPr="00650EFC">
        <w:t>ной модели: на основе оптимизации всех внутренних ресурсов образовательного учреждения. З</w:t>
      </w:r>
      <w:r w:rsidRPr="00650EFC">
        <w:t>а</w:t>
      </w:r>
      <w:r w:rsidRPr="00650EFC">
        <w:t>действованы программы дополнительного образования (кружки, секции), предметные кружки, классные часы и плановые мероприятия школьной библиотеки, воспитательные мероприятия. При организации внеурочной деятельности непосредственно в образовательном учреждении приним</w:t>
      </w:r>
      <w:r w:rsidRPr="00650EFC">
        <w:t>а</w:t>
      </w:r>
      <w:r w:rsidRPr="00650EFC">
        <w:t>ют участие все педагогические работники образовательного учреждения (учителя начальной шк</w:t>
      </w:r>
      <w:r w:rsidRPr="00650EFC">
        <w:t>о</w:t>
      </w:r>
      <w:r w:rsidRPr="00650EFC">
        <w:t>лы, социальный педагог, педагог психолог, учитель логопед, педагоги дополнительного образов</w:t>
      </w:r>
      <w:r w:rsidRPr="00650EFC">
        <w:t>а</w:t>
      </w:r>
      <w:r w:rsidRPr="00650EFC">
        <w:t>ния).</w:t>
      </w:r>
    </w:p>
    <w:p w:rsidR="00132B41" w:rsidRPr="00650EFC" w:rsidRDefault="00435770" w:rsidP="00DF165B">
      <w:pPr>
        <w:pStyle w:val="af5"/>
        <w:jc w:val="both"/>
      </w:pPr>
      <w:r w:rsidRPr="00650EFC">
        <w:t>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 техническую, спортивную и другую деятельность.</w:t>
      </w:r>
    </w:p>
    <w:p w:rsidR="00435770" w:rsidRPr="00650EFC" w:rsidRDefault="00435770" w:rsidP="00DF165B">
      <w:pPr>
        <w:pStyle w:val="af5"/>
        <w:jc w:val="both"/>
      </w:pPr>
      <w:r w:rsidRPr="00650EFC">
        <w:lastRenderedPageBreak/>
        <w:t>Основное преимущество совместной организации внеурочной деятельности заключается в пр</w:t>
      </w:r>
      <w:r w:rsidRPr="00650EFC">
        <w:t>е</w:t>
      </w:r>
      <w:r w:rsidRPr="00650EFC">
        <w:t>доставлении широкого выбора занятий для ребёнка на основе спектра направлений детских объ</w:t>
      </w:r>
      <w:r w:rsidRPr="00650EFC">
        <w:t>е</w:t>
      </w:r>
      <w:r w:rsidRPr="00650EFC">
        <w:t>динений по интересам, возможности свободного самоопределения ребёнка, привлечения к осущ</w:t>
      </w:r>
      <w:r w:rsidRPr="00650EFC">
        <w:t>е</w:t>
      </w:r>
      <w:r w:rsidRPr="00650EFC">
        <w:t>ствлению внеурочной деятельности квалифицированных специалистов, а также практико - орие</w:t>
      </w:r>
      <w:r w:rsidRPr="00650EFC">
        <w:t>н</w:t>
      </w:r>
      <w:r w:rsidRPr="00650EFC">
        <w:t>тированной и деятельностной основы организации образовательного процесса</w:t>
      </w:r>
    </w:p>
    <w:p w:rsidR="00924CF6" w:rsidRPr="00650EFC" w:rsidRDefault="00435770" w:rsidP="00DF165B">
      <w:pPr>
        <w:pStyle w:val="af5"/>
        <w:jc w:val="both"/>
      </w:pPr>
      <w:r w:rsidRPr="00650EFC">
        <w:t xml:space="preserve">Внеурочная деятельность организуется по направлениям развития личности: </w:t>
      </w:r>
    </w:p>
    <w:p w:rsidR="00924CF6" w:rsidRPr="00650EFC" w:rsidRDefault="00435770" w:rsidP="00DF165B">
      <w:pPr>
        <w:pStyle w:val="af5"/>
        <w:numPr>
          <w:ilvl w:val="0"/>
          <w:numId w:val="370"/>
        </w:numPr>
        <w:jc w:val="both"/>
      </w:pPr>
      <w:r w:rsidRPr="00650EFC">
        <w:t xml:space="preserve">спортивно </w:t>
      </w:r>
      <w:r w:rsidR="00924CF6" w:rsidRPr="00650EFC">
        <w:t>–</w:t>
      </w:r>
      <w:r w:rsidRPr="00650EFC">
        <w:t>оздоровительное</w:t>
      </w:r>
    </w:p>
    <w:p w:rsidR="00924CF6" w:rsidRPr="00650EFC" w:rsidRDefault="00435770" w:rsidP="00DF165B">
      <w:pPr>
        <w:pStyle w:val="af5"/>
        <w:numPr>
          <w:ilvl w:val="0"/>
          <w:numId w:val="370"/>
        </w:numPr>
        <w:jc w:val="both"/>
      </w:pPr>
      <w:r w:rsidRPr="00650EFC">
        <w:t xml:space="preserve">духовно-нравственное </w:t>
      </w:r>
    </w:p>
    <w:p w:rsidR="00924CF6" w:rsidRPr="00650EFC" w:rsidRDefault="00435770" w:rsidP="00DF165B">
      <w:pPr>
        <w:pStyle w:val="af5"/>
        <w:numPr>
          <w:ilvl w:val="0"/>
          <w:numId w:val="370"/>
        </w:numPr>
        <w:jc w:val="both"/>
      </w:pPr>
      <w:r w:rsidRPr="00650EFC">
        <w:t>социальное</w:t>
      </w:r>
    </w:p>
    <w:p w:rsidR="00924CF6" w:rsidRPr="00650EFC" w:rsidRDefault="00435770" w:rsidP="00DF165B">
      <w:pPr>
        <w:pStyle w:val="af5"/>
        <w:numPr>
          <w:ilvl w:val="0"/>
          <w:numId w:val="370"/>
        </w:numPr>
        <w:jc w:val="both"/>
      </w:pPr>
      <w:r w:rsidRPr="00650EFC">
        <w:t>общеинтеллектуальное</w:t>
      </w:r>
    </w:p>
    <w:p w:rsidR="00132B41" w:rsidRPr="00650EFC" w:rsidRDefault="00435770" w:rsidP="00DF165B">
      <w:pPr>
        <w:pStyle w:val="af5"/>
        <w:numPr>
          <w:ilvl w:val="0"/>
          <w:numId w:val="370"/>
        </w:numPr>
        <w:jc w:val="both"/>
      </w:pPr>
      <w:r w:rsidRPr="00650EFC">
        <w:t>общекультурное.</w:t>
      </w:r>
    </w:p>
    <w:p w:rsidR="00924CF6" w:rsidRPr="00650EFC" w:rsidRDefault="00924CF6" w:rsidP="00DF165B">
      <w:pPr>
        <w:pStyle w:val="af5"/>
        <w:jc w:val="both"/>
      </w:pPr>
    </w:p>
    <w:p w:rsidR="00132B41" w:rsidRPr="00650EFC" w:rsidRDefault="00924CF6" w:rsidP="00DF165B">
      <w:pPr>
        <w:pStyle w:val="af5"/>
        <w:jc w:val="both"/>
        <w:rPr>
          <w:b/>
        </w:rPr>
      </w:pPr>
      <w:r w:rsidRPr="00650EFC">
        <w:t>и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</w:t>
      </w:r>
      <w:r w:rsidRPr="00650EFC">
        <w:t>о</w:t>
      </w:r>
      <w:r w:rsidRPr="00650EFC">
        <w:t>ся происходит становление личности ребенка. Внеурочная деятельность организуется в таких формах как экскурсии, кружки, секции, круглые столы, конференции, диспуты, олимпиады, с</w:t>
      </w:r>
      <w:r w:rsidRPr="00650EFC">
        <w:t>о</w:t>
      </w:r>
      <w:r w:rsidRPr="00650EFC">
        <w:t>ревнования, поисковые и научные исследования, общественно полезные практики и др.</w:t>
      </w:r>
    </w:p>
    <w:p w:rsidR="00924CF6" w:rsidRPr="00650EFC" w:rsidRDefault="00924CF6" w:rsidP="00DF165B">
      <w:pPr>
        <w:pStyle w:val="af5"/>
        <w:jc w:val="both"/>
        <w:rPr>
          <w:b/>
        </w:rPr>
      </w:pPr>
    </w:p>
    <w:p w:rsidR="006338D5" w:rsidRPr="00650EFC" w:rsidRDefault="006338D5" w:rsidP="00DF165B">
      <w:pPr>
        <w:pStyle w:val="af5"/>
        <w:jc w:val="both"/>
        <w:rPr>
          <w:b/>
        </w:rPr>
      </w:pPr>
      <w:r w:rsidRPr="00650EFC">
        <w:rPr>
          <w:b/>
        </w:rPr>
        <w:t>Состав участников образовательн</w:t>
      </w:r>
      <w:bookmarkEnd w:id="6"/>
      <w:r w:rsidR="002E123E" w:rsidRPr="00650EFC">
        <w:rPr>
          <w:b/>
        </w:rPr>
        <w:t>ых отношений</w:t>
      </w:r>
    </w:p>
    <w:p w:rsidR="00924CF6" w:rsidRPr="00650EFC" w:rsidRDefault="00495CFE" w:rsidP="00DF165B">
      <w:pPr>
        <w:pStyle w:val="af5"/>
        <w:jc w:val="both"/>
      </w:pPr>
      <w:r w:rsidRPr="00650EFC">
        <w:t xml:space="preserve">    </w:t>
      </w:r>
      <w:r w:rsidR="007F2C91" w:rsidRPr="00650EFC">
        <w:t>В соответствии со Стандартом участ</w:t>
      </w:r>
      <w:r w:rsidR="00167199" w:rsidRPr="00650EFC">
        <w:t>никами образовательных отношений</w:t>
      </w:r>
      <w:r w:rsidR="007F2C91" w:rsidRPr="00650EFC">
        <w:t xml:space="preserve"> являются </w:t>
      </w:r>
    </w:p>
    <w:p w:rsidR="00924CF6" w:rsidRPr="00650EFC" w:rsidRDefault="007F2C91" w:rsidP="00DF165B">
      <w:pPr>
        <w:pStyle w:val="af5"/>
        <w:numPr>
          <w:ilvl w:val="0"/>
          <w:numId w:val="371"/>
        </w:numPr>
        <w:jc w:val="both"/>
      </w:pPr>
      <w:r w:rsidRPr="00650EFC">
        <w:t>обучающиеся,</w:t>
      </w:r>
      <w:r w:rsidR="00661164" w:rsidRPr="00650EFC">
        <w:t xml:space="preserve"> достигшие школьного возраста (не младше 6,5 года),</w:t>
      </w:r>
    </w:p>
    <w:p w:rsidR="00924CF6" w:rsidRPr="00650EFC" w:rsidRDefault="00924CF6" w:rsidP="00DF165B">
      <w:pPr>
        <w:pStyle w:val="af5"/>
        <w:numPr>
          <w:ilvl w:val="0"/>
          <w:numId w:val="371"/>
        </w:numPr>
        <w:jc w:val="both"/>
      </w:pPr>
      <w:r w:rsidRPr="00650EFC">
        <w:t xml:space="preserve">родители (законные представители) обучающихся </w:t>
      </w:r>
    </w:p>
    <w:p w:rsidR="00924CF6" w:rsidRPr="00650EFC" w:rsidRDefault="00924CF6" w:rsidP="00DF165B">
      <w:pPr>
        <w:pStyle w:val="af5"/>
        <w:numPr>
          <w:ilvl w:val="0"/>
          <w:numId w:val="371"/>
        </w:numPr>
        <w:jc w:val="both"/>
      </w:pPr>
      <w:r w:rsidRPr="00650EFC">
        <w:t>учителя начальных классов, учителя физической культуры, музыки, изобразительного и</w:t>
      </w:r>
      <w:r w:rsidRPr="00650EFC">
        <w:t>с</w:t>
      </w:r>
      <w:r w:rsidRPr="00650EFC">
        <w:t>кусства, педагог-психолог, учитель –логопед, социальный педагог, педагоги дополнител</w:t>
      </w:r>
      <w:r w:rsidRPr="00650EFC">
        <w:t>ь</w:t>
      </w:r>
      <w:r w:rsidRPr="00650EFC">
        <w:t>ного образования</w:t>
      </w:r>
    </w:p>
    <w:p w:rsidR="00B16F25" w:rsidRPr="00650EFC" w:rsidRDefault="007F2C91" w:rsidP="00DF165B">
      <w:pPr>
        <w:pStyle w:val="af5"/>
        <w:numPr>
          <w:ilvl w:val="0"/>
          <w:numId w:val="371"/>
        </w:numPr>
        <w:jc w:val="both"/>
      </w:pPr>
      <w:r w:rsidRPr="00650EFC">
        <w:t xml:space="preserve">. </w:t>
      </w:r>
      <w:bookmarkStart w:id="7" w:name="_Toc315898170"/>
      <w:r w:rsidR="00924CF6" w:rsidRPr="00650EFC">
        <w:t>общественность (через участие в Совете школы).</w:t>
      </w:r>
    </w:p>
    <w:p w:rsidR="00475FB0" w:rsidRPr="00650EFC" w:rsidRDefault="00A26EC0" w:rsidP="00DF165B">
      <w:pPr>
        <w:rPr>
          <w:sz w:val="24"/>
        </w:rPr>
      </w:pPr>
      <w:r w:rsidRPr="00650EFC">
        <w:rPr>
          <w:sz w:val="24"/>
        </w:rPr>
        <w:t>В МБОУ Стеклозаводской</w:t>
      </w:r>
      <w:r w:rsidR="00F27EEA" w:rsidRPr="00650EFC">
        <w:rPr>
          <w:sz w:val="24"/>
        </w:rPr>
        <w:t xml:space="preserve"> </w:t>
      </w:r>
      <w:r w:rsidR="00320CED" w:rsidRPr="00650EFC">
        <w:rPr>
          <w:sz w:val="24"/>
        </w:rPr>
        <w:t xml:space="preserve">  СОШ</w:t>
      </w:r>
      <w:r w:rsidRPr="00650EFC">
        <w:rPr>
          <w:sz w:val="24"/>
        </w:rPr>
        <w:t xml:space="preserve">  </w:t>
      </w:r>
      <w:r w:rsidR="00F27EEA" w:rsidRPr="00650EFC">
        <w:rPr>
          <w:sz w:val="24"/>
        </w:rPr>
        <w:t xml:space="preserve"> </w:t>
      </w:r>
      <w:r w:rsidR="00320CED" w:rsidRPr="00650EFC">
        <w:rPr>
          <w:sz w:val="24"/>
        </w:rPr>
        <w:t xml:space="preserve"> обучаются дети</w:t>
      </w:r>
      <w:r w:rsidR="00791DC6" w:rsidRPr="00650EFC">
        <w:rPr>
          <w:sz w:val="24"/>
        </w:rPr>
        <w:t xml:space="preserve"> </w:t>
      </w:r>
      <w:r w:rsidR="000E63CE" w:rsidRPr="00650EFC">
        <w:rPr>
          <w:sz w:val="24"/>
        </w:rPr>
        <w:t>из</w:t>
      </w:r>
      <w:r w:rsidRPr="00650EFC">
        <w:rPr>
          <w:sz w:val="24"/>
        </w:rPr>
        <w:t xml:space="preserve"> п.Памяти 13 Борцов, деревни Малый Кемчуг, из 767 км а/д Байкал, п.Кедровый</w:t>
      </w:r>
      <w:r w:rsidR="00320CED" w:rsidRPr="00650EFC">
        <w:rPr>
          <w:sz w:val="24"/>
        </w:rPr>
        <w:t>. В настоящее время в</w:t>
      </w:r>
      <w:r w:rsidR="007E0879" w:rsidRPr="00650EFC">
        <w:rPr>
          <w:sz w:val="24"/>
        </w:rPr>
        <w:t xml:space="preserve"> </w:t>
      </w:r>
      <w:r w:rsidRPr="00650EFC">
        <w:rPr>
          <w:sz w:val="24"/>
        </w:rPr>
        <w:t xml:space="preserve">МБОУ Стеклозаводской   СОШ </w:t>
      </w:r>
      <w:r w:rsidR="00AA136D">
        <w:rPr>
          <w:sz w:val="24"/>
        </w:rPr>
        <w:t>в начальных классах</w:t>
      </w:r>
      <w:r w:rsidR="000E63CE" w:rsidRPr="00650EFC">
        <w:rPr>
          <w:sz w:val="24"/>
        </w:rPr>
        <w:t xml:space="preserve">   обучается </w:t>
      </w:r>
      <w:r w:rsidR="00AA136D">
        <w:rPr>
          <w:sz w:val="24"/>
        </w:rPr>
        <w:t>11</w:t>
      </w:r>
      <w:r w:rsidR="00357505" w:rsidRPr="00650EFC">
        <w:rPr>
          <w:sz w:val="24"/>
        </w:rPr>
        <w:t>2</w:t>
      </w:r>
      <w:r w:rsidR="00974F21" w:rsidRPr="00650EFC">
        <w:rPr>
          <w:sz w:val="24"/>
        </w:rPr>
        <w:t xml:space="preserve"> обучающихся</w:t>
      </w:r>
      <w:r w:rsidRPr="00650EFC">
        <w:rPr>
          <w:sz w:val="24"/>
        </w:rPr>
        <w:t>. Обучение ведётся в 1</w:t>
      </w:r>
      <w:r w:rsidR="00E47CBE" w:rsidRPr="00650EFC">
        <w:rPr>
          <w:sz w:val="24"/>
        </w:rPr>
        <w:t xml:space="preserve"> смену</w:t>
      </w:r>
      <w:r w:rsidR="00320CED" w:rsidRPr="00650EFC">
        <w:rPr>
          <w:sz w:val="24"/>
        </w:rPr>
        <w:t>.</w:t>
      </w:r>
    </w:p>
    <w:p w:rsidR="00475FB0" w:rsidRPr="00650EFC" w:rsidRDefault="00A26EC0" w:rsidP="00DF165B">
      <w:pPr>
        <w:rPr>
          <w:sz w:val="24"/>
        </w:rPr>
      </w:pPr>
      <w:r w:rsidRPr="00650EFC">
        <w:rPr>
          <w:sz w:val="24"/>
        </w:rPr>
        <w:t xml:space="preserve">За время своего существования </w:t>
      </w:r>
      <w:r w:rsidR="00475FB0" w:rsidRPr="00650EFC">
        <w:rPr>
          <w:sz w:val="24"/>
        </w:rPr>
        <w:t xml:space="preserve">школа завоевала значительный авторитет </w:t>
      </w:r>
      <w:r w:rsidR="00E87FD9" w:rsidRPr="00650EFC">
        <w:rPr>
          <w:sz w:val="24"/>
        </w:rPr>
        <w:t>среди населения</w:t>
      </w:r>
      <w:r w:rsidRPr="00650EFC">
        <w:rPr>
          <w:sz w:val="24"/>
        </w:rPr>
        <w:t xml:space="preserve"> п.Памяти 13 Борцов, деревни Малый Кемчуг, из 767 км а/д Байкал, п.Кедровый</w:t>
      </w:r>
      <w:r w:rsidR="00E87FD9" w:rsidRPr="00650EFC">
        <w:rPr>
          <w:sz w:val="24"/>
        </w:rPr>
        <w:t xml:space="preserve"> </w:t>
      </w:r>
      <w:r w:rsidR="00475FB0" w:rsidRPr="00650EFC">
        <w:rPr>
          <w:sz w:val="24"/>
        </w:rPr>
        <w:t>(детей из которых школа обслуживает). Многие её выпускники приводят в школу своих детей, образуя школьные «династии».</w:t>
      </w:r>
    </w:p>
    <w:p w:rsidR="00475FB0" w:rsidRPr="00650EFC" w:rsidRDefault="00475FB0" w:rsidP="00DF165B">
      <w:pPr>
        <w:rPr>
          <w:sz w:val="24"/>
        </w:rPr>
      </w:pPr>
      <w:r w:rsidRPr="00650EFC">
        <w:rPr>
          <w:sz w:val="24"/>
        </w:rPr>
        <w:t xml:space="preserve"> В настоящее</w:t>
      </w:r>
      <w:r w:rsidR="002E123E" w:rsidRPr="00650EFC">
        <w:rPr>
          <w:sz w:val="24"/>
        </w:rPr>
        <w:t xml:space="preserve"> время в начальной школе</w:t>
      </w:r>
      <w:r w:rsidR="00E87FD9" w:rsidRPr="00650EFC">
        <w:rPr>
          <w:sz w:val="24"/>
        </w:rPr>
        <w:t xml:space="preserve"> работают </w:t>
      </w:r>
      <w:r w:rsidR="009F7E69">
        <w:rPr>
          <w:sz w:val="24"/>
        </w:rPr>
        <w:t>15</w:t>
      </w:r>
      <w:r w:rsidR="00320CED" w:rsidRPr="00650EFC">
        <w:rPr>
          <w:sz w:val="24"/>
        </w:rPr>
        <w:t xml:space="preserve"> </w:t>
      </w:r>
      <w:r w:rsidRPr="00650EFC">
        <w:rPr>
          <w:sz w:val="24"/>
        </w:rPr>
        <w:t xml:space="preserve">педагогов. </w:t>
      </w:r>
      <w:r w:rsidR="00320CED" w:rsidRPr="00650EFC">
        <w:rPr>
          <w:sz w:val="24"/>
        </w:rPr>
        <w:t xml:space="preserve">Педагогов с первой </w:t>
      </w:r>
      <w:r w:rsidR="00974F21" w:rsidRPr="00650EFC">
        <w:rPr>
          <w:sz w:val="24"/>
        </w:rPr>
        <w:t>квал</w:t>
      </w:r>
      <w:r w:rsidR="00974F21" w:rsidRPr="00650EFC">
        <w:rPr>
          <w:sz w:val="24"/>
        </w:rPr>
        <w:t>и</w:t>
      </w:r>
      <w:r w:rsidR="00974F21" w:rsidRPr="00650EFC">
        <w:rPr>
          <w:sz w:val="24"/>
        </w:rPr>
        <w:t xml:space="preserve">фикационной </w:t>
      </w:r>
      <w:r w:rsidR="00E87FD9" w:rsidRPr="00650EFC">
        <w:rPr>
          <w:sz w:val="24"/>
        </w:rPr>
        <w:t xml:space="preserve">  категорией – </w:t>
      </w:r>
      <w:r w:rsidR="009F7E69">
        <w:rPr>
          <w:sz w:val="24"/>
        </w:rPr>
        <w:t>6</w:t>
      </w:r>
      <w:r w:rsidR="00320CED" w:rsidRPr="00650EFC">
        <w:rPr>
          <w:sz w:val="24"/>
        </w:rPr>
        <w:t xml:space="preserve"> человек.</w:t>
      </w:r>
      <w:r w:rsidR="00E87FD9" w:rsidRPr="00650EFC">
        <w:rPr>
          <w:sz w:val="24"/>
        </w:rPr>
        <w:t xml:space="preserve"> С высшей категорией- </w:t>
      </w:r>
      <w:r w:rsidR="009F7E69">
        <w:rPr>
          <w:sz w:val="24"/>
        </w:rPr>
        <w:t>3</w:t>
      </w:r>
      <w:r w:rsidRPr="00650EFC">
        <w:rPr>
          <w:sz w:val="24"/>
        </w:rPr>
        <w:t xml:space="preserve"> </w:t>
      </w:r>
      <w:r w:rsidR="00E87FD9" w:rsidRPr="00650EFC">
        <w:rPr>
          <w:sz w:val="24"/>
        </w:rPr>
        <w:t>человек.</w:t>
      </w:r>
      <w:r w:rsidRPr="00650EFC">
        <w:rPr>
          <w:sz w:val="24"/>
        </w:rPr>
        <w:t xml:space="preserve"> Оптимальный уровень подготовки учащихся обеспечивается постоянной работой педагогического коллектива по обно</w:t>
      </w:r>
      <w:r w:rsidRPr="00650EFC">
        <w:rPr>
          <w:sz w:val="24"/>
        </w:rPr>
        <w:t>в</w:t>
      </w:r>
      <w:r w:rsidRPr="00650EFC">
        <w:rPr>
          <w:sz w:val="24"/>
        </w:rPr>
        <w:t xml:space="preserve">лению содержания образования и поисков новых форм организации образовательного процесса. </w:t>
      </w:r>
    </w:p>
    <w:p w:rsidR="00A26EC0" w:rsidRPr="00650EFC" w:rsidRDefault="00924CF6" w:rsidP="00DF165B">
      <w:pPr>
        <w:pStyle w:val="af5"/>
        <w:jc w:val="both"/>
        <w:rPr>
          <w:b/>
        </w:rPr>
      </w:pPr>
      <w:r w:rsidRPr="00650EFC">
        <w:rPr>
          <w:b/>
        </w:rPr>
        <w:t xml:space="preserve">Работа с одаренными и способными </w:t>
      </w:r>
      <w:r w:rsidRPr="00650EFC">
        <w:t>учащимися, их выявление и развитие - одно из важнейших аспектов деятельности школы. Выявление одаренных детей начинается на основе наблюдения, изучения психологических особенностей речи, памяти, логического мышления. В школе сущес</w:t>
      </w:r>
      <w:r w:rsidRPr="00650EFC">
        <w:t>т</w:t>
      </w:r>
      <w:r w:rsidRPr="00650EFC">
        <w:t>вует система работы с одарёнными детьми, состоящая как из урочной, так и из внеурочной де</w:t>
      </w:r>
      <w:r w:rsidRPr="00650EFC">
        <w:t>я</w:t>
      </w:r>
      <w:r w:rsidRPr="00650EFC">
        <w:t>тельности, которая предусматривает следующие формы и методы работы.</w:t>
      </w:r>
    </w:p>
    <w:p w:rsidR="00924CF6" w:rsidRPr="00650EFC" w:rsidRDefault="00924CF6" w:rsidP="00DF165B">
      <w:pPr>
        <w:pStyle w:val="af5"/>
        <w:jc w:val="both"/>
      </w:pPr>
      <w:r w:rsidRPr="00650EFC">
        <w:t>1.Формы и приемы урока разнообразны и направлены на дифференциацию и индивидуализацию работы</w:t>
      </w:r>
    </w:p>
    <w:p w:rsidR="00924CF6" w:rsidRPr="00650EFC" w:rsidRDefault="00924CF6" w:rsidP="00DF165B">
      <w:pPr>
        <w:pStyle w:val="af5"/>
        <w:jc w:val="both"/>
      </w:pPr>
      <w:r w:rsidRPr="00650EFC">
        <w:t xml:space="preserve"> 2. Групповые формы работы, творческие задания, вовлечение учащихся в самостоятельную п</w:t>
      </w:r>
      <w:r w:rsidRPr="00650EFC">
        <w:t>о</w:t>
      </w:r>
      <w:r w:rsidRPr="00650EFC">
        <w:t xml:space="preserve">знавательную деятельность </w:t>
      </w:r>
    </w:p>
    <w:p w:rsidR="00924CF6" w:rsidRPr="00650EFC" w:rsidRDefault="00924CF6" w:rsidP="00DF165B">
      <w:pPr>
        <w:pStyle w:val="af5"/>
        <w:jc w:val="both"/>
      </w:pPr>
      <w:r w:rsidRPr="00650EFC">
        <w:t xml:space="preserve">3. Исследовательская деятельность </w:t>
      </w:r>
    </w:p>
    <w:p w:rsidR="00924CF6" w:rsidRPr="00650EFC" w:rsidRDefault="00924CF6" w:rsidP="00DF165B">
      <w:pPr>
        <w:pStyle w:val="af5"/>
        <w:jc w:val="both"/>
      </w:pPr>
      <w:r w:rsidRPr="00650EFC">
        <w:t xml:space="preserve">4. Выполнение творческих проектов </w:t>
      </w:r>
    </w:p>
    <w:p w:rsidR="00924CF6" w:rsidRPr="00650EFC" w:rsidRDefault="00924CF6" w:rsidP="00DF165B">
      <w:pPr>
        <w:pStyle w:val="af5"/>
        <w:jc w:val="both"/>
      </w:pPr>
      <w:r w:rsidRPr="00650EFC">
        <w:t xml:space="preserve">5. Участие в научно-практических конференциях </w:t>
      </w:r>
    </w:p>
    <w:p w:rsidR="00924CF6" w:rsidRPr="00650EFC" w:rsidRDefault="00924CF6" w:rsidP="00DF165B">
      <w:pPr>
        <w:pStyle w:val="af5"/>
        <w:jc w:val="both"/>
      </w:pPr>
      <w:r w:rsidRPr="00650EFC">
        <w:t>6. Участие и интеллектуальных олимпиадах и конкурсах</w:t>
      </w:r>
    </w:p>
    <w:p w:rsidR="00E5763A" w:rsidRPr="00650EFC" w:rsidRDefault="00924CF6" w:rsidP="00DF165B">
      <w:pPr>
        <w:pStyle w:val="af5"/>
        <w:jc w:val="both"/>
        <w:rPr>
          <w:b/>
        </w:rPr>
      </w:pPr>
      <w:r w:rsidRPr="00650EFC">
        <w:t>7. Организация работы школьного научного общества учащихся.</w:t>
      </w:r>
    </w:p>
    <w:p w:rsidR="00924CF6" w:rsidRPr="00650EFC" w:rsidRDefault="00924CF6" w:rsidP="00DF165B">
      <w:pPr>
        <w:pStyle w:val="af5"/>
        <w:jc w:val="both"/>
        <w:rPr>
          <w:b/>
        </w:rPr>
      </w:pPr>
      <w:r w:rsidRPr="00650EFC">
        <w:rPr>
          <w:b/>
        </w:rPr>
        <w:lastRenderedPageBreak/>
        <w:t>Работа с детьми с ограниченными возможностями здоровья.</w:t>
      </w:r>
      <w:r w:rsidRPr="00650EFC">
        <w:t xml:space="preserve"> При наличии необходимых мед</w:t>
      </w:r>
      <w:r w:rsidRPr="00650EFC">
        <w:t>и</w:t>
      </w:r>
      <w:r w:rsidRPr="00650EFC">
        <w:t>цинских документов осуществляется индивидуальное обучение на дому. При формировании пе</w:t>
      </w:r>
      <w:r w:rsidRPr="00650EFC">
        <w:t>р</w:t>
      </w:r>
      <w:r w:rsidRPr="00650EFC">
        <w:t>вых классов определяется группа детей, которые готовы к освоению программы начального обр</w:t>
      </w:r>
      <w:r w:rsidRPr="00650EFC">
        <w:t>а</w:t>
      </w:r>
      <w:r w:rsidRPr="00650EFC">
        <w:t>зования, и им первоначально не требуется особая поддержка службы сопровождения. Другую группу составляют дети, которые имеют высокий уровень развития когнитивных способностей (прогноз успешности освоения программы обучения положительный), но при этом их нейродин</w:t>
      </w:r>
      <w:r w:rsidRPr="00650EFC">
        <w:t>а</w:t>
      </w:r>
      <w:r w:rsidRPr="00650EFC">
        <w:t>мические качества не соответствуют уровню сложности и темпу прохождения программы. Для таких детей разрабатывается программа психолого- коррекционной работы педагога-психолога, учителя-логопеда на повышение уровня самооценки, поддержка уже сформированных</w:t>
      </w:r>
      <w:r w:rsidR="00C74F5A" w:rsidRPr="00650EFC">
        <w:t xml:space="preserve"> учебных навыков. Дополнительно</w:t>
      </w:r>
      <w:r w:rsidRPr="00650EFC">
        <w:t xml:space="preserve"> учителю даются конкретные рекомендации по индивидуальной работе с учащимся. Работа психолога в такой группе направлена на развитие и поддержание высокого и</w:t>
      </w:r>
      <w:r w:rsidRPr="00650EFC">
        <w:t>н</w:t>
      </w:r>
      <w:r w:rsidRPr="00650EFC">
        <w:t>теллектуального уровня и организуются занятия на снятие перенапряжения и эмоциональной ск</w:t>
      </w:r>
      <w:r w:rsidRPr="00650EFC">
        <w:t>о</w:t>
      </w:r>
      <w:r w:rsidRPr="00650EFC">
        <w:t>ванности Условно выделенную третью группу составляют дети, в отношении которых прогноз у</w:t>
      </w:r>
      <w:r w:rsidRPr="00650EFC">
        <w:t>с</w:t>
      </w:r>
      <w:r w:rsidRPr="00650EFC">
        <w:t>пешности по освоению программы расширенного начального образования неположительный. О</w:t>
      </w:r>
      <w:r w:rsidRPr="00650EFC">
        <w:t>т</w:t>
      </w:r>
      <w:r w:rsidRPr="00650EFC">
        <w:t>сутствие мотивации к обучению, несоответствие развития ребенка «биологическому» возрасту. Такая группа детей в первом классе занимается с психологом, занятия планируются исходя из уровня развития и успехов обучения конкретного ребенка. Сопровождение выстраивается по принципу индивидуального сопровождения.</w:t>
      </w:r>
    </w:p>
    <w:p w:rsidR="00924CF6" w:rsidRPr="00650EFC" w:rsidRDefault="00924CF6" w:rsidP="00DF165B">
      <w:pPr>
        <w:pStyle w:val="af5"/>
        <w:jc w:val="both"/>
        <w:rPr>
          <w:b/>
        </w:rPr>
      </w:pPr>
    </w:p>
    <w:p w:rsidR="006338D5" w:rsidRPr="00650EFC" w:rsidRDefault="006338D5" w:rsidP="00DF165B">
      <w:pPr>
        <w:pStyle w:val="af5"/>
        <w:jc w:val="both"/>
        <w:rPr>
          <w:b/>
        </w:rPr>
      </w:pPr>
      <w:r w:rsidRPr="00650EFC">
        <w:rPr>
          <w:b/>
        </w:rPr>
        <w:t>Общая характеристика ООП НОО</w:t>
      </w:r>
      <w:bookmarkEnd w:id="7"/>
    </w:p>
    <w:p w:rsidR="008C69C0" w:rsidRPr="00650EFC" w:rsidRDefault="00495CFE" w:rsidP="00DF165B">
      <w:pPr>
        <w:pStyle w:val="af5"/>
        <w:jc w:val="both"/>
      </w:pPr>
      <w:r w:rsidRPr="00650EFC">
        <w:t xml:space="preserve">   </w:t>
      </w:r>
      <w:r w:rsidR="006338D5" w:rsidRPr="00650EFC">
        <w:t>Основные цели и задачи ООП НОО реализуются через</w:t>
      </w:r>
      <w:r w:rsidR="00204352" w:rsidRPr="00650EFC">
        <w:t xml:space="preserve"> </w:t>
      </w:r>
      <w:r w:rsidR="006338D5" w:rsidRPr="00650EFC">
        <w:t xml:space="preserve">УМК </w:t>
      </w:r>
      <w:r w:rsidR="00204352" w:rsidRPr="00650EFC">
        <w:t>«Школа России</w:t>
      </w:r>
      <w:r w:rsidR="00C874A7" w:rsidRPr="00650EFC">
        <w:t>»</w:t>
      </w:r>
      <w:r w:rsidR="00B16F25" w:rsidRPr="00650EFC">
        <w:t>.</w:t>
      </w:r>
      <w:r w:rsidR="00C874A7" w:rsidRPr="00650EFC">
        <w:t xml:space="preserve"> </w:t>
      </w:r>
    </w:p>
    <w:p w:rsidR="008C69C0" w:rsidRPr="00650EFC" w:rsidRDefault="00495CFE" w:rsidP="00DF165B">
      <w:pPr>
        <w:pStyle w:val="af5"/>
        <w:jc w:val="both"/>
      </w:pPr>
      <w:r w:rsidRPr="00650EFC">
        <w:t xml:space="preserve">   </w:t>
      </w:r>
      <w:r w:rsidR="008C69C0" w:rsidRPr="00650EFC">
        <w:t>Программа определяет содержание и орган</w:t>
      </w:r>
      <w:r w:rsidR="00167199" w:rsidRPr="00650EFC">
        <w:t xml:space="preserve">изацию </w:t>
      </w:r>
      <w:r w:rsidR="004F1EB7" w:rsidRPr="00650EFC">
        <w:t>образовательной деятельности пр</w:t>
      </w:r>
      <w:r w:rsidR="00167199" w:rsidRPr="00650EFC">
        <w:t>и</w:t>
      </w:r>
      <w:r w:rsidR="004F1EB7" w:rsidRPr="00650EFC">
        <w:t xml:space="preserve"> </w:t>
      </w:r>
      <w:r w:rsidR="00167199" w:rsidRPr="00650EFC">
        <w:t>получении</w:t>
      </w:r>
      <w:r w:rsidR="008C69C0" w:rsidRPr="00650EFC">
        <w:t xml:space="preserve"> начального общего образования. </w:t>
      </w:r>
    </w:p>
    <w:p w:rsidR="008C69C0" w:rsidRPr="00650EFC" w:rsidRDefault="00495CFE" w:rsidP="00DF165B">
      <w:pPr>
        <w:pStyle w:val="af5"/>
        <w:jc w:val="both"/>
      </w:pPr>
      <w:r w:rsidRPr="00650EFC">
        <w:t xml:space="preserve">   </w:t>
      </w:r>
      <w:r w:rsidR="008C69C0" w:rsidRPr="00650EFC">
        <w:t>Программа соответствует основным принципам государственной политики РФ в области обр</w:t>
      </w:r>
      <w:r w:rsidR="004F1EB7" w:rsidRPr="00650EFC">
        <w:t>а</w:t>
      </w:r>
      <w:r w:rsidR="004F1EB7" w:rsidRPr="00650EFC">
        <w:t>зования, изложенным в ФЗ «Об образовании в Российской Федерации»</w:t>
      </w:r>
      <w:r w:rsidR="008C69C0" w:rsidRPr="00650EFC">
        <w:t>. Это:</w:t>
      </w:r>
    </w:p>
    <w:p w:rsidR="008C69C0" w:rsidRPr="00650EFC" w:rsidRDefault="008C69C0" w:rsidP="00DF165B">
      <w:pPr>
        <w:pStyle w:val="af5"/>
        <w:jc w:val="both"/>
      </w:pPr>
      <w:r w:rsidRPr="00650EFC">
        <w:t>– гуманистический характер образования, приоритет общечеловеческих ценностей, жизни и зд</w:t>
      </w:r>
      <w:r w:rsidRPr="00650EFC">
        <w:t>о</w:t>
      </w:r>
      <w:r w:rsidRPr="00650EFC">
        <w:t>ровья человека, свободного развития личности;</w:t>
      </w:r>
    </w:p>
    <w:p w:rsidR="008C69C0" w:rsidRPr="00650EFC" w:rsidRDefault="008C69C0" w:rsidP="00DF165B">
      <w:pPr>
        <w:pStyle w:val="af5"/>
        <w:jc w:val="both"/>
      </w:pPr>
      <w:r w:rsidRPr="00650EFC">
        <w:t>– воспитание гражданственности, трудолюбия, уважения к правам и свободам человека, любви к окружающей природе, Родине, семье;</w:t>
      </w:r>
    </w:p>
    <w:p w:rsidR="008C69C0" w:rsidRPr="00650EFC" w:rsidRDefault="008C69C0" w:rsidP="00DF165B">
      <w:pPr>
        <w:pStyle w:val="af5"/>
        <w:jc w:val="both"/>
      </w:pPr>
      <w:r w:rsidRPr="00650EFC">
        <w:t>– единство федерального культурного и образовательного пространства, защита и развитие сист</w:t>
      </w:r>
      <w:r w:rsidRPr="00650EFC">
        <w:t>е</w:t>
      </w:r>
      <w:r w:rsidRPr="00650EFC">
        <w:t>мой образования национальных культур, региональных культурных традиций и особенностей в условиях многонационального государства;</w:t>
      </w:r>
    </w:p>
    <w:p w:rsidR="008C69C0" w:rsidRPr="00650EFC" w:rsidRDefault="008C69C0" w:rsidP="00DF165B">
      <w:pPr>
        <w:pStyle w:val="af5"/>
        <w:jc w:val="both"/>
      </w:pPr>
      <w:r w:rsidRPr="00650EFC">
        <w:t>– общедоступность образования, адаптивность системы образования к уровням и особенностям развития и подготовки обучающихся и воспитанников;</w:t>
      </w:r>
    </w:p>
    <w:p w:rsidR="008C69C0" w:rsidRPr="00650EFC" w:rsidRDefault="008C69C0" w:rsidP="00DF165B">
      <w:pPr>
        <w:pStyle w:val="af5"/>
        <w:jc w:val="both"/>
      </w:pPr>
      <w:r w:rsidRPr="00650EFC">
        <w:t>– обеспечение самоопределения личности, создание условий для ее самореализации, творческого развития;</w:t>
      </w:r>
    </w:p>
    <w:p w:rsidR="008C69C0" w:rsidRPr="00650EFC" w:rsidRDefault="008C69C0" w:rsidP="00DF165B">
      <w:pPr>
        <w:pStyle w:val="af5"/>
        <w:jc w:val="both"/>
      </w:pPr>
      <w:r w:rsidRPr="00650EFC">
        <w:t>– формирование у обучающегося адекватной современному уровню знаний и ступени обучения картины мира;</w:t>
      </w:r>
    </w:p>
    <w:p w:rsidR="008C69C0" w:rsidRPr="00650EFC" w:rsidRDefault="008C69C0" w:rsidP="00DF165B">
      <w:pPr>
        <w:pStyle w:val="af5"/>
        <w:jc w:val="both"/>
      </w:pPr>
      <w:r w:rsidRPr="00650EFC">
        <w:t>– формирование человека и гражданина, интегрированного в современное ему общество и нац</w:t>
      </w:r>
      <w:r w:rsidRPr="00650EFC">
        <w:t>е</w:t>
      </w:r>
      <w:r w:rsidRPr="00650EFC">
        <w:t>ленного на совершенствование этого общества;</w:t>
      </w:r>
    </w:p>
    <w:p w:rsidR="008C69C0" w:rsidRPr="00650EFC" w:rsidRDefault="00495CFE" w:rsidP="00DF165B">
      <w:pPr>
        <w:pStyle w:val="af5"/>
        <w:jc w:val="both"/>
      </w:pPr>
      <w:r w:rsidRPr="00650EFC">
        <w:t xml:space="preserve">   </w:t>
      </w:r>
      <w:r w:rsidR="008C69C0" w:rsidRPr="00650EFC">
        <w:t>Программа опирается на развивающую парадигму, представленную в виде системы психолого-педагогических принципов (А.А. Леонтьев):</w:t>
      </w:r>
    </w:p>
    <w:p w:rsidR="008C69C0" w:rsidRPr="00650EFC" w:rsidRDefault="008C69C0" w:rsidP="00DF165B">
      <w:pPr>
        <w:pStyle w:val="af5"/>
        <w:jc w:val="both"/>
      </w:pPr>
      <w:r w:rsidRPr="00650EFC">
        <w:t xml:space="preserve">а) Личностно ориентированные принципы (принцип адаптивности, принцип развития, принцип психологической комфортности). </w:t>
      </w:r>
    </w:p>
    <w:p w:rsidR="008C69C0" w:rsidRPr="00650EFC" w:rsidRDefault="008C69C0" w:rsidP="00DF165B">
      <w:pPr>
        <w:pStyle w:val="af5"/>
        <w:jc w:val="both"/>
      </w:pPr>
      <w:r w:rsidRPr="00650EFC">
        <w:t>б) Культурно ориентированные принципы (принцип образа мира,  принцип целостности содерж</w:t>
      </w:r>
      <w:r w:rsidRPr="00650EFC">
        <w:t>а</w:t>
      </w:r>
      <w:r w:rsidRPr="00650EFC">
        <w:t xml:space="preserve">ния образования, принцип систематичности, принцип смыслового отношения к миру, принцип ориентировочной функции знаний, принцип овладения культурой). </w:t>
      </w:r>
    </w:p>
    <w:p w:rsidR="008C69C0" w:rsidRPr="00650EFC" w:rsidRDefault="008C69C0" w:rsidP="00DF165B">
      <w:pPr>
        <w:pStyle w:val="af5"/>
        <w:jc w:val="both"/>
      </w:pPr>
      <w:r w:rsidRPr="00650EFC">
        <w:t>в) Деятельностно</w:t>
      </w:r>
      <w:r w:rsidR="00204352" w:rsidRPr="00650EFC">
        <w:t>-</w:t>
      </w:r>
      <w:r w:rsidRPr="00650EFC">
        <w:t>ориентированные принципы (принцип обучения деятельности, принцип упра</w:t>
      </w:r>
      <w:r w:rsidRPr="00650EFC">
        <w:t>в</w:t>
      </w:r>
      <w:r w:rsidRPr="00650EFC">
        <w:t>ляемого перехода от деятельности в учебной ситуации к деятельности в жизненной ситуации, принцип управляемого перехода от совместной учебно-познавательной деятельности к самост</w:t>
      </w:r>
      <w:r w:rsidR="00204352" w:rsidRPr="00650EFC">
        <w:t>о</w:t>
      </w:r>
      <w:r w:rsidR="00204352" w:rsidRPr="00650EFC">
        <w:t>я</w:t>
      </w:r>
      <w:r w:rsidR="00204352" w:rsidRPr="00650EFC">
        <w:t>тельной деятельности ученика</w:t>
      </w:r>
      <w:r w:rsidRPr="00650EFC">
        <w:t>, креативный принцип).</w:t>
      </w:r>
    </w:p>
    <w:p w:rsidR="00E56122" w:rsidRPr="00650EFC" w:rsidRDefault="00924CF6" w:rsidP="00DF165B">
      <w:pPr>
        <w:pStyle w:val="af5"/>
        <w:jc w:val="both"/>
      </w:pPr>
      <w:r w:rsidRPr="00650EFC">
        <w:t xml:space="preserve">    ООП НОО МБОУ Стеклозаводская СОШ ориентирована на становление личностных характ</w:t>
      </w:r>
      <w:r w:rsidRPr="00650EFC">
        <w:t>е</w:t>
      </w:r>
      <w:r w:rsidRPr="00650EFC">
        <w:t>ристик выпускника.</w:t>
      </w:r>
    </w:p>
    <w:p w:rsidR="00924CF6" w:rsidRPr="00650EFC" w:rsidRDefault="00924CF6" w:rsidP="00DF165B">
      <w:pPr>
        <w:pStyle w:val="af5"/>
        <w:jc w:val="both"/>
        <w:rPr>
          <w:b/>
        </w:rPr>
      </w:pPr>
      <w:r w:rsidRPr="00650EFC">
        <w:rPr>
          <w:b/>
        </w:rPr>
        <w:t>Портрет выпускника начальной школы:</w:t>
      </w:r>
    </w:p>
    <w:p w:rsidR="00924CF6" w:rsidRPr="00650EFC" w:rsidRDefault="00924CF6" w:rsidP="00DF165B">
      <w:pPr>
        <w:pStyle w:val="af5"/>
        <w:numPr>
          <w:ilvl w:val="0"/>
          <w:numId w:val="372"/>
        </w:numPr>
        <w:jc w:val="both"/>
      </w:pPr>
      <w:r w:rsidRPr="00650EFC">
        <w:lastRenderedPageBreak/>
        <w:t xml:space="preserve">любящий свой народ, свой край и свою Родину; </w:t>
      </w:r>
    </w:p>
    <w:p w:rsidR="00924CF6" w:rsidRPr="00650EFC" w:rsidRDefault="00924CF6" w:rsidP="00DF165B">
      <w:pPr>
        <w:pStyle w:val="af5"/>
        <w:numPr>
          <w:ilvl w:val="0"/>
          <w:numId w:val="372"/>
        </w:numPr>
        <w:jc w:val="both"/>
      </w:pPr>
      <w:r w:rsidRPr="00650EFC">
        <w:t xml:space="preserve">уважающий и принимающий ценности семьи и общества; </w:t>
      </w:r>
    </w:p>
    <w:p w:rsidR="00924CF6" w:rsidRPr="00650EFC" w:rsidRDefault="00924CF6" w:rsidP="00DF165B">
      <w:pPr>
        <w:pStyle w:val="af5"/>
        <w:numPr>
          <w:ilvl w:val="0"/>
          <w:numId w:val="372"/>
        </w:numPr>
        <w:jc w:val="both"/>
      </w:pPr>
      <w:r w:rsidRPr="00650EFC">
        <w:t xml:space="preserve">любознательный, активно и заинтересованно познающий мир; </w:t>
      </w:r>
    </w:p>
    <w:p w:rsidR="00924CF6" w:rsidRPr="00650EFC" w:rsidRDefault="00924CF6" w:rsidP="00DF165B">
      <w:pPr>
        <w:pStyle w:val="af5"/>
        <w:numPr>
          <w:ilvl w:val="0"/>
          <w:numId w:val="372"/>
        </w:numPr>
        <w:jc w:val="both"/>
      </w:pPr>
      <w:r w:rsidRPr="00650EFC">
        <w:t>владеющий основами умения учиться, способный к организации собственной деятельн</w:t>
      </w:r>
      <w:r w:rsidRPr="00650EFC">
        <w:t>о</w:t>
      </w:r>
      <w:r w:rsidRPr="00650EFC">
        <w:t xml:space="preserve">сти; </w:t>
      </w:r>
    </w:p>
    <w:p w:rsidR="00924CF6" w:rsidRPr="00650EFC" w:rsidRDefault="00924CF6" w:rsidP="00DF165B">
      <w:pPr>
        <w:pStyle w:val="af5"/>
        <w:numPr>
          <w:ilvl w:val="0"/>
          <w:numId w:val="372"/>
        </w:numPr>
        <w:jc w:val="both"/>
      </w:pPr>
      <w:r w:rsidRPr="00650EFC">
        <w:t>готовый самостоятельно действовать и отвечать за свои поступки перед семьей и общес</w:t>
      </w:r>
      <w:r w:rsidRPr="00650EFC">
        <w:t>т</w:t>
      </w:r>
      <w:r w:rsidRPr="00650EFC">
        <w:t>вом;</w:t>
      </w:r>
    </w:p>
    <w:p w:rsidR="00924CF6" w:rsidRPr="00650EFC" w:rsidRDefault="00924CF6" w:rsidP="00DF165B">
      <w:pPr>
        <w:pStyle w:val="af5"/>
        <w:numPr>
          <w:ilvl w:val="0"/>
          <w:numId w:val="372"/>
        </w:numPr>
        <w:jc w:val="both"/>
      </w:pPr>
      <w:r w:rsidRPr="00650EFC">
        <w:t>доброжелательный, умеющий слушать и слышать собеседника, обосновывать свою поз</w:t>
      </w:r>
      <w:r w:rsidRPr="00650EFC">
        <w:t>и</w:t>
      </w:r>
      <w:r w:rsidRPr="00650EFC">
        <w:t xml:space="preserve">цию, высказывать свое мнение; </w:t>
      </w:r>
    </w:p>
    <w:p w:rsidR="00924CF6" w:rsidRPr="00650EFC" w:rsidRDefault="00924CF6" w:rsidP="00DF165B">
      <w:pPr>
        <w:pStyle w:val="af5"/>
        <w:numPr>
          <w:ilvl w:val="0"/>
          <w:numId w:val="372"/>
        </w:numPr>
        <w:jc w:val="both"/>
      </w:pPr>
      <w:r w:rsidRPr="00650EFC">
        <w:t>выполняющий правила здорового и безопасного для себя и окружающих образа жизни.</w:t>
      </w:r>
    </w:p>
    <w:p w:rsidR="00924CF6" w:rsidRPr="00650EFC" w:rsidRDefault="00924CF6" w:rsidP="00DF165B">
      <w:pPr>
        <w:pStyle w:val="af5"/>
        <w:jc w:val="both"/>
      </w:pPr>
      <w:r w:rsidRPr="00650EFC">
        <w:t>Для реализации ООП НОО сделан выбор УМК «Школа России», которые прошли государственно-общественную экспертизу и рекомендованы к использованию в образовании по ФГОС НОО.</w:t>
      </w:r>
    </w:p>
    <w:p w:rsidR="00924CF6" w:rsidRPr="00650EFC" w:rsidRDefault="00924CF6" w:rsidP="00DF165B">
      <w:pPr>
        <w:pStyle w:val="af5"/>
        <w:jc w:val="both"/>
      </w:pPr>
      <w:bookmarkStart w:id="8" w:name="_Toc315898171"/>
    </w:p>
    <w:p w:rsidR="00924CF6" w:rsidRPr="00650EFC" w:rsidRDefault="00924CF6" w:rsidP="00DF165B">
      <w:pPr>
        <w:pStyle w:val="af5"/>
        <w:jc w:val="both"/>
      </w:pPr>
      <w:r w:rsidRPr="00650EFC">
        <w:t xml:space="preserve">ООП НОО МБОУ </w:t>
      </w:r>
      <w:r w:rsidR="00C74F5A" w:rsidRPr="00650EFC">
        <w:t xml:space="preserve">Стеклозаводской  </w:t>
      </w:r>
      <w:r w:rsidRPr="00650EFC">
        <w:t>СОШ составлена с учетом культурно-исторических, социал</w:t>
      </w:r>
      <w:r w:rsidRPr="00650EFC">
        <w:t>ь</w:t>
      </w:r>
      <w:r w:rsidRPr="00650EFC">
        <w:t>но-экономических, демографических особенностей Красноярского края и реализуется через уче</w:t>
      </w:r>
      <w:r w:rsidRPr="00650EFC">
        <w:t>б</w:t>
      </w:r>
      <w:r w:rsidRPr="00650EFC">
        <w:t>ный план и внеурочную деятельность. Учебный план школы соответствует федеральным госуда</w:t>
      </w:r>
      <w:r w:rsidRPr="00650EFC">
        <w:t>р</w:t>
      </w:r>
      <w:r w:rsidRPr="00650EFC">
        <w:t>ственным образовательным стандартам начального общего образования. Внеурочная деятельность организуется по направлениям развития личности (спортивно-оздоровительное, духовно-нравственное, социальное, общеинтеллектуальное, общекультурное) и реализуется через</w:t>
      </w:r>
    </w:p>
    <w:p w:rsidR="00D01FD8" w:rsidRPr="00650EFC" w:rsidRDefault="00C74F5A" w:rsidP="00DF165B">
      <w:pPr>
        <w:pStyle w:val="af5"/>
        <w:numPr>
          <w:ilvl w:val="0"/>
          <w:numId w:val="373"/>
        </w:numPr>
        <w:jc w:val="both"/>
      </w:pPr>
      <w:r w:rsidRPr="00650EFC">
        <w:t>взаимодействие с семьёй</w:t>
      </w:r>
      <w:r w:rsidR="00D01FD8" w:rsidRPr="00650EFC">
        <w:t xml:space="preserve">; </w:t>
      </w:r>
    </w:p>
    <w:p w:rsidR="00D01FD8" w:rsidRPr="00650EFC" w:rsidRDefault="00D01FD8" w:rsidP="00DF165B">
      <w:pPr>
        <w:pStyle w:val="af5"/>
        <w:numPr>
          <w:ilvl w:val="0"/>
          <w:numId w:val="373"/>
        </w:numPr>
        <w:jc w:val="both"/>
      </w:pPr>
      <w:r w:rsidRPr="00650EFC">
        <w:t>сотрудничество с учреждениями дополнительного образования и культуры, организациями;</w:t>
      </w:r>
    </w:p>
    <w:p w:rsidR="00D01FD8" w:rsidRPr="00650EFC" w:rsidRDefault="00D01FD8" w:rsidP="00DF165B">
      <w:pPr>
        <w:pStyle w:val="af5"/>
        <w:numPr>
          <w:ilvl w:val="0"/>
          <w:numId w:val="373"/>
        </w:numPr>
        <w:jc w:val="both"/>
        <w:rPr>
          <w:b/>
        </w:rPr>
      </w:pPr>
      <w:r w:rsidRPr="00650EFC">
        <w:t>развитие ученического самоуправления и участие в его деятельности.</w:t>
      </w:r>
    </w:p>
    <w:p w:rsidR="00D01FD8" w:rsidRPr="00650EFC" w:rsidRDefault="00D01FD8" w:rsidP="00DF165B">
      <w:pPr>
        <w:pStyle w:val="af5"/>
        <w:jc w:val="both"/>
        <w:rPr>
          <w:b/>
        </w:rPr>
      </w:pPr>
    </w:p>
    <w:p w:rsidR="00924CF6" w:rsidRPr="00650EFC" w:rsidRDefault="00D01FD8" w:rsidP="00DF165B">
      <w:pPr>
        <w:pStyle w:val="af5"/>
        <w:jc w:val="both"/>
      </w:pPr>
      <w:r w:rsidRPr="00650EFC">
        <w:t>Учебная нагрузка и режим занятий обучающихся определяются в соответствии с действующими санитарными нормами.</w:t>
      </w:r>
    </w:p>
    <w:p w:rsidR="00D01FD8" w:rsidRPr="00650EFC" w:rsidRDefault="00D01FD8" w:rsidP="00DF165B">
      <w:pPr>
        <w:pStyle w:val="af5"/>
        <w:jc w:val="both"/>
        <w:rPr>
          <w:b/>
        </w:rPr>
      </w:pPr>
    </w:p>
    <w:p w:rsidR="006338D5" w:rsidRPr="00650EFC" w:rsidRDefault="006338D5" w:rsidP="00DF165B">
      <w:pPr>
        <w:pStyle w:val="af5"/>
        <w:jc w:val="both"/>
        <w:rPr>
          <w:b/>
        </w:rPr>
      </w:pPr>
      <w:r w:rsidRPr="00650EFC">
        <w:rPr>
          <w:b/>
        </w:rPr>
        <w:t>Содержание ООП НОО</w:t>
      </w:r>
      <w:bookmarkEnd w:id="8"/>
    </w:p>
    <w:p w:rsidR="006338D5" w:rsidRPr="00650EFC" w:rsidRDefault="006338D5" w:rsidP="00DF165B">
      <w:pPr>
        <w:pStyle w:val="af5"/>
        <w:jc w:val="both"/>
      </w:pPr>
      <w:r w:rsidRPr="00650EFC">
        <w:t>ООП НОО предусматривает:</w:t>
      </w:r>
    </w:p>
    <w:p w:rsidR="006338D5" w:rsidRPr="00650EFC" w:rsidRDefault="00BB16BF" w:rsidP="00DF165B">
      <w:pPr>
        <w:pStyle w:val="af5"/>
        <w:jc w:val="both"/>
      </w:pPr>
      <w:r w:rsidRPr="00650EFC">
        <w:t>-</w:t>
      </w:r>
      <w:r w:rsidR="006338D5" w:rsidRPr="00650EFC">
        <w:t>достижение планируемых результатов ООП НОО всеми обучающимися, в том числе детьми с о</w:t>
      </w:r>
      <w:r w:rsidR="006338D5" w:rsidRPr="00650EFC">
        <w:t>г</w:t>
      </w:r>
      <w:r w:rsidR="006338D5" w:rsidRPr="00650EFC">
        <w:t>раниченными возможностями здоровья;</w:t>
      </w:r>
    </w:p>
    <w:p w:rsidR="006338D5" w:rsidRPr="00650EFC" w:rsidRDefault="00BB16BF" w:rsidP="00DF165B">
      <w:pPr>
        <w:pStyle w:val="af5"/>
        <w:jc w:val="both"/>
      </w:pPr>
      <w:r w:rsidRPr="00650EFC">
        <w:t>-</w:t>
      </w:r>
      <w:r w:rsidR="006338D5" w:rsidRPr="00650EFC">
        <w:t>выявление и развитие способностей обучающихся, в том числе одарённых детей, через систему клубов, секций, студий и кружков, организацию общественно</w:t>
      </w:r>
      <w:r w:rsidR="00204352" w:rsidRPr="00650EFC">
        <w:t>-</w:t>
      </w:r>
      <w:r w:rsidR="006338D5" w:rsidRPr="00650EFC">
        <w:t xml:space="preserve"> полезной деятельности, в том числе социальной практики, с использованием возможностей образовательных учреждений дополн</w:t>
      </w:r>
      <w:r w:rsidR="006338D5" w:rsidRPr="00650EFC">
        <w:t>и</w:t>
      </w:r>
      <w:r w:rsidR="006338D5" w:rsidRPr="00650EFC">
        <w:t>тельного образования детей</w:t>
      </w:r>
      <w:r w:rsidR="00DB73C6" w:rsidRPr="00650EFC">
        <w:t>.</w:t>
      </w:r>
    </w:p>
    <w:p w:rsidR="006338D5" w:rsidRPr="00650EFC" w:rsidRDefault="00BB16BF" w:rsidP="00DF165B">
      <w:pPr>
        <w:pStyle w:val="af5"/>
        <w:jc w:val="both"/>
      </w:pPr>
      <w:r w:rsidRPr="00650EFC">
        <w:t>-</w:t>
      </w:r>
      <w:r w:rsidR="006338D5" w:rsidRPr="00650EFC">
        <w:t>организацию интеллектуальных и творческих соревнований, научно-технического творчества и проектно-исследовательской деятельности;</w:t>
      </w:r>
    </w:p>
    <w:p w:rsidR="006338D5" w:rsidRPr="00650EFC" w:rsidRDefault="00BB16BF" w:rsidP="00DF165B">
      <w:pPr>
        <w:pStyle w:val="af5"/>
        <w:jc w:val="both"/>
      </w:pPr>
      <w:r w:rsidRPr="00650EFC">
        <w:t>-</w:t>
      </w:r>
      <w:r w:rsidR="006338D5" w:rsidRPr="00650EFC">
        <w:t>использование в образовательном процессе современных образовательных технологий деятел</w:t>
      </w:r>
      <w:r w:rsidR="006338D5" w:rsidRPr="00650EFC">
        <w:t>ь</w:t>
      </w:r>
      <w:r w:rsidR="006338D5" w:rsidRPr="00650EFC">
        <w:t>ностного типа;</w:t>
      </w:r>
    </w:p>
    <w:p w:rsidR="006338D5" w:rsidRPr="00650EFC" w:rsidRDefault="00BB16BF" w:rsidP="00DF165B">
      <w:pPr>
        <w:pStyle w:val="af5"/>
        <w:jc w:val="both"/>
      </w:pPr>
      <w:r w:rsidRPr="00650EFC">
        <w:t>-</w:t>
      </w:r>
      <w:r w:rsidR="006338D5" w:rsidRPr="00650EFC">
        <w:t>возможность эффективной самостоятельной работы обучающихся при подд</w:t>
      </w:r>
      <w:r w:rsidR="00053080" w:rsidRPr="00650EFC">
        <w:t>ержке педагогических работников.</w:t>
      </w:r>
      <w:bookmarkStart w:id="9" w:name="_Toc315898172"/>
    </w:p>
    <w:bookmarkEnd w:id="9"/>
    <w:p w:rsidR="006338D5" w:rsidRPr="00650EFC" w:rsidRDefault="00BB16BF" w:rsidP="00DF165B">
      <w:pPr>
        <w:pStyle w:val="af5"/>
        <w:jc w:val="both"/>
      </w:pPr>
      <w:r w:rsidRPr="00650EFC">
        <w:t xml:space="preserve">    </w:t>
      </w:r>
      <w:r w:rsidR="003762D1" w:rsidRPr="00650EFC">
        <w:t>М</w:t>
      </w:r>
      <w:r w:rsidR="00A26EC0" w:rsidRPr="00650EFC">
        <w:t>БОУ Стеклозаводская</w:t>
      </w:r>
      <w:r w:rsidR="00DB73C6" w:rsidRPr="00650EFC">
        <w:t xml:space="preserve"> </w:t>
      </w:r>
      <w:r w:rsidR="00370EEA" w:rsidRPr="00650EFC">
        <w:t xml:space="preserve"> СОШ</w:t>
      </w:r>
      <w:r w:rsidR="00A26EC0" w:rsidRPr="00650EFC">
        <w:t xml:space="preserve"> </w:t>
      </w:r>
      <w:r w:rsidR="00DB73C6" w:rsidRPr="00650EFC">
        <w:t xml:space="preserve"> </w:t>
      </w:r>
      <w:r w:rsidR="006338D5" w:rsidRPr="00650EFC">
        <w:t>обеспечивает ознакомление обучающихся и их родителей (з</w:t>
      </w:r>
      <w:r w:rsidR="006338D5" w:rsidRPr="00650EFC">
        <w:t>а</w:t>
      </w:r>
      <w:r w:rsidR="006338D5" w:rsidRPr="00650EFC">
        <w:t>конных представителей) как учас</w:t>
      </w:r>
      <w:r w:rsidR="00167199" w:rsidRPr="00650EFC">
        <w:t>тников образовательных отношений</w:t>
      </w:r>
      <w:r w:rsidRPr="00650EFC">
        <w:t xml:space="preserve"> </w:t>
      </w:r>
      <w:r w:rsidR="006338D5" w:rsidRPr="00650EFC">
        <w:t>с Уставом и другими док</w:t>
      </w:r>
      <w:r w:rsidR="006338D5" w:rsidRPr="00650EFC">
        <w:t>у</w:t>
      </w:r>
      <w:r w:rsidR="006338D5" w:rsidRPr="00650EFC">
        <w:t>ментами, регламентирующими осущест</w:t>
      </w:r>
      <w:r w:rsidR="00167199" w:rsidRPr="00650EFC">
        <w:t>вление образовательной деятельности</w:t>
      </w:r>
      <w:r w:rsidR="006338D5" w:rsidRPr="00650EFC">
        <w:t xml:space="preserve"> в</w:t>
      </w:r>
      <w:r w:rsidR="003762D1" w:rsidRPr="00650EFC">
        <w:t xml:space="preserve"> ОУ</w:t>
      </w:r>
      <w:r w:rsidRPr="00650EFC">
        <w:t xml:space="preserve">, </w:t>
      </w:r>
      <w:r w:rsidR="006338D5" w:rsidRPr="00650EFC">
        <w:t>с их правами и обязанностями в части формирования и реализации ООП НОО</w:t>
      </w:r>
      <w:r w:rsidR="003762D1" w:rsidRPr="00650EFC">
        <w:t>,</w:t>
      </w:r>
      <w:r w:rsidR="006338D5" w:rsidRPr="00650EFC">
        <w:t xml:space="preserve"> установленными законодате</w:t>
      </w:r>
      <w:r w:rsidR="00053080" w:rsidRPr="00650EFC">
        <w:t>л</w:t>
      </w:r>
      <w:r w:rsidR="00053080" w:rsidRPr="00650EFC">
        <w:t>ь</w:t>
      </w:r>
      <w:r w:rsidR="00053080" w:rsidRPr="00650EFC">
        <w:t>ством Российской Федерации и У</w:t>
      </w:r>
      <w:r w:rsidR="006338D5" w:rsidRPr="00650EFC">
        <w:t xml:space="preserve">ставом </w:t>
      </w:r>
      <w:r w:rsidR="003762D1" w:rsidRPr="00650EFC">
        <w:t xml:space="preserve"> ОУ</w:t>
      </w:r>
      <w:r w:rsidR="006338D5" w:rsidRPr="00650EFC">
        <w:t>.</w:t>
      </w:r>
    </w:p>
    <w:p w:rsidR="00B16F25" w:rsidRPr="00650EFC" w:rsidRDefault="00F80C7A" w:rsidP="00DF165B">
      <w:pPr>
        <w:pStyle w:val="af5"/>
        <w:jc w:val="both"/>
      </w:pPr>
      <w:r w:rsidRPr="00650EFC">
        <w:t xml:space="preserve">   </w:t>
      </w:r>
      <w:r w:rsidR="006338D5" w:rsidRPr="00650EFC">
        <w:t>Права и обязанности родителей (законных представителей) обучающихся в части, касающейся участия в формировании и обеспечении осво</w:t>
      </w:r>
      <w:r w:rsidR="00053080" w:rsidRPr="00650EFC">
        <w:t xml:space="preserve">ения </w:t>
      </w:r>
      <w:r w:rsidR="00412F40" w:rsidRPr="00650EFC">
        <w:t>детьми ООП НОО</w:t>
      </w:r>
      <w:r w:rsidR="006338D5" w:rsidRPr="00650EFC">
        <w:t xml:space="preserve">, закреплены в заключённом между ними и </w:t>
      </w:r>
      <w:r w:rsidR="00DB73C6" w:rsidRPr="00650EFC">
        <w:t>М</w:t>
      </w:r>
      <w:r w:rsidR="00A26EC0" w:rsidRPr="00650EFC">
        <w:t>БОУ Стеклозаводской</w:t>
      </w:r>
      <w:r w:rsidR="00DB73C6" w:rsidRPr="00650EFC">
        <w:t xml:space="preserve"> СОШ</w:t>
      </w:r>
      <w:r w:rsidR="00A26EC0" w:rsidRPr="00650EFC">
        <w:t xml:space="preserve"> </w:t>
      </w:r>
      <w:r w:rsidR="00DB73C6" w:rsidRPr="00650EFC">
        <w:t xml:space="preserve"> </w:t>
      </w:r>
      <w:r w:rsidR="00E5763A" w:rsidRPr="00650EFC">
        <w:t>д</w:t>
      </w:r>
      <w:r w:rsidR="006338D5" w:rsidRPr="00650EFC">
        <w:t>оговоре, отражающем ответ</w:t>
      </w:r>
      <w:r w:rsidR="002E123E" w:rsidRPr="00650EFC">
        <w:t>ственность субъектов образовательных отношений</w:t>
      </w:r>
      <w:r w:rsidR="006338D5" w:rsidRPr="00650EFC">
        <w:t xml:space="preserve"> за конечные результаты освоения ООП</w:t>
      </w:r>
      <w:r w:rsidR="00412F40" w:rsidRPr="00650EFC">
        <w:t xml:space="preserve"> </w:t>
      </w:r>
      <w:bookmarkStart w:id="10" w:name="_Toc315898173"/>
      <w:r w:rsidR="00412F40" w:rsidRPr="00650EFC">
        <w:t>НОО.</w:t>
      </w:r>
    </w:p>
    <w:p w:rsidR="006338D5" w:rsidRPr="00650EFC" w:rsidRDefault="006338D5" w:rsidP="00DF165B">
      <w:pPr>
        <w:pStyle w:val="af5"/>
        <w:jc w:val="both"/>
        <w:rPr>
          <w:b/>
        </w:rPr>
      </w:pPr>
      <w:r w:rsidRPr="00650EFC">
        <w:rPr>
          <w:b/>
        </w:rPr>
        <w:t>Краткое описание планируемых результатов освоения обучающимися ООП НОО</w:t>
      </w:r>
      <w:bookmarkEnd w:id="10"/>
      <w:r w:rsidR="00BB16BF" w:rsidRPr="00650EFC">
        <w:rPr>
          <w:b/>
        </w:rPr>
        <w:t>.</w:t>
      </w:r>
    </w:p>
    <w:p w:rsidR="00B11883" w:rsidRPr="00650EFC" w:rsidRDefault="00370EEA" w:rsidP="00DF165B">
      <w:pPr>
        <w:pStyle w:val="af5"/>
        <w:jc w:val="both"/>
      </w:pPr>
      <w:r w:rsidRPr="00650EFC">
        <w:t xml:space="preserve">   </w:t>
      </w:r>
      <w:r w:rsidR="006338D5" w:rsidRPr="00650EFC">
        <w:t>Цел</w:t>
      </w:r>
      <w:r w:rsidR="002610FF" w:rsidRPr="00650EFC">
        <w:t>ью реализации ООП НОО школы</w:t>
      </w:r>
      <w:r w:rsidR="006338D5" w:rsidRPr="00650EFC">
        <w:t xml:space="preserve"> является обеспечение планируемых результатов по дост</w:t>
      </w:r>
      <w:r w:rsidR="006338D5" w:rsidRPr="00650EFC">
        <w:t>и</w:t>
      </w:r>
      <w:r w:rsidR="006338D5" w:rsidRPr="00650EFC">
        <w:t>жен</w:t>
      </w:r>
      <w:r w:rsidRPr="00650EFC">
        <w:t xml:space="preserve">ию выпускниками </w:t>
      </w:r>
      <w:r w:rsidR="006338D5" w:rsidRPr="00650EFC">
        <w:t>школы целевых установок, знаний, умений, навыков и компетенций, опр</w:t>
      </w:r>
      <w:r w:rsidR="006338D5" w:rsidRPr="00650EFC">
        <w:t>е</w:t>
      </w:r>
      <w:r w:rsidR="006338D5" w:rsidRPr="00650EFC">
        <w:t xml:space="preserve">деляемых личностными, семейными, общественными, государственными </w:t>
      </w:r>
      <w:r w:rsidR="00DA5995" w:rsidRPr="00650EFC">
        <w:t>потребностями и во</w:t>
      </w:r>
      <w:r w:rsidR="00DA5995" w:rsidRPr="00650EFC">
        <w:t>з</w:t>
      </w:r>
      <w:r w:rsidR="00DA5995" w:rsidRPr="00650EFC">
        <w:lastRenderedPageBreak/>
        <w:t>можностями ребёнка младшего школьного возраста, индивидуальными особенностями его разв</w:t>
      </w:r>
      <w:r w:rsidR="00DA5995" w:rsidRPr="00650EFC">
        <w:t>и</w:t>
      </w:r>
      <w:r w:rsidR="00DA5995" w:rsidRPr="00650EFC">
        <w:t>тия и состояния здоровья.</w:t>
      </w:r>
    </w:p>
    <w:p w:rsidR="00B11883" w:rsidRPr="00650EFC" w:rsidRDefault="00B11883" w:rsidP="00DF165B">
      <w:pPr>
        <w:pStyle w:val="af5"/>
        <w:jc w:val="both"/>
        <w:rPr>
          <w:b/>
        </w:rPr>
      </w:pPr>
    </w:p>
    <w:p w:rsidR="00DA5995" w:rsidRPr="00650EFC" w:rsidRDefault="00DA5995" w:rsidP="00DF165B">
      <w:pPr>
        <w:pStyle w:val="af5"/>
        <w:jc w:val="both"/>
      </w:pPr>
      <w:r w:rsidRPr="00650EFC">
        <w:rPr>
          <w:b/>
        </w:rPr>
        <w:t>К чис</w:t>
      </w:r>
      <w:r w:rsidR="003E458C" w:rsidRPr="00650EFC">
        <w:rPr>
          <w:b/>
        </w:rPr>
        <w:t xml:space="preserve">лу планируемых результатов ООП  </w:t>
      </w:r>
      <w:r w:rsidRPr="00650EFC">
        <w:rPr>
          <w:b/>
        </w:rPr>
        <w:t>НОО отнесены</w:t>
      </w:r>
      <w:r w:rsidRPr="00650EFC">
        <w:t>:</w:t>
      </w:r>
    </w:p>
    <w:p w:rsidR="00DA5995" w:rsidRPr="00650EFC" w:rsidRDefault="00BB16BF" w:rsidP="00DF165B">
      <w:pPr>
        <w:pStyle w:val="af5"/>
        <w:jc w:val="both"/>
      </w:pPr>
      <w:r w:rsidRPr="00650EFC">
        <w:t>-</w:t>
      </w:r>
      <w:r w:rsidR="00F80C7A" w:rsidRPr="00650EFC">
        <w:t xml:space="preserve"> </w:t>
      </w:r>
      <w:r w:rsidR="00DA5995" w:rsidRPr="00650EFC">
        <w:rPr>
          <w:b/>
        </w:rPr>
        <w:t>личностные</w:t>
      </w:r>
      <w:r w:rsidR="00DA5995" w:rsidRPr="00650EFC">
        <w:t xml:space="preserve"> результаты – включающие готовность и способность обучающихся к саморазв</w:t>
      </w:r>
      <w:r w:rsidR="00DA5995" w:rsidRPr="00650EFC">
        <w:t>и</w:t>
      </w:r>
      <w:r w:rsidR="00DA5995" w:rsidRPr="00650EFC">
        <w:t>тию, сформированность мотивации к учению и познанию, ценностно-смысловые установки об</w:t>
      </w:r>
      <w:r w:rsidR="00DA5995" w:rsidRPr="00650EFC">
        <w:t>у</w:t>
      </w:r>
      <w:r w:rsidR="00DA5995" w:rsidRPr="00650EFC">
        <w:t>чающихся, отражающие их индивидуально-личностные позиции, социальные компетенции, ли</w:t>
      </w:r>
      <w:r w:rsidR="00DA5995" w:rsidRPr="00650EFC">
        <w:t>ч</w:t>
      </w:r>
      <w:r w:rsidR="00DA5995" w:rsidRPr="00650EFC">
        <w:t>ностные качества; сформированность основ российской, гражданской идентичности;</w:t>
      </w:r>
    </w:p>
    <w:p w:rsidR="00DA5995" w:rsidRPr="00650EFC" w:rsidRDefault="00BB16BF" w:rsidP="00DF165B">
      <w:pPr>
        <w:pStyle w:val="af5"/>
        <w:jc w:val="both"/>
      </w:pPr>
      <w:r w:rsidRPr="00650EFC">
        <w:t>-</w:t>
      </w:r>
      <w:r w:rsidR="00F80C7A" w:rsidRPr="00650EFC">
        <w:t xml:space="preserve"> </w:t>
      </w:r>
      <w:r w:rsidR="00DA5995" w:rsidRPr="00650EFC">
        <w:rPr>
          <w:b/>
        </w:rPr>
        <w:t>метапредметные</w:t>
      </w:r>
      <w:r w:rsidR="00DA5995" w:rsidRPr="00650EFC">
        <w:t xml:space="preserve"> результаты – включающие освоенные обучающимися универсальные учебные действия (познавательные, ре</w:t>
      </w:r>
      <w:r w:rsidR="003E458C" w:rsidRPr="00650EFC">
        <w:t xml:space="preserve">гулятивные и коммуникативные), </w:t>
      </w:r>
      <w:r w:rsidR="00DA5995" w:rsidRPr="00650EFC">
        <w:t>обеспечивающие овладение кл</w:t>
      </w:r>
      <w:r w:rsidR="00DA5995" w:rsidRPr="00650EFC">
        <w:t>ю</w:t>
      </w:r>
      <w:r w:rsidR="00DA5995" w:rsidRPr="00650EFC">
        <w:t>чевыми компетенциями, составляющими основу умения учиться, и межпредметными понятиями;</w:t>
      </w:r>
    </w:p>
    <w:p w:rsidR="00DA5995" w:rsidRPr="00650EFC" w:rsidRDefault="00BB16BF" w:rsidP="00DF165B">
      <w:pPr>
        <w:pStyle w:val="af5"/>
        <w:jc w:val="both"/>
      </w:pPr>
      <w:r w:rsidRPr="00650EFC">
        <w:t>-</w:t>
      </w:r>
      <w:r w:rsidR="00F80C7A" w:rsidRPr="00650EFC">
        <w:t xml:space="preserve">  </w:t>
      </w:r>
      <w:r w:rsidR="003E458C" w:rsidRPr="00650EFC">
        <w:rPr>
          <w:b/>
        </w:rPr>
        <w:t>предметные</w:t>
      </w:r>
      <w:r w:rsidR="003E458C" w:rsidRPr="00650EFC">
        <w:t xml:space="preserve"> результаты   – </w:t>
      </w:r>
      <w:r w:rsidR="00DA5995" w:rsidRPr="00650EFC">
        <w:t>включающие освоенный обучающимися в ходе изучения учебных предметов опыт специфической для каждой предметной области деятельности по получению н</w:t>
      </w:r>
      <w:r w:rsidR="00DA5995" w:rsidRPr="00650EFC">
        <w:t>о</w:t>
      </w:r>
      <w:r w:rsidR="00DA5995" w:rsidRPr="00650EFC">
        <w:t xml:space="preserve">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 </w:t>
      </w:r>
    </w:p>
    <w:p w:rsidR="00475FB0" w:rsidRPr="00650EFC" w:rsidRDefault="00BB16BF" w:rsidP="00DF165B">
      <w:pPr>
        <w:pStyle w:val="af5"/>
        <w:jc w:val="both"/>
      </w:pPr>
      <w:r w:rsidRPr="00650EFC">
        <w:t xml:space="preserve">   </w:t>
      </w:r>
      <w:r w:rsidR="00DA5995" w:rsidRPr="00650EFC">
        <w:t>Система планируемых результатов даёт представление о том, какими именно действиями — п</w:t>
      </w:r>
      <w:r w:rsidR="00DA5995" w:rsidRPr="00650EFC">
        <w:t>о</w:t>
      </w:r>
      <w:r w:rsidR="00DA5995" w:rsidRPr="00650EFC">
        <w:t>знавательными, личностными, регулятивными, коммуникативными, преломлёнными через спец</w:t>
      </w:r>
      <w:r w:rsidR="00DA5995" w:rsidRPr="00650EFC">
        <w:t>и</w:t>
      </w:r>
      <w:r w:rsidR="00DA5995" w:rsidRPr="00650EFC">
        <w:t xml:space="preserve">фику содержания того или иного предмета, — овладеют обучающиеся </w:t>
      </w:r>
      <w:r w:rsidR="00167199" w:rsidRPr="00650EFC">
        <w:t>в ходе образовательной деятельности</w:t>
      </w:r>
      <w:r w:rsidR="00DA5995" w:rsidRPr="00650EFC">
        <w:t>.</w:t>
      </w:r>
    </w:p>
    <w:p w:rsidR="00E47CBE" w:rsidRPr="00650EFC" w:rsidRDefault="00E47CBE" w:rsidP="00DF165B">
      <w:pPr>
        <w:pStyle w:val="af5"/>
        <w:jc w:val="both"/>
        <w:rPr>
          <w:b/>
        </w:rPr>
      </w:pPr>
      <w:bookmarkStart w:id="11" w:name="_Toc315966128"/>
      <w:bookmarkStart w:id="12" w:name="_Toc315898178"/>
    </w:p>
    <w:p w:rsidR="006837AF" w:rsidRPr="00650EFC" w:rsidRDefault="006F32F2" w:rsidP="00DF165B">
      <w:pPr>
        <w:pStyle w:val="af5"/>
        <w:jc w:val="both"/>
        <w:rPr>
          <w:b/>
        </w:rPr>
      </w:pPr>
      <w:r w:rsidRPr="00650EFC">
        <w:rPr>
          <w:b/>
        </w:rPr>
        <w:t>1.</w:t>
      </w:r>
      <w:r w:rsidR="00DA5995" w:rsidRPr="00650EFC">
        <w:rPr>
          <w:b/>
        </w:rPr>
        <w:t>2. Планируемые результаты освоения ООП НОО</w:t>
      </w:r>
      <w:bookmarkStart w:id="13" w:name="_Toc315898179"/>
      <w:bookmarkEnd w:id="11"/>
      <w:bookmarkEnd w:id="12"/>
    </w:p>
    <w:p w:rsidR="006837AF" w:rsidRPr="00650EFC" w:rsidRDefault="006837AF" w:rsidP="00DF165B">
      <w:pPr>
        <w:shd w:val="clear" w:color="auto" w:fill="FFFFFF"/>
        <w:tabs>
          <w:tab w:val="left" w:pos="4110"/>
        </w:tabs>
        <w:spacing w:before="100" w:beforeAutospacing="1"/>
        <w:ind w:firstLine="341"/>
        <w:contextualSpacing/>
        <w:rPr>
          <w:color w:val="000000"/>
          <w:sz w:val="24"/>
        </w:rPr>
      </w:pPr>
      <w:r w:rsidRPr="00650EFC">
        <w:rPr>
          <w:sz w:val="24"/>
        </w:rPr>
        <w:t>Федеральный государственный образовательный стандарт начального общего образования о</w:t>
      </w:r>
      <w:r w:rsidRPr="00650EFC">
        <w:rPr>
          <w:sz w:val="24"/>
        </w:rPr>
        <w:t>п</w:t>
      </w:r>
      <w:r w:rsidRPr="00650EFC">
        <w:rPr>
          <w:sz w:val="24"/>
        </w:rPr>
        <w:t xml:space="preserve">ределяет требования к результатам освоения основной образовательной программы. </w:t>
      </w:r>
      <w:r w:rsidRPr="00650EFC">
        <w:rPr>
          <w:color w:val="000000"/>
          <w:sz w:val="24"/>
        </w:rPr>
        <w:t> </w:t>
      </w:r>
    </w:p>
    <w:p w:rsidR="006837AF" w:rsidRPr="00650EFC" w:rsidRDefault="006837AF" w:rsidP="00DF165B">
      <w:pPr>
        <w:shd w:val="clear" w:color="auto" w:fill="FFFFFF"/>
        <w:tabs>
          <w:tab w:val="left" w:pos="4110"/>
        </w:tabs>
        <w:spacing w:before="100" w:beforeAutospacing="1"/>
        <w:ind w:firstLine="341"/>
        <w:contextualSpacing/>
        <w:rPr>
          <w:color w:val="000000"/>
          <w:sz w:val="24"/>
        </w:rPr>
      </w:pPr>
      <w:r w:rsidRPr="00650EFC">
        <w:rPr>
          <w:color w:val="000000"/>
          <w:sz w:val="24"/>
        </w:rPr>
        <w:t xml:space="preserve"> </w:t>
      </w:r>
      <w:r w:rsidRPr="00650EFC">
        <w:rPr>
          <w:color w:val="000000"/>
          <w:sz w:val="24"/>
          <w:u w:val="single"/>
        </w:rPr>
        <w:t>Планируемые результаты</w:t>
      </w:r>
      <w:r w:rsidRPr="00650EFC">
        <w:rPr>
          <w:color w:val="000000"/>
          <w:sz w:val="24"/>
        </w:rPr>
        <w:t>:</w:t>
      </w:r>
      <w:r w:rsidRPr="00650EFC">
        <w:rPr>
          <w:color w:val="000000"/>
          <w:sz w:val="24"/>
        </w:rPr>
        <w:tab/>
      </w:r>
    </w:p>
    <w:p w:rsidR="00F94DE9" w:rsidRPr="00650EFC" w:rsidRDefault="006837AF" w:rsidP="00DF165B">
      <w:pPr>
        <w:shd w:val="clear" w:color="auto" w:fill="FFFFFF"/>
        <w:spacing w:before="100" w:beforeAutospacing="1"/>
        <w:ind w:firstLine="0"/>
        <w:contextualSpacing/>
        <w:rPr>
          <w:color w:val="000000"/>
          <w:sz w:val="24"/>
        </w:rPr>
      </w:pPr>
      <w:r w:rsidRPr="00650EFC">
        <w:rPr>
          <w:color w:val="000000"/>
          <w:sz w:val="24"/>
        </w:rPr>
        <w:t xml:space="preserve"> • обеспечивают связь между требованиями Стандарта, об</w:t>
      </w:r>
      <w:r w:rsidRPr="00650EFC">
        <w:rPr>
          <w:color w:val="000000"/>
          <w:sz w:val="24"/>
        </w:rPr>
        <w:softHyphen/>
        <w:t>разовательным процессом и системой оценки результатов освоения основной образовательной программы начального об</w:t>
      </w:r>
      <w:r w:rsidRPr="00650EFC">
        <w:rPr>
          <w:color w:val="000000"/>
          <w:sz w:val="24"/>
        </w:rPr>
        <w:softHyphen/>
        <w:t>щего образов</w:t>
      </w:r>
      <w:r w:rsidRPr="00650EFC">
        <w:rPr>
          <w:color w:val="000000"/>
          <w:sz w:val="24"/>
        </w:rPr>
        <w:t>а</w:t>
      </w:r>
      <w:r w:rsidRPr="00650EFC">
        <w:rPr>
          <w:color w:val="000000"/>
          <w:sz w:val="24"/>
        </w:rPr>
        <w:t>ния, уточняя и конкретизируя общее понима</w:t>
      </w:r>
      <w:r w:rsidRPr="00650EFC">
        <w:rPr>
          <w:color w:val="000000"/>
          <w:sz w:val="24"/>
        </w:rPr>
        <w:softHyphen/>
        <w:t xml:space="preserve">ние </w:t>
      </w:r>
      <w:r w:rsidRPr="00650EFC">
        <w:rPr>
          <w:b/>
          <w:color w:val="000000"/>
          <w:sz w:val="24"/>
        </w:rPr>
        <w:t>личностных, метапредметных и предметных</w:t>
      </w:r>
      <w:r w:rsidRPr="00650EFC">
        <w:rPr>
          <w:color w:val="000000"/>
          <w:sz w:val="24"/>
        </w:rPr>
        <w:t xml:space="preserve"> результатов для каждой учебной программы с учётом ведущих целевых установок их освоения, возрастной специфики обучающихся и требований, предъявляемых системой оценки;</w:t>
      </w:r>
    </w:p>
    <w:p w:rsidR="00F94DE9" w:rsidRPr="00650EFC" w:rsidRDefault="006837AF" w:rsidP="00DF165B">
      <w:pPr>
        <w:shd w:val="clear" w:color="auto" w:fill="FFFFFF"/>
        <w:spacing w:before="100" w:beforeAutospacing="1"/>
        <w:ind w:firstLine="0"/>
        <w:contextualSpacing/>
        <w:rPr>
          <w:color w:val="000000"/>
          <w:sz w:val="24"/>
        </w:rPr>
      </w:pPr>
      <w:r w:rsidRPr="00650EFC">
        <w:rPr>
          <w:color w:val="000000"/>
          <w:sz w:val="24"/>
        </w:rPr>
        <w:t xml:space="preserve"> •   являются содержательной и критериальной основой для разработки программ учебных предм</w:t>
      </w:r>
      <w:r w:rsidRPr="00650EFC">
        <w:rPr>
          <w:color w:val="000000"/>
          <w:sz w:val="24"/>
        </w:rPr>
        <w:t>е</w:t>
      </w:r>
      <w:r w:rsidRPr="00650EFC">
        <w:rPr>
          <w:color w:val="000000"/>
          <w:sz w:val="24"/>
        </w:rPr>
        <w:t>тов, курсов, учебно-ме</w:t>
      </w:r>
      <w:r w:rsidRPr="00650EFC">
        <w:rPr>
          <w:color w:val="000000"/>
          <w:sz w:val="24"/>
        </w:rPr>
        <w:softHyphen/>
        <w:t>тодической литературы, а также для системы оценки качест</w:t>
      </w:r>
      <w:r w:rsidRPr="00650EFC">
        <w:rPr>
          <w:color w:val="000000"/>
          <w:sz w:val="24"/>
        </w:rPr>
        <w:softHyphen/>
        <w:t>ва освоения обучающимися основной образовательной про</w:t>
      </w:r>
      <w:r w:rsidRPr="00650EFC">
        <w:rPr>
          <w:color w:val="000000"/>
          <w:sz w:val="24"/>
        </w:rPr>
        <w:softHyphen/>
        <w:t>граммы начального общего образования.</w:t>
      </w:r>
    </w:p>
    <w:p w:rsidR="006837AF" w:rsidRPr="00650EFC" w:rsidRDefault="006837AF" w:rsidP="00DF165B">
      <w:pPr>
        <w:shd w:val="clear" w:color="auto" w:fill="FFFFFF"/>
        <w:spacing w:before="100" w:beforeAutospacing="1"/>
        <w:ind w:firstLine="0"/>
        <w:contextualSpacing/>
        <w:rPr>
          <w:color w:val="000000"/>
          <w:sz w:val="24"/>
        </w:rPr>
      </w:pPr>
      <w:r w:rsidRPr="00650EFC">
        <w:rPr>
          <w:sz w:val="24"/>
        </w:rPr>
        <w:t xml:space="preserve"> </w:t>
      </w:r>
      <w:r w:rsidR="00E7730F" w:rsidRPr="00650EFC">
        <w:rPr>
          <w:sz w:val="24"/>
        </w:rPr>
        <w:t xml:space="preserve">  </w:t>
      </w:r>
      <w:r w:rsidRPr="00650EFC">
        <w:rPr>
          <w:sz w:val="24"/>
        </w:rPr>
        <w:t xml:space="preserve">  </w:t>
      </w:r>
      <w:r w:rsidRPr="00650EFC">
        <w:rPr>
          <w:color w:val="000000"/>
          <w:sz w:val="24"/>
        </w:rPr>
        <w:t>В соответствии с системно-деятельностным подходом, со</w:t>
      </w:r>
      <w:r w:rsidRPr="00650EFC">
        <w:rPr>
          <w:color w:val="000000"/>
          <w:sz w:val="24"/>
        </w:rPr>
        <w:softHyphen/>
        <w:t>ставляющим методологическую осн</w:t>
      </w:r>
      <w:r w:rsidRPr="00650EFC">
        <w:rPr>
          <w:color w:val="000000"/>
          <w:sz w:val="24"/>
        </w:rPr>
        <w:t>о</w:t>
      </w:r>
      <w:r w:rsidRPr="00650EFC">
        <w:rPr>
          <w:color w:val="000000"/>
          <w:sz w:val="24"/>
        </w:rPr>
        <w:t>ву требований Стандарта, содержание планируемых результатов описывает и характери</w:t>
      </w:r>
      <w:r w:rsidRPr="00650EFC">
        <w:rPr>
          <w:color w:val="000000"/>
          <w:sz w:val="24"/>
        </w:rPr>
        <w:softHyphen/>
        <w:t>зует обобщённые способы действий с учебным материалом, позволяющие обучающимся успешно р</w:t>
      </w:r>
      <w:r w:rsidRPr="00650EFC">
        <w:rPr>
          <w:color w:val="000000"/>
          <w:sz w:val="24"/>
        </w:rPr>
        <w:t>е</w:t>
      </w:r>
      <w:r w:rsidRPr="00650EFC">
        <w:rPr>
          <w:color w:val="000000"/>
          <w:sz w:val="24"/>
        </w:rPr>
        <w:t>шать учебные и учеб</w:t>
      </w:r>
      <w:r w:rsidRPr="00650EFC">
        <w:rPr>
          <w:color w:val="000000"/>
          <w:sz w:val="24"/>
        </w:rPr>
        <w:softHyphen/>
        <w:t>но-практические задачи, в том числе как задачи, направлен</w:t>
      </w:r>
      <w:r w:rsidRPr="00650EFC">
        <w:rPr>
          <w:color w:val="000000"/>
          <w:sz w:val="24"/>
        </w:rPr>
        <w:softHyphen/>
        <w:t>ные на отработку теоретических моделей и понятий, так и за</w:t>
      </w:r>
      <w:r w:rsidRPr="00650EFC">
        <w:rPr>
          <w:color w:val="000000"/>
          <w:sz w:val="24"/>
        </w:rPr>
        <w:softHyphen/>
        <w:t>дачи, по возможности максимально приближенные к реаль</w:t>
      </w:r>
      <w:r w:rsidRPr="00650EFC">
        <w:rPr>
          <w:color w:val="000000"/>
          <w:sz w:val="24"/>
        </w:rPr>
        <w:softHyphen/>
        <w:t>ным жизненным ситуациям.</w:t>
      </w:r>
    </w:p>
    <w:p w:rsidR="006837AF" w:rsidRPr="00650EFC" w:rsidRDefault="006837AF" w:rsidP="00DF165B">
      <w:pPr>
        <w:shd w:val="clear" w:color="auto" w:fill="FFFFFF"/>
        <w:ind w:right="5" w:firstLine="336"/>
        <w:contextualSpacing/>
        <w:rPr>
          <w:color w:val="000000"/>
          <w:sz w:val="24"/>
        </w:rPr>
      </w:pPr>
      <w:r w:rsidRPr="00650EFC">
        <w:rPr>
          <w:color w:val="000000"/>
          <w:sz w:val="24"/>
        </w:rPr>
        <w:t xml:space="preserve">        </w:t>
      </w:r>
      <w:r w:rsidR="003C19F9" w:rsidRPr="00650EFC">
        <w:rPr>
          <w:b/>
          <w:bCs/>
          <w:color w:val="000000"/>
          <w:sz w:val="24"/>
        </w:rPr>
        <w:t>С</w:t>
      </w:r>
      <w:r w:rsidRPr="00650EFC">
        <w:rPr>
          <w:b/>
          <w:bCs/>
          <w:color w:val="000000"/>
          <w:sz w:val="24"/>
        </w:rPr>
        <w:t>труктура пла</w:t>
      </w:r>
      <w:r w:rsidRPr="00650EFC">
        <w:rPr>
          <w:b/>
          <w:bCs/>
          <w:color w:val="000000"/>
          <w:sz w:val="24"/>
        </w:rPr>
        <w:softHyphen/>
        <w:t xml:space="preserve">нируемых результатов </w:t>
      </w:r>
      <w:r w:rsidRPr="00650EFC">
        <w:rPr>
          <w:color w:val="000000"/>
          <w:sz w:val="24"/>
        </w:rPr>
        <w:t>строится с учётом необходимости:</w:t>
      </w:r>
    </w:p>
    <w:p w:rsidR="006837AF" w:rsidRPr="00650EFC" w:rsidRDefault="006837AF" w:rsidP="00DF165B">
      <w:pPr>
        <w:shd w:val="clear" w:color="auto" w:fill="FFFFFF"/>
        <w:ind w:right="5" w:firstLine="336"/>
        <w:contextualSpacing/>
        <w:rPr>
          <w:color w:val="000000"/>
          <w:sz w:val="24"/>
        </w:rPr>
      </w:pPr>
      <w:r w:rsidRPr="00650EFC">
        <w:rPr>
          <w:color w:val="000000"/>
          <w:sz w:val="24"/>
        </w:rPr>
        <w:t>       • определения динамики картины развития обучающихся на основе выделения достигнут</w:t>
      </w:r>
      <w:r w:rsidRPr="00650EFC">
        <w:rPr>
          <w:color w:val="000000"/>
          <w:sz w:val="24"/>
        </w:rPr>
        <w:t>о</w:t>
      </w:r>
      <w:r w:rsidRPr="00650EFC">
        <w:rPr>
          <w:color w:val="000000"/>
          <w:sz w:val="24"/>
        </w:rPr>
        <w:t>го уровня развития и ближай</w:t>
      </w:r>
      <w:r w:rsidRPr="00650EFC">
        <w:rPr>
          <w:color w:val="000000"/>
          <w:sz w:val="24"/>
        </w:rPr>
        <w:softHyphen/>
        <w:t>шей перспективы — зоны ближайшего развития ребёнка;</w:t>
      </w:r>
    </w:p>
    <w:p w:rsidR="006837AF" w:rsidRPr="00650EFC" w:rsidRDefault="006837AF" w:rsidP="00DF165B">
      <w:pPr>
        <w:shd w:val="clear" w:color="auto" w:fill="FFFFFF"/>
        <w:ind w:right="5" w:firstLine="336"/>
        <w:contextualSpacing/>
        <w:rPr>
          <w:color w:val="000000"/>
          <w:sz w:val="24"/>
        </w:rPr>
      </w:pPr>
      <w:r w:rsidRPr="00650EFC">
        <w:rPr>
          <w:color w:val="000000"/>
          <w:sz w:val="24"/>
        </w:rPr>
        <w:t>       • определения возможностей овладения учащимися учеб</w:t>
      </w:r>
      <w:r w:rsidRPr="00650EFC">
        <w:rPr>
          <w:color w:val="000000"/>
          <w:sz w:val="24"/>
        </w:rPr>
        <w:softHyphen/>
        <w:t>ными действиями на уровне, соо</w:t>
      </w:r>
      <w:r w:rsidRPr="00650EFC">
        <w:rPr>
          <w:color w:val="000000"/>
          <w:sz w:val="24"/>
        </w:rPr>
        <w:t>т</w:t>
      </w:r>
      <w:r w:rsidRPr="00650EFC">
        <w:rPr>
          <w:color w:val="000000"/>
          <w:sz w:val="24"/>
        </w:rPr>
        <w:t>ветствующем зоне ближай</w:t>
      </w:r>
      <w:r w:rsidRPr="00650EFC">
        <w:rPr>
          <w:color w:val="000000"/>
          <w:sz w:val="24"/>
        </w:rPr>
        <w:softHyphen/>
        <w:t>шего развития, в отношении знаний, расширяющих и углуб</w:t>
      </w:r>
      <w:r w:rsidRPr="00650EFC">
        <w:rPr>
          <w:color w:val="000000"/>
          <w:sz w:val="24"/>
        </w:rPr>
        <w:softHyphen/>
        <w:t>ляющих систему опорных знаний, а также знаний и умений, являющихся подготовительными для данного предмета;</w:t>
      </w:r>
    </w:p>
    <w:p w:rsidR="006837AF" w:rsidRPr="00650EFC" w:rsidRDefault="006837AF" w:rsidP="00DF165B">
      <w:pPr>
        <w:shd w:val="clear" w:color="auto" w:fill="FFFFFF"/>
        <w:ind w:right="5" w:firstLine="336"/>
        <w:contextualSpacing/>
        <w:rPr>
          <w:color w:val="000000"/>
          <w:sz w:val="24"/>
        </w:rPr>
      </w:pPr>
      <w:r w:rsidRPr="00650EFC">
        <w:rPr>
          <w:color w:val="000000"/>
          <w:sz w:val="24"/>
        </w:rPr>
        <w:t>       • выделения основных направлений оценочной деятель</w:t>
      </w:r>
      <w:r w:rsidRPr="00650EFC">
        <w:rPr>
          <w:color w:val="000000"/>
          <w:sz w:val="24"/>
        </w:rPr>
        <w:softHyphen/>
        <w:t>ности — оценки результатов де</w:t>
      </w:r>
      <w:r w:rsidRPr="00650EFC">
        <w:rPr>
          <w:color w:val="000000"/>
          <w:sz w:val="24"/>
        </w:rPr>
        <w:t>я</w:t>
      </w:r>
      <w:r w:rsidRPr="00650EFC">
        <w:rPr>
          <w:color w:val="000000"/>
          <w:sz w:val="24"/>
        </w:rPr>
        <w:t>тельности систем образова</w:t>
      </w:r>
      <w:r w:rsidRPr="00650EFC">
        <w:rPr>
          <w:color w:val="000000"/>
          <w:sz w:val="24"/>
        </w:rPr>
        <w:softHyphen/>
        <w:t>ния различного уровня, педагогов, обучающихся.</w:t>
      </w:r>
    </w:p>
    <w:p w:rsidR="006837AF" w:rsidRPr="00650EFC" w:rsidRDefault="006837AF" w:rsidP="00DF165B">
      <w:pPr>
        <w:shd w:val="clear" w:color="auto" w:fill="FFFFFF"/>
        <w:ind w:right="5" w:firstLine="336"/>
        <w:contextualSpacing/>
        <w:rPr>
          <w:color w:val="000000"/>
          <w:sz w:val="24"/>
        </w:rPr>
      </w:pPr>
      <w:r w:rsidRPr="00650EFC">
        <w:rPr>
          <w:color w:val="000000"/>
          <w:sz w:val="24"/>
        </w:rPr>
        <w:t>        С этой целью в структуре планируемых результатов по каждой учебной программе (пре</w:t>
      </w:r>
      <w:r w:rsidRPr="00650EFC">
        <w:rPr>
          <w:color w:val="000000"/>
          <w:sz w:val="24"/>
        </w:rPr>
        <w:t>д</w:t>
      </w:r>
      <w:r w:rsidRPr="00650EFC">
        <w:rPr>
          <w:color w:val="000000"/>
          <w:sz w:val="24"/>
        </w:rPr>
        <w:t>метной, междисциплинар</w:t>
      </w:r>
      <w:r w:rsidRPr="00650EFC">
        <w:rPr>
          <w:color w:val="000000"/>
          <w:sz w:val="24"/>
        </w:rPr>
        <w:softHyphen/>
        <w:t>ной) выделяются следующие уровни описания.</w:t>
      </w:r>
    </w:p>
    <w:p w:rsidR="006837AF" w:rsidRPr="00650EFC" w:rsidRDefault="006837AF" w:rsidP="00DF165B">
      <w:pPr>
        <w:ind w:firstLine="426"/>
        <w:rPr>
          <w:color w:val="000000"/>
          <w:sz w:val="24"/>
        </w:rPr>
      </w:pPr>
      <w:r w:rsidRPr="00650EFC">
        <w:rPr>
          <w:bCs/>
          <w:color w:val="000000"/>
          <w:sz w:val="24"/>
        </w:rPr>
        <w:t>Цели, характеризующие систему учебных действий в отношении опорного учебного матери</w:t>
      </w:r>
      <w:r w:rsidRPr="00650EFC">
        <w:rPr>
          <w:bCs/>
          <w:color w:val="000000"/>
          <w:sz w:val="24"/>
        </w:rPr>
        <w:t>а</w:t>
      </w:r>
      <w:r w:rsidRPr="00650EFC">
        <w:rPr>
          <w:bCs/>
          <w:color w:val="000000"/>
          <w:sz w:val="24"/>
        </w:rPr>
        <w:t>ла</w:t>
      </w:r>
      <w:r w:rsidRPr="00650EFC">
        <w:rPr>
          <w:color w:val="000000"/>
          <w:sz w:val="24"/>
        </w:rPr>
        <w:t xml:space="preserve"> (</w:t>
      </w:r>
      <w:r w:rsidRPr="00650EFC">
        <w:rPr>
          <w:bCs/>
          <w:color w:val="000000"/>
          <w:sz w:val="24"/>
          <w:u w:val="single"/>
        </w:rPr>
        <w:t>«</w:t>
      </w:r>
      <w:r w:rsidRPr="00650EFC">
        <w:rPr>
          <w:color w:val="000000"/>
          <w:sz w:val="24"/>
          <w:u w:val="single"/>
        </w:rPr>
        <w:t>Выпускник научится</w:t>
      </w:r>
      <w:r w:rsidRPr="00650EFC">
        <w:rPr>
          <w:bCs/>
          <w:color w:val="000000"/>
          <w:sz w:val="24"/>
          <w:u w:val="single"/>
        </w:rPr>
        <w:t xml:space="preserve">»). </w:t>
      </w:r>
      <w:r w:rsidRPr="00650EFC">
        <w:rPr>
          <w:bCs/>
          <w:color w:val="000000"/>
          <w:sz w:val="24"/>
        </w:rPr>
        <w:t xml:space="preserve"> </w:t>
      </w:r>
      <w:r w:rsidRPr="00650EFC">
        <w:rPr>
          <w:color w:val="000000"/>
          <w:sz w:val="24"/>
        </w:rPr>
        <w:t>Они ориентируют пользователя в том, какой уро</w:t>
      </w:r>
      <w:r w:rsidRPr="00650EFC">
        <w:rPr>
          <w:color w:val="000000"/>
          <w:sz w:val="24"/>
        </w:rPr>
        <w:softHyphen/>
        <w:t>вень освоения опо</w:t>
      </w:r>
      <w:r w:rsidRPr="00650EFC">
        <w:rPr>
          <w:color w:val="000000"/>
          <w:sz w:val="24"/>
        </w:rPr>
        <w:t>р</w:t>
      </w:r>
      <w:r w:rsidRPr="00650EFC">
        <w:rPr>
          <w:color w:val="000000"/>
          <w:sz w:val="24"/>
        </w:rPr>
        <w:t>ного учебного материала ожидается от вы</w:t>
      </w:r>
      <w:r w:rsidRPr="00650EFC">
        <w:rPr>
          <w:color w:val="000000"/>
          <w:sz w:val="24"/>
        </w:rPr>
        <w:softHyphen/>
        <w:t>пускников.</w:t>
      </w:r>
    </w:p>
    <w:p w:rsidR="006837AF" w:rsidRPr="00650EFC" w:rsidRDefault="006837AF" w:rsidP="00DF165B">
      <w:pPr>
        <w:shd w:val="clear" w:color="auto" w:fill="FFFFFF"/>
        <w:spacing w:before="100" w:beforeAutospacing="1"/>
        <w:ind w:firstLine="341"/>
        <w:contextualSpacing/>
        <w:rPr>
          <w:color w:val="000000"/>
          <w:sz w:val="24"/>
        </w:rPr>
      </w:pPr>
      <w:r w:rsidRPr="00650EFC">
        <w:rPr>
          <w:bCs/>
          <w:color w:val="000000"/>
          <w:sz w:val="24"/>
        </w:rPr>
        <w:lastRenderedPageBreak/>
        <w:t>        Цели, характеризующие систему учебных действий в отношении знаний, умений, нав</w:t>
      </w:r>
      <w:r w:rsidRPr="00650EFC">
        <w:rPr>
          <w:bCs/>
          <w:color w:val="000000"/>
          <w:sz w:val="24"/>
        </w:rPr>
        <w:t>ы</w:t>
      </w:r>
      <w:r w:rsidRPr="00650EFC">
        <w:rPr>
          <w:bCs/>
          <w:color w:val="000000"/>
          <w:sz w:val="24"/>
        </w:rPr>
        <w:t>ков, расширяющих и углубляющих опорную систему или выступающих как про</w:t>
      </w:r>
      <w:r w:rsidRPr="00650EFC">
        <w:rPr>
          <w:bCs/>
          <w:color w:val="000000"/>
          <w:sz w:val="24"/>
        </w:rPr>
        <w:softHyphen/>
        <w:t>педевтика для дальнейшего изучения данного предмета.</w:t>
      </w:r>
    </w:p>
    <w:p w:rsidR="006837AF" w:rsidRPr="00650EFC" w:rsidRDefault="006837AF" w:rsidP="00DF165B">
      <w:pPr>
        <w:ind w:firstLine="426"/>
        <w:rPr>
          <w:color w:val="000000"/>
          <w:sz w:val="24"/>
          <w:u w:val="single"/>
        </w:rPr>
      </w:pPr>
      <w:r w:rsidRPr="00650EFC">
        <w:rPr>
          <w:color w:val="000000"/>
          <w:sz w:val="24"/>
        </w:rPr>
        <w:t xml:space="preserve"> (</w:t>
      </w:r>
      <w:r w:rsidRPr="00650EFC">
        <w:rPr>
          <w:color w:val="000000"/>
          <w:sz w:val="24"/>
          <w:u w:val="single"/>
        </w:rPr>
        <w:t>«Выпускник получит возможность научиться»).</w:t>
      </w:r>
    </w:p>
    <w:p w:rsidR="006837AF" w:rsidRPr="00650EFC" w:rsidRDefault="0038106C" w:rsidP="00DF165B">
      <w:pPr>
        <w:shd w:val="clear" w:color="auto" w:fill="FFFFFF"/>
        <w:spacing w:before="100" w:beforeAutospacing="1" w:after="100" w:afterAutospacing="1"/>
        <w:contextualSpacing/>
        <w:rPr>
          <w:color w:val="000000"/>
          <w:sz w:val="24"/>
        </w:rPr>
      </w:pPr>
      <w:r w:rsidRPr="00650EFC">
        <w:rPr>
          <w:color w:val="000000"/>
          <w:sz w:val="24"/>
        </w:rPr>
        <w:t>К числу планируемых </w:t>
      </w:r>
      <w:r w:rsidR="006837AF" w:rsidRPr="00650EFC">
        <w:rPr>
          <w:color w:val="000000"/>
          <w:sz w:val="24"/>
        </w:rPr>
        <w:t xml:space="preserve">образовательных результатов в соответствии с ФГОС начального общего образования   </w:t>
      </w:r>
      <w:r w:rsidRPr="00650EFC">
        <w:rPr>
          <w:sz w:val="24"/>
        </w:rPr>
        <w:t>МБОУ Стеклозаводская  СОШ</w:t>
      </w:r>
      <w:r w:rsidR="00DB73C6" w:rsidRPr="00650EFC">
        <w:rPr>
          <w:sz w:val="24"/>
        </w:rPr>
        <w:t xml:space="preserve"> </w:t>
      </w:r>
      <w:r w:rsidR="006837AF" w:rsidRPr="00650EFC">
        <w:rPr>
          <w:color w:val="000000"/>
          <w:sz w:val="24"/>
        </w:rPr>
        <w:t>относит:</w:t>
      </w:r>
    </w:p>
    <w:p w:rsidR="006837AF" w:rsidRPr="00650EFC" w:rsidRDefault="006837AF" w:rsidP="00DF165B">
      <w:pPr>
        <w:shd w:val="clear" w:color="auto" w:fill="FFFFFF"/>
        <w:ind w:right="5" w:firstLine="341"/>
        <w:contextualSpacing/>
        <w:rPr>
          <w:color w:val="000000"/>
          <w:sz w:val="24"/>
        </w:rPr>
      </w:pPr>
      <w:r w:rsidRPr="00650EFC">
        <w:rPr>
          <w:color w:val="000000"/>
          <w:sz w:val="24"/>
        </w:rPr>
        <w:t xml:space="preserve">● </w:t>
      </w:r>
      <w:r w:rsidRPr="00650EFC">
        <w:rPr>
          <w:b/>
          <w:color w:val="000000"/>
          <w:sz w:val="24"/>
        </w:rPr>
        <w:t>личностные</w:t>
      </w:r>
      <w:r w:rsidRPr="00650EFC">
        <w:rPr>
          <w:color w:val="000000"/>
          <w:sz w:val="24"/>
        </w:rPr>
        <w:t xml:space="preserve"> — включающим готовность и способность обу</w:t>
      </w:r>
      <w:r w:rsidRPr="00650EFC">
        <w:rPr>
          <w:color w:val="000000"/>
          <w:sz w:val="24"/>
        </w:rPr>
        <w:softHyphen/>
        <w:t>чающихся к саморазвитию, сформированность мотивации к учению и познанию, ценностно-смысловые установки выпу</w:t>
      </w:r>
      <w:r w:rsidRPr="00650EFC">
        <w:rPr>
          <w:color w:val="000000"/>
          <w:sz w:val="24"/>
        </w:rPr>
        <w:softHyphen/>
        <w:t>скников начальной школы, отражающие их индивидуально-личностные позиции, социальные компетентности, личност</w:t>
      </w:r>
      <w:r w:rsidRPr="00650EFC">
        <w:rPr>
          <w:color w:val="000000"/>
          <w:sz w:val="24"/>
        </w:rPr>
        <w:softHyphen/>
        <w:t>ные качества; сформированность основ граждан</w:t>
      </w:r>
      <w:r w:rsidRPr="00650EFC">
        <w:rPr>
          <w:color w:val="000000"/>
          <w:sz w:val="24"/>
        </w:rPr>
        <w:softHyphen/>
        <w:t>ской идентичности;</w:t>
      </w:r>
    </w:p>
    <w:p w:rsidR="006837AF" w:rsidRPr="00650EFC" w:rsidRDefault="006837AF" w:rsidP="00DF165B">
      <w:pPr>
        <w:shd w:val="clear" w:color="auto" w:fill="FFFFFF"/>
        <w:ind w:right="5" w:firstLine="341"/>
        <w:contextualSpacing/>
        <w:rPr>
          <w:color w:val="000000"/>
          <w:sz w:val="24"/>
        </w:rPr>
      </w:pPr>
      <w:r w:rsidRPr="00650EFC">
        <w:rPr>
          <w:color w:val="000000"/>
          <w:sz w:val="24"/>
        </w:rPr>
        <w:t xml:space="preserve"> ● </w:t>
      </w:r>
      <w:r w:rsidRPr="00650EFC">
        <w:rPr>
          <w:b/>
          <w:color w:val="000000"/>
          <w:sz w:val="24"/>
        </w:rPr>
        <w:t xml:space="preserve">метапредметные </w:t>
      </w:r>
      <w:r w:rsidRPr="00650EFC">
        <w:rPr>
          <w:color w:val="000000"/>
          <w:sz w:val="24"/>
        </w:rPr>
        <w:t>— включающим освоенные обучающими</w:t>
      </w:r>
      <w:r w:rsidRPr="00650EFC">
        <w:rPr>
          <w:color w:val="000000"/>
          <w:sz w:val="24"/>
        </w:rPr>
        <w:softHyphen/>
        <w:t>ся универсальные учебные де</w:t>
      </w:r>
      <w:r w:rsidRPr="00650EFC">
        <w:rPr>
          <w:color w:val="000000"/>
          <w:sz w:val="24"/>
        </w:rPr>
        <w:t>й</w:t>
      </w:r>
      <w:r w:rsidRPr="00650EFC">
        <w:rPr>
          <w:color w:val="000000"/>
          <w:sz w:val="24"/>
        </w:rPr>
        <w:t>ствия (познавательные, регуля</w:t>
      </w:r>
      <w:r w:rsidRPr="00650EFC">
        <w:rPr>
          <w:color w:val="000000"/>
          <w:sz w:val="24"/>
        </w:rPr>
        <w:softHyphen/>
        <w:t>тивные и коммуникативные), обеспечивающим овладение ключ</w:t>
      </w:r>
      <w:r w:rsidRPr="00650EFC">
        <w:rPr>
          <w:color w:val="000000"/>
          <w:sz w:val="24"/>
        </w:rPr>
        <w:t>е</w:t>
      </w:r>
      <w:r w:rsidRPr="00650EFC">
        <w:rPr>
          <w:color w:val="000000"/>
          <w:sz w:val="24"/>
        </w:rPr>
        <w:t>выми компетенциями, составляющими основу умения учиться, и межпредметными понятиями;</w:t>
      </w:r>
    </w:p>
    <w:p w:rsidR="006837AF" w:rsidRPr="00650EFC" w:rsidRDefault="006837AF" w:rsidP="00DF165B">
      <w:pPr>
        <w:shd w:val="clear" w:color="auto" w:fill="FFFFFF"/>
        <w:ind w:right="5" w:firstLine="341"/>
        <w:contextualSpacing/>
        <w:rPr>
          <w:color w:val="000000"/>
          <w:sz w:val="24"/>
        </w:rPr>
      </w:pPr>
      <w:r w:rsidRPr="00650EFC">
        <w:rPr>
          <w:color w:val="000000"/>
          <w:sz w:val="24"/>
        </w:rPr>
        <w:t xml:space="preserve"> ● </w:t>
      </w:r>
      <w:r w:rsidRPr="00650EFC">
        <w:rPr>
          <w:b/>
          <w:color w:val="000000"/>
          <w:sz w:val="24"/>
        </w:rPr>
        <w:t>предметные</w:t>
      </w:r>
      <w:r w:rsidRPr="00650EFC">
        <w:rPr>
          <w:color w:val="000000"/>
          <w:sz w:val="24"/>
        </w:rPr>
        <w:t>— включающим освоенный обучающимися в ходе изучения учебных предм</w:t>
      </w:r>
      <w:r w:rsidRPr="00650EFC">
        <w:rPr>
          <w:color w:val="000000"/>
          <w:sz w:val="24"/>
        </w:rPr>
        <w:t>е</w:t>
      </w:r>
      <w:r w:rsidRPr="00650EFC">
        <w:rPr>
          <w:color w:val="000000"/>
          <w:sz w:val="24"/>
        </w:rPr>
        <w:t>тов опыт специфической для данной каждой предметной области деятельности по получению но</w:t>
      </w:r>
      <w:r w:rsidRPr="00650EFC">
        <w:rPr>
          <w:color w:val="000000"/>
          <w:sz w:val="24"/>
        </w:rPr>
        <w:softHyphen/>
        <w:t>вого знания, его преобразованию и применению, а также сис</w:t>
      </w:r>
      <w:r w:rsidRPr="00650EFC">
        <w:rPr>
          <w:color w:val="000000"/>
          <w:sz w:val="24"/>
        </w:rPr>
        <w:softHyphen/>
        <w:t>тему основополагающих элем</w:t>
      </w:r>
      <w:r w:rsidR="0038106C" w:rsidRPr="00650EFC">
        <w:rPr>
          <w:color w:val="000000"/>
          <w:sz w:val="24"/>
        </w:rPr>
        <w:t xml:space="preserve">ентов научного знания, лежащих </w:t>
      </w:r>
      <w:r w:rsidRPr="00650EFC">
        <w:rPr>
          <w:color w:val="000000"/>
          <w:sz w:val="24"/>
        </w:rPr>
        <w:t>в основе современной научной картины мира.</w:t>
      </w:r>
    </w:p>
    <w:p w:rsidR="006837AF" w:rsidRPr="00650EFC" w:rsidRDefault="006837AF" w:rsidP="00DF165B">
      <w:pPr>
        <w:ind w:firstLine="341"/>
        <w:rPr>
          <w:sz w:val="24"/>
        </w:rPr>
      </w:pPr>
      <w:r w:rsidRPr="00650EFC">
        <w:rPr>
          <w:b/>
          <w:bCs/>
          <w:color w:val="000000"/>
          <w:sz w:val="24"/>
        </w:rPr>
        <w:t> </w:t>
      </w:r>
      <w:r w:rsidRPr="00650EFC">
        <w:rPr>
          <w:sz w:val="24"/>
        </w:rPr>
        <w:t>Планируемые результаты освоения основной образовательной программы начального общего образования являются важнейшим механизмом реализации требований ФГОС к качеству образ</w:t>
      </w:r>
      <w:r w:rsidRPr="00650EFC">
        <w:rPr>
          <w:sz w:val="24"/>
        </w:rPr>
        <w:t>о</w:t>
      </w:r>
      <w:r w:rsidRPr="00650EFC">
        <w:rPr>
          <w:sz w:val="24"/>
        </w:rPr>
        <w:t>вания в начальных классах. Система планируемых результатов отражает состав тех универсал</w:t>
      </w:r>
      <w:r w:rsidRPr="00650EFC">
        <w:rPr>
          <w:sz w:val="24"/>
        </w:rPr>
        <w:t>ь</w:t>
      </w:r>
      <w:r w:rsidRPr="00650EFC">
        <w:rPr>
          <w:sz w:val="24"/>
        </w:rPr>
        <w:t>ных учебных действий (личностных, регулятивных, познавательных, коммуникативных) и пре</w:t>
      </w:r>
      <w:r w:rsidRPr="00650EFC">
        <w:rPr>
          <w:sz w:val="24"/>
        </w:rPr>
        <w:t>д</w:t>
      </w:r>
      <w:r w:rsidRPr="00650EFC">
        <w:rPr>
          <w:sz w:val="24"/>
        </w:rPr>
        <w:t xml:space="preserve">метных умений, которыми овладеют школьники, обучающиеся в </w:t>
      </w:r>
      <w:r w:rsidR="00DB73C6" w:rsidRPr="00650EFC">
        <w:rPr>
          <w:sz w:val="24"/>
        </w:rPr>
        <w:t xml:space="preserve">МБОУ </w:t>
      </w:r>
      <w:r w:rsidR="0038106C" w:rsidRPr="00650EFC">
        <w:rPr>
          <w:sz w:val="24"/>
        </w:rPr>
        <w:t>Стеклозаводской  СОШ</w:t>
      </w:r>
      <w:r w:rsidR="00DB73C6" w:rsidRPr="00650EFC">
        <w:rPr>
          <w:sz w:val="24"/>
        </w:rPr>
        <w:t xml:space="preserve"> </w:t>
      </w:r>
      <w:r w:rsidRPr="00650EFC">
        <w:rPr>
          <w:sz w:val="24"/>
        </w:rPr>
        <w:t xml:space="preserve">к концу начального этапа образования. </w:t>
      </w:r>
    </w:p>
    <w:p w:rsidR="006837AF" w:rsidRPr="00650EFC" w:rsidRDefault="006837AF" w:rsidP="00DF165B">
      <w:pPr>
        <w:contextualSpacing/>
        <w:rPr>
          <w:b/>
          <w:sz w:val="24"/>
        </w:rPr>
      </w:pPr>
      <w:r w:rsidRPr="00650EFC">
        <w:rPr>
          <w:b/>
          <w:sz w:val="24"/>
        </w:rPr>
        <w:t>Личностные универсальные учебные действия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У выпускника будут сформированы: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внутренняя позиция, положительное отношение к учению;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широкая мотивационная основа учебной деятельности, включающая социальные, учебно-познавательные, внешние мотивы;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учебно-познавательный интерес, желание приобретать новые знания, умения, соверше</w:t>
      </w:r>
      <w:r w:rsidRPr="00650EFC">
        <w:rPr>
          <w:sz w:val="24"/>
        </w:rPr>
        <w:t>н</w:t>
      </w:r>
      <w:r w:rsidRPr="00650EFC">
        <w:rPr>
          <w:sz w:val="24"/>
        </w:rPr>
        <w:t>ствовать имеющиеся; – ориентация на осознание своих удач и неудач, трудностей, стремление преодолевать возникающие затруднения;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готовность понимать и принимать оценки, советы учителя, одноклассников, родителей, стремление к адекватной самооценке;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осознание себя как индивидуальности и одновременно как члена общества (член семьи, член классного коллектива, горожанин, селянин), умение ориентироваться в социальных ролях и межличностных отношениях, признание общепринятых морально-этических норм, готовность с</w:t>
      </w:r>
      <w:r w:rsidRPr="00650EFC">
        <w:rPr>
          <w:sz w:val="24"/>
        </w:rPr>
        <w:t>о</w:t>
      </w:r>
      <w:r w:rsidRPr="00650EFC">
        <w:rPr>
          <w:sz w:val="24"/>
        </w:rPr>
        <w:t>блюдать их, способность к самооценке своих действий, поступков;</w:t>
      </w:r>
    </w:p>
    <w:p w:rsidR="006837AF" w:rsidRPr="00650EFC" w:rsidRDefault="0038106C" w:rsidP="00DF165B">
      <w:pPr>
        <w:contextualSpacing/>
        <w:rPr>
          <w:sz w:val="24"/>
        </w:rPr>
      </w:pPr>
      <w:r w:rsidRPr="00650EFC">
        <w:rPr>
          <w:sz w:val="24"/>
        </w:rPr>
        <w:t xml:space="preserve">– </w:t>
      </w:r>
      <w:r w:rsidR="006837AF" w:rsidRPr="00650EFC">
        <w:rPr>
          <w:sz w:val="24"/>
        </w:rPr>
        <w:t>осознание себя как гражданина России, россиянина, как представителя одного из её нар</w:t>
      </w:r>
      <w:r w:rsidR="006837AF" w:rsidRPr="00650EFC">
        <w:rPr>
          <w:sz w:val="24"/>
        </w:rPr>
        <w:t>о</w:t>
      </w:r>
      <w:r w:rsidR="006837AF" w:rsidRPr="00650EFC">
        <w:rPr>
          <w:sz w:val="24"/>
        </w:rPr>
        <w:t>дов с определённой культурой; уважительное отношение к другим странам, народам, их традиц</w:t>
      </w:r>
      <w:r w:rsidR="006837AF" w:rsidRPr="00650EFC">
        <w:rPr>
          <w:sz w:val="24"/>
        </w:rPr>
        <w:t>и</w:t>
      </w:r>
      <w:r w:rsidR="006837AF" w:rsidRPr="00650EFC">
        <w:rPr>
          <w:sz w:val="24"/>
        </w:rPr>
        <w:t>ям;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 xml:space="preserve">– эстетические чувства, стремление к красоте, желание участвовать в её сохранении, в творческом, созидательном процессе; 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основы экологической культуры, бережное отношение к природе;</w:t>
      </w:r>
    </w:p>
    <w:p w:rsidR="006837AF" w:rsidRPr="00650EFC" w:rsidRDefault="00E47CBE" w:rsidP="00DF165B">
      <w:pPr>
        <w:contextualSpacing/>
        <w:rPr>
          <w:sz w:val="24"/>
        </w:rPr>
      </w:pPr>
      <w:r w:rsidRPr="00650EFC">
        <w:rPr>
          <w:sz w:val="24"/>
        </w:rPr>
        <w:t xml:space="preserve">– </w:t>
      </w:r>
      <w:r w:rsidR="006837AF" w:rsidRPr="00650EFC">
        <w:rPr>
          <w:sz w:val="24"/>
        </w:rPr>
        <w:t>установка на здоровый образ жизни.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У выпускника могут быть сформированы: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b/>
          <w:sz w:val="24"/>
        </w:rPr>
        <w:t xml:space="preserve"> </w:t>
      </w:r>
      <w:r w:rsidRPr="00650EFC">
        <w:rPr>
          <w:sz w:val="24"/>
        </w:rPr>
        <w:t>– понимание необходимости учения, выраженная учебно-познавательная мотивация, у</w:t>
      </w:r>
      <w:r w:rsidRPr="00650EFC">
        <w:rPr>
          <w:sz w:val="24"/>
        </w:rPr>
        <w:t>с</w:t>
      </w:r>
      <w:r w:rsidRPr="00650EFC">
        <w:rPr>
          <w:sz w:val="24"/>
        </w:rPr>
        <w:t>тойчивый познавательный интерес;</w:t>
      </w:r>
    </w:p>
    <w:p w:rsidR="006837AF" w:rsidRPr="00650EFC" w:rsidRDefault="0038106C" w:rsidP="00DF165B">
      <w:pPr>
        <w:contextualSpacing/>
        <w:rPr>
          <w:sz w:val="24"/>
        </w:rPr>
      </w:pPr>
      <w:r w:rsidRPr="00650EFC">
        <w:rPr>
          <w:sz w:val="24"/>
        </w:rPr>
        <w:t>– способность</w:t>
      </w:r>
      <w:r w:rsidR="006837AF" w:rsidRPr="00650EFC">
        <w:rPr>
          <w:sz w:val="24"/>
        </w:rPr>
        <w:t xml:space="preserve"> выделять нравственный аспект поведения, соотносить поступки и события с принятыми в обществе морально-этическими нормами;</w:t>
      </w:r>
    </w:p>
    <w:p w:rsidR="006837AF" w:rsidRPr="00650EFC" w:rsidRDefault="0038106C" w:rsidP="00DF165B">
      <w:pPr>
        <w:contextualSpacing/>
        <w:rPr>
          <w:sz w:val="24"/>
        </w:rPr>
      </w:pPr>
      <w:r w:rsidRPr="00650EFC">
        <w:rPr>
          <w:sz w:val="24"/>
        </w:rPr>
        <w:t xml:space="preserve">– стремление </w:t>
      </w:r>
      <w:r w:rsidR="006837AF" w:rsidRPr="00650EFC">
        <w:rPr>
          <w:sz w:val="24"/>
        </w:rPr>
        <w:t>соблюдать безопасные, экологически грамотные нормы поведения в обществе (семья, школа, общественные места) и природе;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патриотические чувства к своему Отечеству, народу, его культуре; интерес к особенн</w:t>
      </w:r>
      <w:r w:rsidRPr="00650EFC">
        <w:rPr>
          <w:sz w:val="24"/>
        </w:rPr>
        <w:t>о</w:t>
      </w:r>
      <w:r w:rsidRPr="00650EFC">
        <w:rPr>
          <w:sz w:val="24"/>
        </w:rPr>
        <w:t xml:space="preserve">стям других стран, народов, к их традициям; 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lastRenderedPageBreak/>
        <w:t xml:space="preserve">– осознанное принятие </w:t>
      </w:r>
      <w:r w:rsidR="0038106C" w:rsidRPr="00650EFC">
        <w:rPr>
          <w:sz w:val="24"/>
        </w:rPr>
        <w:t xml:space="preserve">правил здорового образа жизни, </w:t>
      </w:r>
      <w:r w:rsidRPr="00650EFC">
        <w:rPr>
          <w:sz w:val="24"/>
        </w:rPr>
        <w:t>понимание ответственности за своё здоровье и здоровье окружающих, уважительное и заботливое отношение к нездоровым людям;</w:t>
      </w:r>
    </w:p>
    <w:p w:rsidR="006837AF" w:rsidRPr="00650EFC" w:rsidRDefault="006837AF" w:rsidP="00DF165B">
      <w:pPr>
        <w:contextualSpacing/>
        <w:rPr>
          <w:b/>
          <w:sz w:val="24"/>
        </w:rPr>
      </w:pPr>
      <w:r w:rsidRPr="00650EFC">
        <w:rPr>
          <w:sz w:val="24"/>
        </w:rPr>
        <w:t>– личностная и социальная активность в различной природоохранной, созидательной, тво</w:t>
      </w:r>
      <w:r w:rsidRPr="00650EFC">
        <w:rPr>
          <w:sz w:val="24"/>
        </w:rPr>
        <w:t>р</w:t>
      </w:r>
      <w:r w:rsidRPr="00650EFC">
        <w:rPr>
          <w:sz w:val="24"/>
        </w:rPr>
        <w:t xml:space="preserve">ческой деятельности, направленной на поддержание чистоты и красоты окружающей среды. </w:t>
      </w:r>
      <w:r w:rsidRPr="00650EFC">
        <w:rPr>
          <w:b/>
          <w:sz w:val="24"/>
        </w:rPr>
        <w:t xml:space="preserve">                               </w:t>
      </w:r>
    </w:p>
    <w:p w:rsidR="00F434F5" w:rsidRPr="00650EFC" w:rsidRDefault="00F434F5" w:rsidP="00DF165B">
      <w:pPr>
        <w:contextualSpacing/>
        <w:rPr>
          <w:b/>
          <w:sz w:val="24"/>
        </w:rPr>
      </w:pPr>
      <w:r w:rsidRPr="00650EFC">
        <w:rPr>
          <w:b/>
          <w:sz w:val="24"/>
        </w:rPr>
        <w:t>Метапредметные универсальные учебные действия</w:t>
      </w:r>
    </w:p>
    <w:p w:rsidR="006837AF" w:rsidRPr="00650EFC" w:rsidRDefault="006837AF" w:rsidP="00F434F5">
      <w:pPr>
        <w:numPr>
          <w:ilvl w:val="0"/>
          <w:numId w:val="379"/>
        </w:numPr>
        <w:contextualSpacing/>
        <w:rPr>
          <w:sz w:val="24"/>
        </w:rPr>
      </w:pPr>
      <w:r w:rsidRPr="00650EFC">
        <w:rPr>
          <w:b/>
          <w:sz w:val="24"/>
        </w:rPr>
        <w:t xml:space="preserve">Регулятивные </w:t>
      </w:r>
      <w:r w:rsidR="00F434F5" w:rsidRPr="00650EFC">
        <w:rPr>
          <w:b/>
          <w:sz w:val="24"/>
        </w:rPr>
        <w:t>универсальные учебные действия</w:t>
      </w:r>
    </w:p>
    <w:p w:rsidR="006837AF" w:rsidRPr="00650EFC" w:rsidRDefault="006837AF" w:rsidP="00DF165B">
      <w:pPr>
        <w:contextualSpacing/>
        <w:rPr>
          <w:i/>
          <w:sz w:val="24"/>
        </w:rPr>
      </w:pPr>
      <w:r w:rsidRPr="00650EFC">
        <w:rPr>
          <w:i/>
          <w:sz w:val="24"/>
        </w:rPr>
        <w:t>Выпускник научится:</w:t>
      </w:r>
    </w:p>
    <w:p w:rsidR="006837AF" w:rsidRPr="00650EFC" w:rsidRDefault="0038106C" w:rsidP="00DF165B">
      <w:pPr>
        <w:contextualSpacing/>
        <w:rPr>
          <w:sz w:val="24"/>
        </w:rPr>
      </w:pPr>
      <w:r w:rsidRPr="00650EFC">
        <w:rPr>
          <w:sz w:val="24"/>
        </w:rPr>
        <w:t xml:space="preserve">– </w:t>
      </w:r>
      <w:r w:rsidR="006837AF" w:rsidRPr="00650EFC">
        <w:rPr>
          <w:sz w:val="24"/>
        </w:rPr>
        <w:t>принимать и сохранять учебно-познавательную (учебно-практическую) задачу до оконч</w:t>
      </w:r>
      <w:r w:rsidR="006837AF" w:rsidRPr="00650EFC">
        <w:rPr>
          <w:sz w:val="24"/>
        </w:rPr>
        <w:t>а</w:t>
      </w:r>
      <w:r w:rsidR="006837AF" w:rsidRPr="00650EFC">
        <w:rPr>
          <w:sz w:val="24"/>
        </w:rPr>
        <w:t>тельного её решения;</w:t>
      </w:r>
    </w:p>
    <w:p w:rsidR="006837AF" w:rsidRPr="00650EFC" w:rsidRDefault="0038106C" w:rsidP="00DF165B">
      <w:pPr>
        <w:contextualSpacing/>
        <w:rPr>
          <w:sz w:val="24"/>
        </w:rPr>
      </w:pPr>
      <w:r w:rsidRPr="00650EFC">
        <w:rPr>
          <w:sz w:val="24"/>
        </w:rPr>
        <w:t xml:space="preserve">– </w:t>
      </w:r>
      <w:r w:rsidR="006837AF" w:rsidRPr="00650EFC">
        <w:rPr>
          <w:sz w:val="24"/>
        </w:rPr>
        <w:t xml:space="preserve">планировать (в сотрудничестве с учителем, одноклассниками или самостоятельно, в том числе и во внутренней речи) свои действия в соответствии с решаемой задачей; 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действовать по плану, а также по инструкциям учителя или содержащимся в других и</w:t>
      </w:r>
      <w:r w:rsidRPr="00650EFC">
        <w:rPr>
          <w:sz w:val="24"/>
        </w:rPr>
        <w:t>с</w:t>
      </w:r>
      <w:r w:rsidRPr="00650EFC">
        <w:rPr>
          <w:sz w:val="24"/>
        </w:rPr>
        <w:t xml:space="preserve">точниках информации – в учебнике, тетради с печатной основой и т.  д.; 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выполнять учебные действия в материализованной, речевой или умственной форме; и</w:t>
      </w:r>
      <w:r w:rsidRPr="00650EFC">
        <w:rPr>
          <w:sz w:val="24"/>
        </w:rPr>
        <w:t>с</w:t>
      </w:r>
      <w:r w:rsidRPr="00650EFC">
        <w:rPr>
          <w:sz w:val="24"/>
        </w:rPr>
        <w:t>пользовать речь для регуляции своих действий;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 xml:space="preserve">– контролировать процесс и результаты деятельности, вносить необходимые коррективы; 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оценивать свои достижения, осознавать трудности, искать их причины и пути преодол</w:t>
      </w:r>
      <w:r w:rsidRPr="00650EFC">
        <w:rPr>
          <w:sz w:val="24"/>
        </w:rPr>
        <w:t>е</w:t>
      </w:r>
      <w:r w:rsidRPr="00650EFC">
        <w:rPr>
          <w:sz w:val="24"/>
        </w:rPr>
        <w:t>ния.</w:t>
      </w:r>
    </w:p>
    <w:p w:rsidR="006837AF" w:rsidRPr="00650EFC" w:rsidRDefault="006837AF" w:rsidP="00DF165B">
      <w:pPr>
        <w:contextualSpacing/>
        <w:rPr>
          <w:i/>
          <w:sz w:val="24"/>
        </w:rPr>
      </w:pPr>
      <w:r w:rsidRPr="00650EFC">
        <w:rPr>
          <w:i/>
          <w:sz w:val="24"/>
        </w:rPr>
        <w:t xml:space="preserve">Выпускник получит возможность научиться: 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в сотрудничестве с учителем ставить новые учебные задачи и осуществлять действия для реализации замысла;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 xml:space="preserve">– проявлять познавательную инициативу в учебном сотрудничестве; 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адекватно оценивать свои достижения (что усвоил в результате решения учебной задачи и на каком уровне), осознавать трудности, понимать их причины, в сотрудничестве с учителем н</w:t>
      </w:r>
      <w:r w:rsidRPr="00650EFC">
        <w:rPr>
          <w:sz w:val="24"/>
        </w:rPr>
        <w:t>а</w:t>
      </w:r>
      <w:r w:rsidRPr="00650EFC">
        <w:rPr>
          <w:sz w:val="24"/>
        </w:rPr>
        <w:t>мечать действия для преодоления затруднений, восполнять пробелы в знаниях и умениях.</w:t>
      </w:r>
    </w:p>
    <w:p w:rsidR="006837AF" w:rsidRPr="00650EFC" w:rsidRDefault="006837AF" w:rsidP="00F434F5">
      <w:pPr>
        <w:numPr>
          <w:ilvl w:val="0"/>
          <w:numId w:val="379"/>
        </w:numPr>
        <w:contextualSpacing/>
        <w:rPr>
          <w:b/>
          <w:sz w:val="24"/>
        </w:rPr>
      </w:pPr>
      <w:r w:rsidRPr="00650EFC">
        <w:rPr>
          <w:b/>
          <w:sz w:val="24"/>
        </w:rPr>
        <w:t>Познавательные универсальные учебные действия</w:t>
      </w:r>
    </w:p>
    <w:p w:rsidR="006837AF" w:rsidRPr="00650EFC" w:rsidRDefault="006837AF" w:rsidP="00DF165B">
      <w:pPr>
        <w:contextualSpacing/>
        <w:rPr>
          <w:i/>
          <w:sz w:val="24"/>
        </w:rPr>
      </w:pPr>
      <w:r w:rsidRPr="00650EFC">
        <w:rPr>
          <w:i/>
          <w:sz w:val="24"/>
        </w:rPr>
        <w:t>Выпускник научится: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анализировать своё знание и незнание по изучаемому вопросу (теме, разделу) и использ</w:t>
      </w:r>
      <w:r w:rsidRPr="00650EFC">
        <w:rPr>
          <w:sz w:val="24"/>
        </w:rPr>
        <w:t>о</w:t>
      </w:r>
      <w:r w:rsidRPr="00650EFC">
        <w:rPr>
          <w:sz w:val="24"/>
        </w:rPr>
        <w:t>вать свои выводы</w:t>
      </w:r>
      <w:r w:rsidR="0038106C" w:rsidRPr="00650EFC">
        <w:rPr>
          <w:sz w:val="24"/>
        </w:rPr>
        <w:t xml:space="preserve"> </w:t>
      </w:r>
      <w:r w:rsidRPr="00650EFC">
        <w:rPr>
          <w:sz w:val="24"/>
        </w:rPr>
        <w:t>для постановки соответствующей учебно-познавательной задачи;</w:t>
      </w:r>
    </w:p>
    <w:p w:rsidR="006837AF" w:rsidRPr="00650EFC" w:rsidRDefault="0038106C" w:rsidP="00DF165B">
      <w:pPr>
        <w:contextualSpacing/>
        <w:rPr>
          <w:sz w:val="24"/>
        </w:rPr>
      </w:pPr>
      <w:r w:rsidRPr="00650EFC">
        <w:rPr>
          <w:sz w:val="24"/>
        </w:rPr>
        <w:t xml:space="preserve">– осознавать </w:t>
      </w:r>
      <w:r w:rsidR="006837AF" w:rsidRPr="00650EFC">
        <w:rPr>
          <w:sz w:val="24"/>
        </w:rPr>
        <w:t>учебно-познавательную (учебно-практическую) задачу, читая учебный текст (формулировку задания), слушая учителя или одноклассников, извлекать нужную информацию, самостоятельно находить её в материалах учебников, тетрадей с печатной основой различать о</w:t>
      </w:r>
      <w:r w:rsidR="006837AF" w:rsidRPr="00650EFC">
        <w:rPr>
          <w:sz w:val="24"/>
        </w:rPr>
        <w:t>с</w:t>
      </w:r>
      <w:r w:rsidR="006837AF" w:rsidRPr="00650EFC">
        <w:rPr>
          <w:sz w:val="24"/>
        </w:rPr>
        <w:t>новную и второстепенную информацию, под руководством учителя фиксировать информацию разными способами (словесно, схематично и др.);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понимать информацию, представленную в изобразительной, схематичной, модельной форме; использовать знаково-символичные средства для решения различных учебных задач;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дополнять готовые информационные объекты (тексты, таблицы, схемы);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анализировать изучаемые объекты с целью выделения их признаков (существенных, н</w:t>
      </w:r>
      <w:r w:rsidRPr="00650EFC">
        <w:rPr>
          <w:sz w:val="24"/>
        </w:rPr>
        <w:t>е</w:t>
      </w:r>
      <w:r w:rsidRPr="00650EFC">
        <w:rPr>
          <w:sz w:val="24"/>
        </w:rPr>
        <w:t xml:space="preserve">существенных), описывать (характеризовать) их на основе предложенного плана; </w:t>
      </w:r>
    </w:p>
    <w:p w:rsidR="006837AF" w:rsidRPr="00650EFC" w:rsidRDefault="0038106C" w:rsidP="00DF165B">
      <w:pPr>
        <w:contextualSpacing/>
        <w:rPr>
          <w:sz w:val="24"/>
        </w:rPr>
      </w:pPr>
      <w:r w:rsidRPr="00650EFC">
        <w:rPr>
          <w:sz w:val="24"/>
        </w:rPr>
        <w:t xml:space="preserve">– </w:t>
      </w:r>
      <w:r w:rsidR="006837AF" w:rsidRPr="00650EFC">
        <w:rPr>
          <w:sz w:val="24"/>
        </w:rPr>
        <w:t>сравнивать изучаемые объекты по указанным признакам и свойствам, находить общие существенные признаки и распределять (классифицировать) их на группы;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владеть общими способами решения учебных задач; ориентироваться на возможность решения конкретных учебных задач разными способами;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 xml:space="preserve">– проводить для решения учебных задач анализ, сравнение, классификацию по заданным критериям; 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осуществлять подведение под понятие на основе разграничения существенных и несущ</w:t>
      </w:r>
      <w:r w:rsidRPr="00650EFC">
        <w:rPr>
          <w:sz w:val="24"/>
        </w:rPr>
        <w:t>е</w:t>
      </w:r>
      <w:r w:rsidRPr="00650EFC">
        <w:rPr>
          <w:sz w:val="24"/>
        </w:rPr>
        <w:t>ственных признаков объектов;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под руководством учителя устанавливать причинно-следственные связи, делать обобщ</w:t>
      </w:r>
      <w:r w:rsidRPr="00650EFC">
        <w:rPr>
          <w:sz w:val="24"/>
        </w:rPr>
        <w:t>е</w:t>
      </w:r>
      <w:r w:rsidRPr="00650EFC">
        <w:rPr>
          <w:sz w:val="24"/>
        </w:rPr>
        <w:t>ния, выводы;</w:t>
      </w:r>
    </w:p>
    <w:p w:rsidR="006837AF" w:rsidRPr="00650EFC" w:rsidRDefault="0038106C" w:rsidP="00DF165B">
      <w:pPr>
        <w:contextualSpacing/>
        <w:rPr>
          <w:sz w:val="24"/>
        </w:rPr>
      </w:pPr>
      <w:r w:rsidRPr="00650EFC">
        <w:rPr>
          <w:sz w:val="24"/>
        </w:rPr>
        <w:t xml:space="preserve">– </w:t>
      </w:r>
      <w:r w:rsidR="006837AF" w:rsidRPr="00650EFC">
        <w:rPr>
          <w:sz w:val="24"/>
        </w:rPr>
        <w:t>строить сообщения в устной и письменной форме, в том числе несложные по форме ра</w:t>
      </w:r>
      <w:r w:rsidR="006837AF" w:rsidRPr="00650EFC">
        <w:rPr>
          <w:sz w:val="24"/>
        </w:rPr>
        <w:t>с</w:t>
      </w:r>
      <w:r w:rsidR="006837AF" w:rsidRPr="00650EFC">
        <w:rPr>
          <w:sz w:val="24"/>
        </w:rPr>
        <w:t>суждения;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t>– использовать рисунки, рисунки-схемы, чертежи, планы, отражающие пространственное расположение предметов, отношения между ними или их частями для решения познавательных задач;</w:t>
      </w:r>
    </w:p>
    <w:p w:rsidR="006837AF" w:rsidRPr="00650EFC" w:rsidRDefault="006837AF" w:rsidP="00DF165B">
      <w:pPr>
        <w:contextualSpacing/>
        <w:rPr>
          <w:sz w:val="24"/>
        </w:rPr>
      </w:pPr>
      <w:r w:rsidRPr="00650EFC">
        <w:rPr>
          <w:sz w:val="24"/>
        </w:rPr>
        <w:lastRenderedPageBreak/>
        <w:t>– преобразовывать реальный объект наблюдения из чувственной формы в модель (пр</w:t>
      </w:r>
      <w:r w:rsidRPr="00650EFC">
        <w:rPr>
          <w:sz w:val="24"/>
        </w:rPr>
        <w:t>о</w:t>
      </w:r>
      <w:r w:rsidRPr="00650EFC">
        <w:rPr>
          <w:sz w:val="24"/>
        </w:rPr>
        <w:t>странственно-графическую или знаково-символическую), в которой выделены существенные пр</w:t>
      </w:r>
      <w:r w:rsidRPr="00650EFC">
        <w:rPr>
          <w:sz w:val="24"/>
        </w:rPr>
        <w:t>и</w:t>
      </w:r>
      <w:r w:rsidRPr="00650EFC">
        <w:rPr>
          <w:sz w:val="24"/>
        </w:rPr>
        <w:t>знаки объекта;</w:t>
      </w:r>
    </w:p>
    <w:p w:rsidR="006837AF" w:rsidRPr="00650EFC" w:rsidRDefault="0038106C" w:rsidP="00DF165B">
      <w:pPr>
        <w:contextualSpacing/>
        <w:rPr>
          <w:sz w:val="24"/>
        </w:rPr>
      </w:pPr>
      <w:r w:rsidRPr="00650EFC">
        <w:rPr>
          <w:sz w:val="24"/>
        </w:rPr>
        <w:t xml:space="preserve">– кодировать/замещать, </w:t>
      </w:r>
      <w:r w:rsidR="006837AF" w:rsidRPr="00650EFC">
        <w:rPr>
          <w:sz w:val="24"/>
        </w:rPr>
        <w:t>использовать знаки и символы в качестве условных заместителей реальных объектов и явлений окружающего мира;</w:t>
      </w:r>
    </w:p>
    <w:p w:rsidR="0038106C" w:rsidRPr="00650EFC" w:rsidRDefault="0038106C" w:rsidP="00DF165B">
      <w:pPr>
        <w:contextualSpacing/>
        <w:rPr>
          <w:b/>
          <w:sz w:val="24"/>
        </w:rPr>
      </w:pPr>
      <w:r w:rsidRPr="00650EFC">
        <w:rPr>
          <w:sz w:val="24"/>
        </w:rPr>
        <w:t xml:space="preserve">– </w:t>
      </w:r>
      <w:r w:rsidR="006837AF" w:rsidRPr="00650EFC">
        <w:rPr>
          <w:sz w:val="24"/>
        </w:rPr>
        <w:t>декодировать/интерпретировать информацию, представленную в условных знаках.</w:t>
      </w:r>
      <w:r w:rsidR="006837AF" w:rsidRPr="00650EFC">
        <w:rPr>
          <w:b/>
          <w:sz w:val="24"/>
        </w:rPr>
        <w:tab/>
      </w:r>
    </w:p>
    <w:p w:rsidR="006837AF" w:rsidRPr="00650EFC" w:rsidRDefault="006837AF" w:rsidP="00DF165B">
      <w:pPr>
        <w:contextualSpacing/>
        <w:rPr>
          <w:b/>
          <w:sz w:val="24"/>
        </w:rPr>
      </w:pPr>
      <w:r w:rsidRPr="00650EFC">
        <w:rPr>
          <w:i/>
          <w:sz w:val="24"/>
        </w:rPr>
        <w:t>Выпускник получит возможность научиться: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>– пользоваться различными дополнительными источниками информации (справочники, э</w:t>
      </w:r>
      <w:r w:rsidRPr="00650EFC">
        <w:rPr>
          <w:sz w:val="24"/>
        </w:rPr>
        <w:t>н</w:t>
      </w:r>
      <w:r w:rsidRPr="00650EFC">
        <w:rPr>
          <w:sz w:val="24"/>
        </w:rPr>
        <w:t xml:space="preserve">циклопедии, научно-популярные, учебно-познавательные книги, СМИ и др.), </w:t>
      </w:r>
    </w:p>
    <w:p w:rsidR="006837AF" w:rsidRPr="00650EFC" w:rsidRDefault="0038106C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>-</w:t>
      </w:r>
      <w:r w:rsidR="006837AF" w:rsidRPr="00650EFC">
        <w:rPr>
          <w:sz w:val="24"/>
        </w:rPr>
        <w:t>осуществлять поиск и выделение в них необходимой информации, фиксировать её разн</w:t>
      </w:r>
      <w:r w:rsidR="006837AF" w:rsidRPr="00650EFC">
        <w:rPr>
          <w:sz w:val="24"/>
        </w:rPr>
        <w:t>ы</w:t>
      </w:r>
      <w:r w:rsidR="006837AF" w:rsidRPr="00650EFC">
        <w:rPr>
          <w:sz w:val="24"/>
        </w:rPr>
        <w:t>ми способами и сопоставлять;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>– преобразовывать информацию из одной формы в другую (словесную информацию пер</w:t>
      </w:r>
      <w:r w:rsidRPr="00650EFC">
        <w:rPr>
          <w:sz w:val="24"/>
        </w:rPr>
        <w:t>е</w:t>
      </w:r>
      <w:r w:rsidRPr="00650EFC">
        <w:rPr>
          <w:sz w:val="24"/>
        </w:rPr>
        <w:t xml:space="preserve">водить в наглядную и наоборот); систематизировать и структурировать информацию, </w:t>
      </w:r>
    </w:p>
    <w:p w:rsidR="006837AF" w:rsidRPr="00650EFC" w:rsidRDefault="0038106C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 xml:space="preserve"> -</w:t>
      </w:r>
      <w:r w:rsidR="006837AF" w:rsidRPr="00650EFC">
        <w:rPr>
          <w:sz w:val="24"/>
        </w:rPr>
        <w:t>отображая её в разной форме (план описания, схема, таблица и др.);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>– осуществлять выбор наиболее эффективного способа решения конкретной учебной зад</w:t>
      </w:r>
      <w:r w:rsidRPr="00650EFC">
        <w:rPr>
          <w:sz w:val="24"/>
        </w:rPr>
        <w:t>а</w:t>
      </w:r>
      <w:r w:rsidRPr="00650EFC">
        <w:rPr>
          <w:sz w:val="24"/>
        </w:rPr>
        <w:t>чи; устанавливать аналогии с целью более простого и быстрого её решения;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>– проводить синтез как составление целого из частей, самостоятельно восполняя недо</w:t>
      </w:r>
      <w:r w:rsidRPr="00650EFC">
        <w:rPr>
          <w:sz w:val="24"/>
        </w:rPr>
        <w:t>с</w:t>
      </w:r>
      <w:r w:rsidRPr="00650EFC">
        <w:rPr>
          <w:sz w:val="24"/>
        </w:rPr>
        <w:t>тающие компоненты;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>– осуществлять сравнение и классификацию, самостоятельно выбирая основания для этих логических операций;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>– выявлять причинно-следственные связи, выстраивая логические цепи рассуждений, док</w:t>
      </w:r>
      <w:r w:rsidRPr="00650EFC">
        <w:rPr>
          <w:sz w:val="24"/>
        </w:rPr>
        <w:t>а</w:t>
      </w:r>
      <w:r w:rsidRPr="00650EFC">
        <w:rPr>
          <w:sz w:val="24"/>
        </w:rPr>
        <w:t xml:space="preserve">зательств; 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>– выделять проблему (совместно с учителем и одноклассниками) при изучении новой темы, решении новой задачи, проведении исследования;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>– анализировать результаты исследования и представлять их в разных формах (словесной, наглядной);</w:t>
      </w:r>
    </w:p>
    <w:p w:rsidR="006837AF" w:rsidRPr="00650EFC" w:rsidRDefault="0038106C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 xml:space="preserve">– </w:t>
      </w:r>
      <w:r w:rsidR="006837AF" w:rsidRPr="00650EFC">
        <w:rPr>
          <w:sz w:val="24"/>
        </w:rPr>
        <w:t>создавать собственные простые модели;</w:t>
      </w:r>
    </w:p>
    <w:p w:rsidR="00AA17BC" w:rsidRPr="00650EFC" w:rsidRDefault="006837AF" w:rsidP="00C74F5A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 xml:space="preserve">– участвовать проводимой в урочное и внеурочное время. </w:t>
      </w:r>
    </w:p>
    <w:p w:rsidR="006837AF" w:rsidRPr="00650EFC" w:rsidRDefault="006837AF" w:rsidP="00F434F5">
      <w:pPr>
        <w:numPr>
          <w:ilvl w:val="0"/>
          <w:numId w:val="379"/>
        </w:numPr>
        <w:tabs>
          <w:tab w:val="center" w:pos="1418"/>
        </w:tabs>
        <w:contextualSpacing/>
        <w:rPr>
          <w:b/>
          <w:sz w:val="24"/>
        </w:rPr>
      </w:pPr>
      <w:r w:rsidRPr="00650EFC">
        <w:rPr>
          <w:b/>
          <w:sz w:val="24"/>
        </w:rPr>
        <w:t xml:space="preserve">Коммуникативные универсальные учебные действия 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i/>
          <w:sz w:val="24"/>
        </w:rPr>
      </w:pPr>
      <w:r w:rsidRPr="00650EFC">
        <w:rPr>
          <w:i/>
          <w:sz w:val="24"/>
        </w:rPr>
        <w:t>Выпускник научится: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>– участвовать в диалоге, в общей беседе, соблюдая принятые правила речевого поведения; задавать вопросы, отвечать на вопросы других;</w:t>
      </w:r>
    </w:p>
    <w:p w:rsidR="006837AF" w:rsidRPr="00650EFC" w:rsidRDefault="0038106C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 xml:space="preserve"> -</w:t>
      </w:r>
      <w:r w:rsidR="006837AF" w:rsidRPr="00650EFC">
        <w:rPr>
          <w:sz w:val="24"/>
        </w:rPr>
        <w:t>обосновывать свою точку зрения;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 xml:space="preserve">– проявлять терпимость по отношению к высказываемым другим точкам зрения; 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>– под руководством учителя участвовать в организации и осуществлении групповой раб</w:t>
      </w:r>
      <w:r w:rsidRPr="00650EFC">
        <w:rPr>
          <w:sz w:val="24"/>
        </w:rPr>
        <w:t>о</w:t>
      </w:r>
      <w:r w:rsidRPr="00650EFC">
        <w:rPr>
          <w:sz w:val="24"/>
        </w:rPr>
        <w:t>ты: распределять роли, сотрудничать, оказывать взаимопомощь, взаимоконтроль, проявлять до</w:t>
      </w:r>
      <w:r w:rsidRPr="00650EFC">
        <w:rPr>
          <w:sz w:val="24"/>
        </w:rPr>
        <w:t>б</w:t>
      </w:r>
      <w:r w:rsidRPr="00650EFC">
        <w:rPr>
          <w:sz w:val="24"/>
        </w:rPr>
        <w:t xml:space="preserve">рожелательное отношение к партнёрам; 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>– строить небольшие монологические высказывания с учётом ситуации общения и ко</w:t>
      </w:r>
      <w:r w:rsidRPr="00650EFC">
        <w:rPr>
          <w:sz w:val="24"/>
        </w:rPr>
        <w:t>н</w:t>
      </w:r>
      <w:r w:rsidRPr="00650EFC">
        <w:rPr>
          <w:sz w:val="24"/>
        </w:rPr>
        <w:t>кретных речевых задач, выбирая для них соответствующие языковые средства.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i/>
          <w:sz w:val="24"/>
        </w:rPr>
      </w:pPr>
      <w:r w:rsidRPr="00650EFC">
        <w:rPr>
          <w:i/>
          <w:sz w:val="24"/>
        </w:rPr>
        <w:t>Выпускник получит возможность научиться: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>– оценивать мысли, советы, предложения других людей, принимать их во внимание и п</w:t>
      </w:r>
      <w:r w:rsidRPr="00650EFC">
        <w:rPr>
          <w:sz w:val="24"/>
        </w:rPr>
        <w:t>ы</w:t>
      </w:r>
      <w:r w:rsidRPr="00650EFC">
        <w:rPr>
          <w:sz w:val="24"/>
        </w:rPr>
        <w:t>таться учитывать в своей деятельности;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>– предлагать своё решение различных коммуникативных задач, адекватно используя в речи разнообразные средства языка;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 xml:space="preserve">– оперировать в речи языком предметной области (филологии, математики, естествознания, технологии), правильно (адекватно) использовать соответствующие понятия (лингвистические, математические, естественно-научные и др.); 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>– стараться уважать позицию партнёра в процессе совместной деятельности, договариват</w:t>
      </w:r>
      <w:r w:rsidRPr="00650EFC">
        <w:rPr>
          <w:sz w:val="24"/>
        </w:rPr>
        <w:t>ь</w:t>
      </w:r>
      <w:r w:rsidRPr="00650EFC">
        <w:rPr>
          <w:sz w:val="24"/>
        </w:rPr>
        <w:t>ся с партнёрами о способах решения возникающих проблем, принимать и реализовывать общее решение;</w:t>
      </w:r>
    </w:p>
    <w:p w:rsidR="006837AF" w:rsidRPr="00650EFC" w:rsidRDefault="006837AF" w:rsidP="00DF165B">
      <w:pPr>
        <w:tabs>
          <w:tab w:val="center" w:pos="4677"/>
        </w:tabs>
        <w:contextualSpacing/>
        <w:rPr>
          <w:sz w:val="24"/>
        </w:rPr>
      </w:pPr>
      <w:r w:rsidRPr="00650EFC">
        <w:rPr>
          <w:sz w:val="24"/>
        </w:rPr>
        <w:t>– проявлять инициативу в поиске и сборе информации для выполнения коллективной раб</w:t>
      </w:r>
      <w:r w:rsidRPr="00650EFC">
        <w:rPr>
          <w:sz w:val="24"/>
        </w:rPr>
        <w:t>о</w:t>
      </w:r>
      <w:r w:rsidRPr="00650EFC">
        <w:rPr>
          <w:sz w:val="24"/>
        </w:rPr>
        <w:t>ты, оказывать помощь взрослым и сверстникам для достижения общего успеха.</w:t>
      </w:r>
    </w:p>
    <w:p w:rsidR="00C74F5A" w:rsidRPr="00650EFC" w:rsidRDefault="00C74F5A" w:rsidP="00DF165B">
      <w:pPr>
        <w:tabs>
          <w:tab w:val="center" w:pos="4677"/>
        </w:tabs>
        <w:rPr>
          <w:b/>
          <w:sz w:val="24"/>
        </w:rPr>
      </w:pPr>
    </w:p>
    <w:p w:rsidR="006837AF" w:rsidRPr="00650EFC" w:rsidRDefault="006837AF" w:rsidP="00DF165B">
      <w:pPr>
        <w:autoSpaceDE w:val="0"/>
        <w:autoSpaceDN w:val="0"/>
        <w:adjustRightInd w:val="0"/>
        <w:rPr>
          <w:b/>
          <w:spacing w:val="-6"/>
          <w:sz w:val="24"/>
        </w:rPr>
      </w:pPr>
      <w:r w:rsidRPr="00650EFC">
        <w:rPr>
          <w:b/>
          <w:sz w:val="24"/>
        </w:rPr>
        <w:t>П</w:t>
      </w:r>
      <w:r w:rsidRPr="00650EFC">
        <w:rPr>
          <w:b/>
          <w:spacing w:val="-6"/>
          <w:sz w:val="24"/>
        </w:rPr>
        <w:t>редметные результаты освоения основной</w:t>
      </w:r>
      <w:r w:rsidRPr="00650EFC">
        <w:rPr>
          <w:b/>
          <w:sz w:val="24"/>
        </w:rPr>
        <w:t xml:space="preserve"> образовательной программы</w:t>
      </w:r>
    </w:p>
    <w:p w:rsidR="006837AF" w:rsidRPr="00650EFC" w:rsidRDefault="006837AF" w:rsidP="00DF165B">
      <w:pPr>
        <w:autoSpaceDE w:val="0"/>
        <w:autoSpaceDN w:val="0"/>
        <w:adjustRightInd w:val="0"/>
        <w:rPr>
          <w:b/>
          <w:sz w:val="24"/>
        </w:rPr>
      </w:pPr>
      <w:r w:rsidRPr="00650EFC">
        <w:rPr>
          <w:b/>
          <w:sz w:val="24"/>
        </w:rPr>
        <w:lastRenderedPageBreak/>
        <w:t>начального общего образования</w:t>
      </w:r>
    </w:p>
    <w:p w:rsidR="006837AF" w:rsidRPr="00650EFC" w:rsidRDefault="006837AF" w:rsidP="003C7CB6">
      <w:pPr>
        <w:autoSpaceDE w:val="0"/>
        <w:autoSpaceDN w:val="0"/>
        <w:adjustRightInd w:val="0"/>
        <w:rPr>
          <w:b/>
          <w:sz w:val="24"/>
        </w:rPr>
      </w:pPr>
      <w:r w:rsidRPr="00650EFC">
        <w:rPr>
          <w:b/>
          <w:sz w:val="24"/>
        </w:rPr>
        <w:t>Русский язык. Родной язык:</w:t>
      </w:r>
    </w:p>
    <w:p w:rsidR="006837AF" w:rsidRPr="00650EFC" w:rsidRDefault="006837AF" w:rsidP="00DF165B">
      <w:pPr>
        <w:numPr>
          <w:ilvl w:val="0"/>
          <w:numId w:val="270"/>
        </w:numPr>
        <w:autoSpaceDE w:val="0"/>
        <w:autoSpaceDN w:val="0"/>
        <w:adjustRightInd w:val="0"/>
        <w:spacing w:before="240" w:after="120"/>
        <w:ind w:firstLine="720"/>
        <w:contextualSpacing/>
        <w:rPr>
          <w:b/>
          <w:sz w:val="24"/>
        </w:rPr>
      </w:pPr>
      <w:r w:rsidRPr="00650EFC">
        <w:rPr>
          <w:sz w:val="24"/>
        </w:rPr>
        <w:t>формирование первоначальных представлени</w:t>
      </w:r>
      <w:r w:rsidR="005C0B1D" w:rsidRPr="00650EFC">
        <w:rPr>
          <w:sz w:val="24"/>
        </w:rPr>
        <w:t>й о единстве и</w:t>
      </w:r>
      <w:r w:rsidRPr="00650EFC">
        <w:rPr>
          <w:sz w:val="24"/>
        </w:rPr>
        <w:t xml:space="preserve"> многообразии языкового и культурного пространства России, о языке как основе национального самосознания;</w:t>
      </w:r>
    </w:p>
    <w:p w:rsidR="006837AF" w:rsidRPr="00650EFC" w:rsidRDefault="006837AF" w:rsidP="00DF165B">
      <w:pPr>
        <w:numPr>
          <w:ilvl w:val="0"/>
          <w:numId w:val="270"/>
        </w:numPr>
        <w:autoSpaceDE w:val="0"/>
        <w:autoSpaceDN w:val="0"/>
        <w:adjustRightInd w:val="0"/>
        <w:ind w:firstLine="720"/>
        <w:contextualSpacing/>
        <w:rPr>
          <w:kern w:val="2"/>
          <w:sz w:val="24"/>
        </w:rPr>
      </w:pPr>
      <w:r w:rsidRPr="00650EFC">
        <w:rPr>
          <w:kern w:val="2"/>
          <w:sz w:val="24"/>
        </w:rPr>
        <w:t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</w:t>
      </w:r>
      <w:r w:rsidRPr="00650EFC">
        <w:rPr>
          <w:kern w:val="2"/>
          <w:sz w:val="24"/>
        </w:rPr>
        <w:t>о</w:t>
      </w:r>
      <w:r w:rsidRPr="00650EFC">
        <w:rPr>
          <w:kern w:val="2"/>
          <w:sz w:val="24"/>
        </w:rPr>
        <w:t>сударственного языка Российской Федерации, языка межнационального общения;</w:t>
      </w:r>
    </w:p>
    <w:p w:rsidR="006837AF" w:rsidRPr="00650EFC" w:rsidRDefault="006837AF" w:rsidP="00DF165B">
      <w:pPr>
        <w:numPr>
          <w:ilvl w:val="0"/>
          <w:numId w:val="270"/>
        </w:numPr>
        <w:autoSpaceDE w:val="0"/>
        <w:autoSpaceDN w:val="0"/>
        <w:adjustRightInd w:val="0"/>
        <w:ind w:firstLine="720"/>
        <w:contextualSpacing/>
        <w:rPr>
          <w:kern w:val="2"/>
          <w:sz w:val="24"/>
        </w:rPr>
      </w:pPr>
      <w:r w:rsidRPr="00650EFC">
        <w:rPr>
          <w:kern w:val="2"/>
          <w:sz w:val="24"/>
        </w:rPr>
        <w:t>сформированность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6837AF" w:rsidRPr="00650EFC" w:rsidRDefault="006837AF" w:rsidP="00DF165B">
      <w:pPr>
        <w:numPr>
          <w:ilvl w:val="0"/>
          <w:numId w:val="270"/>
        </w:numPr>
        <w:autoSpaceDE w:val="0"/>
        <w:autoSpaceDN w:val="0"/>
        <w:adjustRightInd w:val="0"/>
        <w:ind w:firstLine="720"/>
        <w:contextualSpacing/>
        <w:rPr>
          <w:kern w:val="2"/>
          <w:sz w:val="24"/>
        </w:rPr>
      </w:pPr>
      <w:r w:rsidRPr="00650EFC">
        <w:rPr>
          <w:kern w:val="2"/>
          <w:sz w:val="24"/>
        </w:rPr>
        <w:t>овладение первоначальными представлениями о нормах русского и родного литерату</w:t>
      </w:r>
      <w:r w:rsidRPr="00650EFC">
        <w:rPr>
          <w:kern w:val="2"/>
          <w:sz w:val="24"/>
        </w:rPr>
        <w:t>р</w:t>
      </w:r>
      <w:r w:rsidRPr="00650EFC">
        <w:rPr>
          <w:kern w:val="2"/>
          <w:sz w:val="24"/>
        </w:rPr>
        <w:t>ного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6837AF" w:rsidRPr="00650EFC" w:rsidRDefault="006837AF" w:rsidP="00DF165B">
      <w:pPr>
        <w:numPr>
          <w:ilvl w:val="0"/>
          <w:numId w:val="270"/>
        </w:numPr>
        <w:autoSpaceDE w:val="0"/>
        <w:autoSpaceDN w:val="0"/>
        <w:adjustRightInd w:val="0"/>
        <w:ind w:firstLine="720"/>
        <w:contextualSpacing/>
        <w:rPr>
          <w:kern w:val="2"/>
          <w:sz w:val="24"/>
        </w:rPr>
      </w:pPr>
      <w:r w:rsidRPr="00650EFC">
        <w:rPr>
          <w:kern w:val="2"/>
          <w:sz w:val="24"/>
        </w:rPr>
        <w:t>овладение учебными действиями с языковыми единицами и умение использовать знания для решения познавательных, практически</w:t>
      </w:r>
      <w:r w:rsidR="007131C6" w:rsidRPr="00650EFC">
        <w:rPr>
          <w:kern w:val="2"/>
          <w:sz w:val="24"/>
        </w:rPr>
        <w:t>х и коммуникативных задач;</w:t>
      </w:r>
    </w:p>
    <w:p w:rsidR="007131C6" w:rsidRPr="00650EFC" w:rsidRDefault="007131C6" w:rsidP="00DF165B">
      <w:pPr>
        <w:numPr>
          <w:ilvl w:val="0"/>
          <w:numId w:val="270"/>
        </w:numPr>
        <w:autoSpaceDE w:val="0"/>
        <w:autoSpaceDN w:val="0"/>
        <w:adjustRightInd w:val="0"/>
        <w:ind w:firstLine="720"/>
        <w:contextualSpacing/>
        <w:rPr>
          <w:kern w:val="2"/>
          <w:sz w:val="24"/>
        </w:rPr>
      </w:pPr>
      <w:r w:rsidRPr="00650EFC">
        <w:rPr>
          <w:kern w:val="2"/>
          <w:sz w:val="24"/>
        </w:rPr>
        <w:t>осознание значимости чтения для личного развития</w:t>
      </w:r>
    </w:p>
    <w:p w:rsidR="006837AF" w:rsidRPr="00650EFC" w:rsidRDefault="006837AF" w:rsidP="00DF165B">
      <w:pPr>
        <w:tabs>
          <w:tab w:val="left" w:pos="1080"/>
        </w:tabs>
        <w:autoSpaceDE w:val="0"/>
        <w:autoSpaceDN w:val="0"/>
        <w:adjustRightInd w:val="0"/>
        <w:spacing w:before="240" w:after="120"/>
        <w:ind w:firstLine="0"/>
        <w:rPr>
          <w:kern w:val="2"/>
          <w:sz w:val="24"/>
        </w:rPr>
      </w:pPr>
      <w:r w:rsidRPr="00650EFC">
        <w:rPr>
          <w:b/>
          <w:sz w:val="24"/>
        </w:rPr>
        <w:t>Литературное чтение. Литературное чтение на родном языке:</w:t>
      </w:r>
    </w:p>
    <w:p w:rsidR="006837AF" w:rsidRPr="00650EFC" w:rsidRDefault="006837AF" w:rsidP="00DF165B">
      <w:pPr>
        <w:numPr>
          <w:ilvl w:val="0"/>
          <w:numId w:val="271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понимание литературы как явления национальной и мировой культуры, средства сохр</w:t>
      </w:r>
      <w:r w:rsidRPr="00650EFC">
        <w:rPr>
          <w:kern w:val="2"/>
          <w:sz w:val="24"/>
        </w:rPr>
        <w:t>а</w:t>
      </w:r>
      <w:r w:rsidRPr="00650EFC">
        <w:rPr>
          <w:kern w:val="2"/>
          <w:sz w:val="24"/>
        </w:rPr>
        <w:t>нения и передачи нравственных ценностей и традиций;</w:t>
      </w:r>
    </w:p>
    <w:p w:rsidR="006837AF" w:rsidRPr="00650EFC" w:rsidRDefault="006837AF" w:rsidP="00DF165B">
      <w:pPr>
        <w:numPr>
          <w:ilvl w:val="0"/>
          <w:numId w:val="271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формирование потре</w:t>
      </w:r>
      <w:r w:rsidRPr="00650EFC">
        <w:rPr>
          <w:kern w:val="2"/>
          <w:sz w:val="24"/>
        </w:rPr>
        <w:t>б</w:t>
      </w:r>
      <w:r w:rsidRPr="00650EFC">
        <w:rPr>
          <w:kern w:val="2"/>
          <w:sz w:val="24"/>
        </w:rPr>
        <w:t>ности в систематическом чтении;</w:t>
      </w:r>
    </w:p>
    <w:p w:rsidR="006837AF" w:rsidRPr="00650EFC" w:rsidRDefault="006837AF" w:rsidP="00DF165B">
      <w:pPr>
        <w:numPr>
          <w:ilvl w:val="0"/>
          <w:numId w:val="271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понимание роли чтения, использование разных видов чтения (ознакомительное, из</w:t>
      </w:r>
      <w:r w:rsidRPr="00650EFC">
        <w:rPr>
          <w:kern w:val="2"/>
          <w:sz w:val="24"/>
        </w:rPr>
        <w:t>у</w:t>
      </w:r>
      <w:r w:rsidRPr="00650EFC">
        <w:rPr>
          <w:kern w:val="2"/>
          <w:sz w:val="24"/>
        </w:rPr>
        <w:t>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</w:t>
      </w:r>
      <w:r w:rsidRPr="00650EFC">
        <w:rPr>
          <w:kern w:val="2"/>
          <w:sz w:val="24"/>
        </w:rPr>
        <w:t>н</w:t>
      </w:r>
      <w:r w:rsidRPr="00650EFC">
        <w:rPr>
          <w:kern w:val="2"/>
          <w:sz w:val="24"/>
        </w:rPr>
        <w:t>ную оценку поступков героев;</w:t>
      </w:r>
    </w:p>
    <w:p w:rsidR="006837AF" w:rsidRPr="00650EFC" w:rsidRDefault="006837AF" w:rsidP="00DF165B">
      <w:pPr>
        <w:numPr>
          <w:ilvl w:val="0"/>
          <w:numId w:val="271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достижение необходимого для продолжения образования уровня читательской комп</w:t>
      </w:r>
      <w:r w:rsidRPr="00650EFC">
        <w:rPr>
          <w:kern w:val="2"/>
          <w:sz w:val="24"/>
        </w:rPr>
        <w:t>е</w:t>
      </w:r>
      <w:r w:rsidRPr="00650EFC">
        <w:rPr>
          <w:kern w:val="2"/>
          <w:sz w:val="24"/>
        </w:rPr>
        <w:t>тентности, общего речевого развития, т.е. овладение техникой чтения вслух и про себя, элеме</w:t>
      </w:r>
      <w:r w:rsidRPr="00650EFC">
        <w:rPr>
          <w:kern w:val="2"/>
          <w:sz w:val="24"/>
        </w:rPr>
        <w:t>н</w:t>
      </w:r>
      <w:r w:rsidRPr="00650EFC">
        <w:rPr>
          <w:kern w:val="2"/>
          <w:sz w:val="24"/>
        </w:rPr>
        <w:t xml:space="preserve">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 </w:t>
      </w:r>
    </w:p>
    <w:p w:rsidR="006837AF" w:rsidRPr="00650EFC" w:rsidRDefault="006837AF" w:rsidP="00DF165B">
      <w:pPr>
        <w:numPr>
          <w:ilvl w:val="0"/>
          <w:numId w:val="271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умение самостоятельно выбирать интересующую литературу; пользоваться справочн</w:t>
      </w:r>
      <w:r w:rsidRPr="00650EFC">
        <w:rPr>
          <w:kern w:val="2"/>
          <w:sz w:val="24"/>
        </w:rPr>
        <w:t>ы</w:t>
      </w:r>
      <w:r w:rsidRPr="00650EFC">
        <w:rPr>
          <w:kern w:val="2"/>
          <w:sz w:val="24"/>
        </w:rPr>
        <w:t xml:space="preserve">ми источниками для понимания и получения дополнительной информации. </w:t>
      </w:r>
    </w:p>
    <w:p w:rsidR="006837AF" w:rsidRPr="00650EFC" w:rsidRDefault="006837AF" w:rsidP="00DF165B">
      <w:pPr>
        <w:tabs>
          <w:tab w:val="left" w:pos="1080"/>
        </w:tabs>
        <w:autoSpaceDE w:val="0"/>
        <w:autoSpaceDN w:val="0"/>
        <w:adjustRightInd w:val="0"/>
        <w:spacing w:before="240" w:after="120"/>
        <w:ind w:firstLine="720"/>
        <w:rPr>
          <w:b/>
          <w:sz w:val="24"/>
        </w:rPr>
      </w:pPr>
      <w:r w:rsidRPr="00650EFC">
        <w:rPr>
          <w:b/>
          <w:sz w:val="24"/>
        </w:rPr>
        <w:t>Английский язык:</w:t>
      </w:r>
    </w:p>
    <w:p w:rsidR="006837AF" w:rsidRPr="00650EFC" w:rsidRDefault="006837AF" w:rsidP="00DF165B">
      <w:pPr>
        <w:numPr>
          <w:ilvl w:val="0"/>
          <w:numId w:val="272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</w:t>
      </w:r>
      <w:r w:rsidRPr="00650EFC">
        <w:rPr>
          <w:kern w:val="2"/>
          <w:sz w:val="24"/>
        </w:rPr>
        <w:t>е</w:t>
      </w:r>
      <w:r w:rsidRPr="00650EFC">
        <w:rPr>
          <w:kern w:val="2"/>
          <w:sz w:val="24"/>
        </w:rPr>
        <w:t>чевого и неречевого поведения;</w:t>
      </w:r>
    </w:p>
    <w:p w:rsidR="006837AF" w:rsidRPr="00650EFC" w:rsidRDefault="006837AF" w:rsidP="00DF165B">
      <w:pPr>
        <w:numPr>
          <w:ilvl w:val="0"/>
          <w:numId w:val="272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</w:t>
      </w:r>
      <w:r w:rsidRPr="00650EFC">
        <w:rPr>
          <w:kern w:val="2"/>
          <w:sz w:val="24"/>
        </w:rPr>
        <w:t>и</w:t>
      </w:r>
      <w:r w:rsidRPr="00650EFC">
        <w:rPr>
          <w:kern w:val="2"/>
          <w:sz w:val="24"/>
        </w:rPr>
        <w:t>ческого кругозора;</w:t>
      </w:r>
    </w:p>
    <w:p w:rsidR="006837AF" w:rsidRPr="00650EFC" w:rsidRDefault="006837AF" w:rsidP="00DF165B">
      <w:pPr>
        <w:numPr>
          <w:ilvl w:val="0"/>
          <w:numId w:val="272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сформированность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6837AF" w:rsidRPr="00650EFC" w:rsidRDefault="006837AF" w:rsidP="00DF165B">
      <w:pPr>
        <w:tabs>
          <w:tab w:val="left" w:pos="1080"/>
        </w:tabs>
        <w:autoSpaceDE w:val="0"/>
        <w:autoSpaceDN w:val="0"/>
        <w:adjustRightInd w:val="0"/>
        <w:spacing w:before="240" w:after="120"/>
        <w:ind w:firstLine="720"/>
        <w:rPr>
          <w:b/>
          <w:sz w:val="24"/>
        </w:rPr>
      </w:pPr>
      <w:r w:rsidRPr="00650EFC">
        <w:rPr>
          <w:b/>
          <w:sz w:val="24"/>
        </w:rPr>
        <w:t>Математика и информатика:</w:t>
      </w:r>
    </w:p>
    <w:p w:rsidR="006837AF" w:rsidRPr="00650EFC" w:rsidRDefault="006837AF" w:rsidP="00DF165B">
      <w:pPr>
        <w:numPr>
          <w:ilvl w:val="0"/>
          <w:numId w:val="273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использование начальных математических знаний для описания и объяснения окр</w:t>
      </w:r>
      <w:r w:rsidRPr="00650EFC">
        <w:rPr>
          <w:kern w:val="2"/>
          <w:sz w:val="24"/>
        </w:rPr>
        <w:t>у</w:t>
      </w:r>
      <w:r w:rsidRPr="00650EFC">
        <w:rPr>
          <w:kern w:val="2"/>
          <w:sz w:val="24"/>
        </w:rPr>
        <w:t>жающих предметов, процессов, явлений, а также оценки их количественных и пространственных отношений;</w:t>
      </w:r>
    </w:p>
    <w:p w:rsidR="006837AF" w:rsidRPr="00650EFC" w:rsidRDefault="006837AF" w:rsidP="00DF165B">
      <w:pPr>
        <w:numPr>
          <w:ilvl w:val="0"/>
          <w:numId w:val="273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овладение основами логического и алгоритмического мышления, пространственного воображения и математической речи, измерения, пересчета, прикидки и оценки, наглядного пре</w:t>
      </w:r>
      <w:r w:rsidRPr="00650EFC">
        <w:rPr>
          <w:kern w:val="2"/>
          <w:sz w:val="24"/>
        </w:rPr>
        <w:t>д</w:t>
      </w:r>
      <w:r w:rsidRPr="00650EFC">
        <w:rPr>
          <w:kern w:val="2"/>
          <w:sz w:val="24"/>
        </w:rPr>
        <w:t>ставления данных и процессов, записи и выполнения алгоритмов;</w:t>
      </w:r>
    </w:p>
    <w:p w:rsidR="006837AF" w:rsidRPr="00650EFC" w:rsidRDefault="006837AF" w:rsidP="00DF165B">
      <w:pPr>
        <w:numPr>
          <w:ilvl w:val="0"/>
          <w:numId w:val="273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lastRenderedPageBreak/>
        <w:t>приобретение начального опыта применения математических знаний для решения уче</w:t>
      </w:r>
      <w:r w:rsidRPr="00650EFC">
        <w:rPr>
          <w:kern w:val="2"/>
          <w:sz w:val="24"/>
        </w:rPr>
        <w:t>б</w:t>
      </w:r>
      <w:r w:rsidRPr="00650EFC">
        <w:rPr>
          <w:kern w:val="2"/>
          <w:sz w:val="24"/>
        </w:rPr>
        <w:t>но-познавательных и учебно-практических задач;</w:t>
      </w:r>
    </w:p>
    <w:p w:rsidR="006837AF" w:rsidRPr="00650EFC" w:rsidRDefault="006837AF" w:rsidP="00DF165B">
      <w:pPr>
        <w:numPr>
          <w:ilvl w:val="0"/>
          <w:numId w:val="273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 xml:space="preserve"> умение выполнять устно и письменно арифметические действия с числами и числов</w:t>
      </w:r>
      <w:r w:rsidRPr="00650EFC">
        <w:rPr>
          <w:kern w:val="2"/>
          <w:sz w:val="24"/>
        </w:rPr>
        <w:t>ы</w:t>
      </w:r>
      <w:r w:rsidRPr="00650EFC">
        <w:rPr>
          <w:kern w:val="2"/>
          <w:sz w:val="24"/>
        </w:rPr>
        <w:t>ми выражениями, решать текстовые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диаграммами, цепочками, совокупностями, пре</w:t>
      </w:r>
      <w:r w:rsidRPr="00650EFC">
        <w:rPr>
          <w:kern w:val="2"/>
          <w:sz w:val="24"/>
        </w:rPr>
        <w:t>д</w:t>
      </w:r>
      <w:r w:rsidRPr="00650EFC">
        <w:rPr>
          <w:kern w:val="2"/>
          <w:sz w:val="24"/>
        </w:rPr>
        <w:t>ставлять, анализировать и интерпретировать данные;</w:t>
      </w:r>
    </w:p>
    <w:p w:rsidR="006837AF" w:rsidRPr="00650EFC" w:rsidRDefault="006837AF" w:rsidP="00DF165B">
      <w:pPr>
        <w:numPr>
          <w:ilvl w:val="0"/>
          <w:numId w:val="273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приобретение первоначальных представлений о компьютерной грамотности.</w:t>
      </w:r>
    </w:p>
    <w:p w:rsidR="00C74F5A" w:rsidRPr="00650EFC" w:rsidRDefault="00C74F5A" w:rsidP="00DF165B">
      <w:pPr>
        <w:spacing w:before="40" w:after="40"/>
        <w:ind w:left="113" w:right="113" w:firstLine="596"/>
        <w:rPr>
          <w:b/>
          <w:sz w:val="24"/>
        </w:rPr>
      </w:pPr>
    </w:p>
    <w:p w:rsidR="006837AF" w:rsidRPr="00650EFC" w:rsidRDefault="006837AF" w:rsidP="00DF165B">
      <w:pPr>
        <w:spacing w:before="40" w:after="40"/>
        <w:ind w:left="113" w:right="113" w:firstLine="596"/>
        <w:rPr>
          <w:b/>
          <w:sz w:val="24"/>
        </w:rPr>
      </w:pPr>
      <w:r w:rsidRPr="00650EFC">
        <w:rPr>
          <w:b/>
          <w:sz w:val="24"/>
        </w:rPr>
        <w:t>Обществознание и естествознание (Окружающий мир):</w:t>
      </w:r>
    </w:p>
    <w:p w:rsidR="006837AF" w:rsidRPr="00650EFC" w:rsidRDefault="006837AF" w:rsidP="00DF165B">
      <w:pPr>
        <w:numPr>
          <w:ilvl w:val="0"/>
          <w:numId w:val="274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понимание особой роли России в мировой истории, воспитание чувства гордости за н</w:t>
      </w:r>
      <w:r w:rsidRPr="00650EFC">
        <w:rPr>
          <w:kern w:val="2"/>
          <w:sz w:val="24"/>
        </w:rPr>
        <w:t>а</w:t>
      </w:r>
      <w:r w:rsidRPr="00650EFC">
        <w:rPr>
          <w:kern w:val="2"/>
          <w:sz w:val="24"/>
        </w:rPr>
        <w:t>циональные свершения, открытия, победы;</w:t>
      </w:r>
    </w:p>
    <w:p w:rsidR="006837AF" w:rsidRPr="00650EFC" w:rsidRDefault="006837AF" w:rsidP="00DF165B">
      <w:pPr>
        <w:numPr>
          <w:ilvl w:val="0"/>
          <w:numId w:val="274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сформированность уважительного отношения к России, родному краю, своей семье, и</w:t>
      </w:r>
      <w:r w:rsidRPr="00650EFC">
        <w:rPr>
          <w:kern w:val="2"/>
          <w:sz w:val="24"/>
        </w:rPr>
        <w:t>с</w:t>
      </w:r>
      <w:r w:rsidRPr="00650EFC">
        <w:rPr>
          <w:kern w:val="2"/>
          <w:sz w:val="24"/>
        </w:rPr>
        <w:t>тории, культуре, природе нашей страны, её современной жизни;</w:t>
      </w:r>
    </w:p>
    <w:p w:rsidR="006837AF" w:rsidRPr="00650EFC" w:rsidRDefault="006837AF" w:rsidP="00DF165B">
      <w:pPr>
        <w:numPr>
          <w:ilvl w:val="0"/>
          <w:numId w:val="274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</w:t>
      </w:r>
      <w:r w:rsidRPr="00650EFC">
        <w:rPr>
          <w:kern w:val="2"/>
          <w:sz w:val="24"/>
        </w:rPr>
        <w:t>е</w:t>
      </w:r>
      <w:r w:rsidRPr="00650EFC">
        <w:rPr>
          <w:kern w:val="2"/>
          <w:sz w:val="24"/>
        </w:rPr>
        <w:t>гающего поведения в природной и социальной среде;</w:t>
      </w:r>
    </w:p>
    <w:p w:rsidR="006837AF" w:rsidRPr="00650EFC" w:rsidRDefault="006837AF" w:rsidP="00DF165B">
      <w:pPr>
        <w:numPr>
          <w:ilvl w:val="0"/>
          <w:numId w:val="274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освоение доступных способов изучения природы и общества (наблюдение, запись, и</w:t>
      </w:r>
      <w:r w:rsidRPr="00650EFC">
        <w:rPr>
          <w:kern w:val="2"/>
          <w:sz w:val="24"/>
        </w:rPr>
        <w:t>з</w:t>
      </w:r>
      <w:r w:rsidRPr="00650EFC">
        <w:rPr>
          <w:kern w:val="2"/>
          <w:sz w:val="24"/>
        </w:rPr>
        <w:t xml:space="preserve">мерение, опыт, сравнение, классификация и др., с получением информации из семейных архивов, от окружающих людей, в открытом информационном пространстве); </w:t>
      </w:r>
    </w:p>
    <w:p w:rsidR="006837AF" w:rsidRPr="00650EFC" w:rsidRDefault="006837AF" w:rsidP="00DF165B">
      <w:pPr>
        <w:numPr>
          <w:ilvl w:val="0"/>
          <w:numId w:val="274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развитие навыков устанавливать и выявлять причинно-следственные связи в окружа</w:t>
      </w:r>
      <w:r w:rsidRPr="00650EFC">
        <w:rPr>
          <w:kern w:val="2"/>
          <w:sz w:val="24"/>
        </w:rPr>
        <w:t>ю</w:t>
      </w:r>
      <w:r w:rsidRPr="00650EFC">
        <w:rPr>
          <w:kern w:val="2"/>
          <w:sz w:val="24"/>
        </w:rPr>
        <w:t>щем мире.</w:t>
      </w:r>
    </w:p>
    <w:p w:rsidR="006837AF" w:rsidRPr="00650EFC" w:rsidRDefault="006837AF" w:rsidP="00DF165B">
      <w:pPr>
        <w:tabs>
          <w:tab w:val="left" w:pos="1080"/>
        </w:tabs>
        <w:autoSpaceDE w:val="0"/>
        <w:autoSpaceDN w:val="0"/>
        <w:adjustRightInd w:val="0"/>
        <w:spacing w:before="240" w:after="120"/>
        <w:ind w:firstLine="720"/>
        <w:rPr>
          <w:b/>
          <w:sz w:val="24"/>
        </w:rPr>
      </w:pPr>
      <w:r w:rsidRPr="00650EFC">
        <w:rPr>
          <w:b/>
          <w:sz w:val="24"/>
        </w:rPr>
        <w:t>Основы религиозных культур и светской этики:</w:t>
      </w:r>
    </w:p>
    <w:p w:rsidR="006837AF" w:rsidRPr="00650EFC" w:rsidRDefault="006837AF" w:rsidP="00DF165B">
      <w:pPr>
        <w:numPr>
          <w:ilvl w:val="0"/>
          <w:numId w:val="269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 xml:space="preserve"> готовность к нравственному самосовершенствованию, духовному саморазвитию; </w:t>
      </w:r>
    </w:p>
    <w:p w:rsidR="006837AF" w:rsidRPr="00650EFC" w:rsidRDefault="006837AF" w:rsidP="00DF165B">
      <w:pPr>
        <w:numPr>
          <w:ilvl w:val="0"/>
          <w:numId w:val="269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знакомство с основными нормами светской и религиозной морали, понимание их знач</w:t>
      </w:r>
      <w:r w:rsidRPr="00650EFC">
        <w:rPr>
          <w:kern w:val="2"/>
          <w:sz w:val="24"/>
        </w:rPr>
        <w:t>е</w:t>
      </w:r>
      <w:r w:rsidRPr="00650EFC">
        <w:rPr>
          <w:kern w:val="2"/>
          <w:sz w:val="24"/>
        </w:rPr>
        <w:t>ния в выстраивании конструктивных отношений в семье и обществе;</w:t>
      </w:r>
    </w:p>
    <w:p w:rsidR="006837AF" w:rsidRPr="00650EFC" w:rsidRDefault="006837AF" w:rsidP="00DF165B">
      <w:pPr>
        <w:numPr>
          <w:ilvl w:val="0"/>
          <w:numId w:val="269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понимание значения нравственности, веры и религии в жизни человека и общества;</w:t>
      </w:r>
    </w:p>
    <w:p w:rsidR="006837AF" w:rsidRPr="00650EFC" w:rsidRDefault="006837AF" w:rsidP="00DF165B">
      <w:pPr>
        <w:numPr>
          <w:ilvl w:val="0"/>
          <w:numId w:val="269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формирование первоначальных представлений о светской этике, о традиционных рел</w:t>
      </w:r>
      <w:r w:rsidRPr="00650EFC">
        <w:rPr>
          <w:kern w:val="2"/>
          <w:sz w:val="24"/>
        </w:rPr>
        <w:t>и</w:t>
      </w:r>
      <w:r w:rsidRPr="00650EFC">
        <w:rPr>
          <w:kern w:val="2"/>
          <w:sz w:val="24"/>
        </w:rPr>
        <w:t>гиях, их роли в культуре, истории и современности России;</w:t>
      </w:r>
    </w:p>
    <w:p w:rsidR="006837AF" w:rsidRPr="00650EFC" w:rsidRDefault="006837AF" w:rsidP="00DF165B">
      <w:pPr>
        <w:numPr>
          <w:ilvl w:val="0"/>
          <w:numId w:val="269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первоначальные представления об исторической роли традиционных  религий в стано</w:t>
      </w:r>
      <w:r w:rsidRPr="00650EFC">
        <w:rPr>
          <w:kern w:val="2"/>
          <w:sz w:val="24"/>
        </w:rPr>
        <w:t>в</w:t>
      </w:r>
      <w:r w:rsidRPr="00650EFC">
        <w:rPr>
          <w:kern w:val="2"/>
          <w:sz w:val="24"/>
        </w:rPr>
        <w:t>лении российской государственности;</w:t>
      </w:r>
    </w:p>
    <w:p w:rsidR="006837AF" w:rsidRPr="00650EFC" w:rsidRDefault="006837AF" w:rsidP="00DF165B">
      <w:pPr>
        <w:numPr>
          <w:ilvl w:val="0"/>
          <w:numId w:val="269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становление внутренней установки личности поступать согласно своей совести; восп</w:t>
      </w:r>
      <w:r w:rsidRPr="00650EFC">
        <w:rPr>
          <w:kern w:val="2"/>
          <w:sz w:val="24"/>
        </w:rPr>
        <w:t>и</w:t>
      </w:r>
      <w:r w:rsidRPr="00650EFC">
        <w:rPr>
          <w:kern w:val="2"/>
          <w:sz w:val="24"/>
        </w:rPr>
        <w:t xml:space="preserve">тание нравственности, основанной на свободе совести и вероисповедания, духовных традициях народов России; </w:t>
      </w:r>
    </w:p>
    <w:p w:rsidR="006837AF" w:rsidRPr="00650EFC" w:rsidRDefault="006837AF" w:rsidP="00DF165B">
      <w:pPr>
        <w:numPr>
          <w:ilvl w:val="0"/>
          <w:numId w:val="269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осознание ценности человеческой жизни.</w:t>
      </w:r>
    </w:p>
    <w:p w:rsidR="006837AF" w:rsidRPr="00650EFC" w:rsidRDefault="006837AF" w:rsidP="00DF165B">
      <w:pPr>
        <w:tabs>
          <w:tab w:val="left" w:pos="1080"/>
        </w:tabs>
        <w:autoSpaceDE w:val="0"/>
        <w:autoSpaceDN w:val="0"/>
        <w:adjustRightInd w:val="0"/>
        <w:ind w:firstLine="720"/>
        <w:rPr>
          <w:b/>
          <w:sz w:val="24"/>
        </w:rPr>
      </w:pPr>
    </w:p>
    <w:p w:rsidR="006837AF" w:rsidRPr="00650EFC" w:rsidRDefault="006837AF" w:rsidP="00DF165B">
      <w:pPr>
        <w:tabs>
          <w:tab w:val="left" w:pos="1080"/>
        </w:tabs>
        <w:autoSpaceDE w:val="0"/>
        <w:autoSpaceDN w:val="0"/>
        <w:adjustRightInd w:val="0"/>
        <w:ind w:firstLine="720"/>
        <w:rPr>
          <w:b/>
          <w:sz w:val="24"/>
        </w:rPr>
      </w:pPr>
      <w:r w:rsidRPr="00650EFC">
        <w:rPr>
          <w:b/>
          <w:sz w:val="24"/>
        </w:rPr>
        <w:t>Искусство</w:t>
      </w:r>
    </w:p>
    <w:p w:rsidR="006837AF" w:rsidRPr="00650EFC" w:rsidRDefault="006837AF" w:rsidP="00DF165B">
      <w:pPr>
        <w:tabs>
          <w:tab w:val="left" w:pos="1080"/>
        </w:tabs>
        <w:autoSpaceDE w:val="0"/>
        <w:autoSpaceDN w:val="0"/>
        <w:adjustRightInd w:val="0"/>
        <w:ind w:firstLine="720"/>
        <w:rPr>
          <w:b/>
          <w:sz w:val="24"/>
        </w:rPr>
      </w:pPr>
      <w:r w:rsidRPr="00650EFC">
        <w:rPr>
          <w:b/>
          <w:sz w:val="24"/>
        </w:rPr>
        <w:t>Изобразительное искусство:</w:t>
      </w:r>
    </w:p>
    <w:p w:rsidR="006837AF" w:rsidRPr="00650EFC" w:rsidRDefault="006837AF" w:rsidP="00DF165B">
      <w:pPr>
        <w:numPr>
          <w:ilvl w:val="0"/>
          <w:numId w:val="275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6837AF" w:rsidRPr="00650EFC" w:rsidRDefault="006837AF" w:rsidP="00DF165B">
      <w:pPr>
        <w:numPr>
          <w:ilvl w:val="0"/>
          <w:numId w:val="275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сформированность основ художественной культуры, в том числе на материале худож</w:t>
      </w:r>
      <w:r w:rsidRPr="00650EFC">
        <w:rPr>
          <w:kern w:val="2"/>
          <w:sz w:val="24"/>
        </w:rPr>
        <w:t>е</w:t>
      </w:r>
      <w:r w:rsidRPr="00650EFC">
        <w:rPr>
          <w:kern w:val="2"/>
          <w:sz w:val="24"/>
        </w:rPr>
        <w:t>ственной культуры родного края, эстетического отношения к миру; понимание красоты как це</w:t>
      </w:r>
      <w:r w:rsidRPr="00650EFC">
        <w:rPr>
          <w:kern w:val="2"/>
          <w:sz w:val="24"/>
        </w:rPr>
        <w:t>н</w:t>
      </w:r>
      <w:r w:rsidRPr="00650EFC">
        <w:rPr>
          <w:kern w:val="2"/>
          <w:sz w:val="24"/>
        </w:rPr>
        <w:t>ности; потребности в художественном творчестве и в общении с искусством;</w:t>
      </w:r>
    </w:p>
    <w:p w:rsidR="006837AF" w:rsidRPr="00650EFC" w:rsidRDefault="006837AF" w:rsidP="00DF165B">
      <w:pPr>
        <w:numPr>
          <w:ilvl w:val="0"/>
          <w:numId w:val="275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овладение практическими умениями и навыками в восприятии, анализе и оценке прои</w:t>
      </w:r>
      <w:r w:rsidRPr="00650EFC">
        <w:rPr>
          <w:kern w:val="2"/>
          <w:sz w:val="24"/>
        </w:rPr>
        <w:t>з</w:t>
      </w:r>
      <w:r w:rsidRPr="00650EFC">
        <w:rPr>
          <w:kern w:val="2"/>
          <w:sz w:val="24"/>
        </w:rPr>
        <w:t xml:space="preserve">ведений искусства; </w:t>
      </w:r>
    </w:p>
    <w:p w:rsidR="006837AF" w:rsidRPr="00650EFC" w:rsidRDefault="006837AF" w:rsidP="00DF165B">
      <w:pPr>
        <w:numPr>
          <w:ilvl w:val="0"/>
          <w:numId w:val="275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овладение элементарными практическими умениями и навыками в различных видах х</w:t>
      </w:r>
      <w:r w:rsidRPr="00650EFC">
        <w:rPr>
          <w:kern w:val="2"/>
          <w:sz w:val="24"/>
        </w:rPr>
        <w:t>у</w:t>
      </w:r>
      <w:r w:rsidRPr="00650EFC">
        <w:rPr>
          <w:kern w:val="2"/>
          <w:sz w:val="24"/>
        </w:rPr>
        <w:t>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</w:t>
      </w:r>
      <w:r w:rsidRPr="00650EFC">
        <w:rPr>
          <w:kern w:val="2"/>
          <w:sz w:val="24"/>
        </w:rPr>
        <w:t>о</w:t>
      </w:r>
      <w:r w:rsidRPr="00650EFC">
        <w:rPr>
          <w:kern w:val="2"/>
          <w:sz w:val="24"/>
        </w:rPr>
        <w:t>вая фотография, видеозапись, элементы мультипликации и пр.).</w:t>
      </w:r>
    </w:p>
    <w:p w:rsidR="006837AF" w:rsidRPr="00650EFC" w:rsidRDefault="006837AF" w:rsidP="00DF165B">
      <w:pPr>
        <w:tabs>
          <w:tab w:val="left" w:pos="1080"/>
        </w:tabs>
        <w:autoSpaceDE w:val="0"/>
        <w:autoSpaceDN w:val="0"/>
        <w:adjustRightInd w:val="0"/>
        <w:spacing w:before="240" w:after="120"/>
        <w:ind w:firstLine="720"/>
        <w:rPr>
          <w:b/>
          <w:sz w:val="24"/>
        </w:rPr>
      </w:pPr>
      <w:r w:rsidRPr="00650EFC">
        <w:rPr>
          <w:b/>
          <w:sz w:val="24"/>
        </w:rPr>
        <w:t xml:space="preserve"> Музыка:</w:t>
      </w:r>
    </w:p>
    <w:p w:rsidR="006837AF" w:rsidRPr="00650EFC" w:rsidRDefault="006837AF" w:rsidP="00DF165B">
      <w:pPr>
        <w:numPr>
          <w:ilvl w:val="0"/>
          <w:numId w:val="276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lastRenderedPageBreak/>
        <w:t>сформированность первоначальных представлений о роли музыки в жизни человека, ее роли в  духовно-нравственном развитии человека;</w:t>
      </w:r>
    </w:p>
    <w:p w:rsidR="006837AF" w:rsidRPr="00650EFC" w:rsidRDefault="006837AF" w:rsidP="00DF165B">
      <w:pPr>
        <w:numPr>
          <w:ilvl w:val="0"/>
          <w:numId w:val="276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сформированность основ музыкальной культуры, в том числе на материале музыкал</w:t>
      </w:r>
      <w:r w:rsidRPr="00650EFC">
        <w:rPr>
          <w:kern w:val="2"/>
          <w:sz w:val="24"/>
        </w:rPr>
        <w:t>ь</w:t>
      </w:r>
      <w:r w:rsidRPr="00650EFC">
        <w:rPr>
          <w:kern w:val="2"/>
          <w:sz w:val="24"/>
        </w:rPr>
        <w:t>ной культуры родного края, развитие художественного вкуса и интереса к музыкальному искусс</w:t>
      </w:r>
      <w:r w:rsidRPr="00650EFC">
        <w:rPr>
          <w:kern w:val="2"/>
          <w:sz w:val="24"/>
        </w:rPr>
        <w:t>т</w:t>
      </w:r>
      <w:r w:rsidRPr="00650EFC">
        <w:rPr>
          <w:kern w:val="2"/>
          <w:sz w:val="24"/>
        </w:rPr>
        <w:t>ву и музыкальной деятельности;</w:t>
      </w:r>
    </w:p>
    <w:p w:rsidR="006837AF" w:rsidRPr="00650EFC" w:rsidRDefault="006837AF" w:rsidP="00DF165B">
      <w:pPr>
        <w:numPr>
          <w:ilvl w:val="0"/>
          <w:numId w:val="276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умение воспринимать музыку и выражать свое отношение к музыкальному произвед</w:t>
      </w:r>
      <w:r w:rsidRPr="00650EFC">
        <w:rPr>
          <w:kern w:val="2"/>
          <w:sz w:val="24"/>
        </w:rPr>
        <w:t>е</w:t>
      </w:r>
      <w:r w:rsidRPr="00650EFC">
        <w:rPr>
          <w:kern w:val="2"/>
          <w:sz w:val="24"/>
        </w:rPr>
        <w:t xml:space="preserve">нию; </w:t>
      </w:r>
    </w:p>
    <w:p w:rsidR="006837AF" w:rsidRPr="00650EFC" w:rsidRDefault="006837AF" w:rsidP="00DF165B">
      <w:pPr>
        <w:numPr>
          <w:ilvl w:val="0"/>
          <w:numId w:val="276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6837AF" w:rsidRPr="00650EFC" w:rsidRDefault="006837AF" w:rsidP="00DF165B">
      <w:pPr>
        <w:tabs>
          <w:tab w:val="left" w:pos="1080"/>
        </w:tabs>
        <w:autoSpaceDE w:val="0"/>
        <w:autoSpaceDN w:val="0"/>
        <w:adjustRightInd w:val="0"/>
        <w:spacing w:before="240" w:after="120"/>
        <w:ind w:firstLine="720"/>
        <w:rPr>
          <w:b/>
          <w:sz w:val="24"/>
        </w:rPr>
      </w:pPr>
      <w:r w:rsidRPr="00650EFC">
        <w:rPr>
          <w:b/>
          <w:sz w:val="24"/>
        </w:rPr>
        <w:t>Технология:</w:t>
      </w:r>
    </w:p>
    <w:p w:rsidR="006837AF" w:rsidRPr="00650EFC" w:rsidRDefault="006837AF" w:rsidP="00DF165B">
      <w:pPr>
        <w:numPr>
          <w:ilvl w:val="0"/>
          <w:numId w:val="277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</w:t>
      </w:r>
      <w:r w:rsidRPr="00650EFC">
        <w:rPr>
          <w:kern w:val="2"/>
          <w:sz w:val="24"/>
        </w:rPr>
        <w:t>с</w:t>
      </w:r>
      <w:r w:rsidRPr="00650EFC">
        <w:rPr>
          <w:kern w:val="2"/>
          <w:sz w:val="24"/>
        </w:rPr>
        <w:t xml:space="preserve">сии; </w:t>
      </w:r>
    </w:p>
    <w:p w:rsidR="006837AF" w:rsidRPr="00650EFC" w:rsidRDefault="006837AF" w:rsidP="00DF165B">
      <w:pPr>
        <w:numPr>
          <w:ilvl w:val="0"/>
          <w:numId w:val="277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усвоение первоначальных представлений о материальной культуре как продукте пре</w:t>
      </w:r>
      <w:r w:rsidRPr="00650EFC">
        <w:rPr>
          <w:kern w:val="2"/>
          <w:sz w:val="24"/>
        </w:rPr>
        <w:t>д</w:t>
      </w:r>
      <w:r w:rsidRPr="00650EFC">
        <w:rPr>
          <w:kern w:val="2"/>
          <w:sz w:val="24"/>
        </w:rPr>
        <w:t>метно-преобразующей деятельности человека;</w:t>
      </w:r>
    </w:p>
    <w:p w:rsidR="006837AF" w:rsidRPr="00650EFC" w:rsidRDefault="006837AF" w:rsidP="00DF165B">
      <w:pPr>
        <w:numPr>
          <w:ilvl w:val="0"/>
          <w:numId w:val="277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 xml:space="preserve"> 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</w:r>
    </w:p>
    <w:p w:rsidR="006837AF" w:rsidRPr="00650EFC" w:rsidRDefault="006837AF" w:rsidP="00DF165B">
      <w:pPr>
        <w:numPr>
          <w:ilvl w:val="0"/>
          <w:numId w:val="277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</w:t>
      </w:r>
      <w:r w:rsidRPr="00650EFC">
        <w:rPr>
          <w:kern w:val="2"/>
          <w:sz w:val="24"/>
        </w:rPr>
        <w:t>а</w:t>
      </w:r>
      <w:r w:rsidRPr="00650EFC">
        <w:rPr>
          <w:kern w:val="2"/>
          <w:sz w:val="24"/>
        </w:rPr>
        <w:t>ционных задач;</w:t>
      </w:r>
    </w:p>
    <w:p w:rsidR="006837AF" w:rsidRPr="00650EFC" w:rsidRDefault="006837AF" w:rsidP="00DF165B">
      <w:pPr>
        <w:numPr>
          <w:ilvl w:val="0"/>
          <w:numId w:val="277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приобретение первоначальных навыков совместной продуктивной деятельности, с</w:t>
      </w:r>
      <w:r w:rsidRPr="00650EFC">
        <w:rPr>
          <w:kern w:val="2"/>
          <w:sz w:val="24"/>
        </w:rPr>
        <w:t>о</w:t>
      </w:r>
      <w:r w:rsidRPr="00650EFC">
        <w:rPr>
          <w:kern w:val="2"/>
          <w:sz w:val="24"/>
        </w:rPr>
        <w:t xml:space="preserve">трудничества, взаимопомощи, планирования и организации; </w:t>
      </w:r>
    </w:p>
    <w:p w:rsidR="006837AF" w:rsidRPr="00650EFC" w:rsidRDefault="006837AF" w:rsidP="00DF165B">
      <w:pPr>
        <w:numPr>
          <w:ilvl w:val="0"/>
          <w:numId w:val="277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приобретение первоначальных знаний о правилах создания предметной и информац</w:t>
      </w:r>
      <w:r w:rsidRPr="00650EFC">
        <w:rPr>
          <w:kern w:val="2"/>
          <w:sz w:val="24"/>
        </w:rPr>
        <w:t>и</w:t>
      </w:r>
      <w:r w:rsidRPr="00650EFC">
        <w:rPr>
          <w:kern w:val="2"/>
          <w:sz w:val="24"/>
        </w:rPr>
        <w:t>онной среды и умений применять их для выполнения учебно-познавательных и проектных худ</w:t>
      </w:r>
      <w:r w:rsidRPr="00650EFC">
        <w:rPr>
          <w:kern w:val="2"/>
          <w:sz w:val="24"/>
        </w:rPr>
        <w:t>о</w:t>
      </w:r>
      <w:r w:rsidRPr="00650EFC">
        <w:rPr>
          <w:kern w:val="2"/>
          <w:sz w:val="24"/>
        </w:rPr>
        <w:t>жественно-конструкторских задач.</w:t>
      </w:r>
    </w:p>
    <w:p w:rsidR="006837AF" w:rsidRPr="00650EFC" w:rsidRDefault="006837AF" w:rsidP="00DF165B">
      <w:pPr>
        <w:tabs>
          <w:tab w:val="left" w:pos="1080"/>
        </w:tabs>
        <w:autoSpaceDE w:val="0"/>
        <w:autoSpaceDN w:val="0"/>
        <w:adjustRightInd w:val="0"/>
        <w:spacing w:before="240" w:after="120"/>
        <w:ind w:firstLine="720"/>
        <w:rPr>
          <w:b/>
          <w:sz w:val="24"/>
        </w:rPr>
      </w:pPr>
      <w:r w:rsidRPr="00650EFC">
        <w:rPr>
          <w:b/>
          <w:sz w:val="24"/>
        </w:rPr>
        <w:t>Физическая культура:</w:t>
      </w:r>
    </w:p>
    <w:p w:rsidR="006837AF" w:rsidRPr="00650EFC" w:rsidRDefault="006837AF" w:rsidP="00DF165B">
      <w:pPr>
        <w:numPr>
          <w:ilvl w:val="0"/>
          <w:numId w:val="278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формирование первоначальных представлений о значении физической культуры для у</w:t>
      </w:r>
      <w:r w:rsidRPr="00650EFC">
        <w:rPr>
          <w:kern w:val="2"/>
          <w:sz w:val="24"/>
        </w:rPr>
        <w:t>к</w:t>
      </w:r>
      <w:r w:rsidRPr="00650EFC">
        <w:rPr>
          <w:kern w:val="2"/>
          <w:sz w:val="24"/>
        </w:rPr>
        <w:t>репления здоровья человека (физического, социального и психологического), о ее позитивном влиянии на развитие человека (физическое, интеллектуальное, эмоциональное, социальное), о ф</w:t>
      </w:r>
      <w:r w:rsidRPr="00650EFC">
        <w:rPr>
          <w:kern w:val="2"/>
          <w:sz w:val="24"/>
        </w:rPr>
        <w:t>и</w:t>
      </w:r>
      <w:r w:rsidRPr="00650EFC">
        <w:rPr>
          <w:kern w:val="2"/>
          <w:sz w:val="24"/>
        </w:rPr>
        <w:t xml:space="preserve">зической культуре и здоровье как факторах успешной учебы и социализации; </w:t>
      </w:r>
    </w:p>
    <w:p w:rsidR="006837AF" w:rsidRPr="00650EFC" w:rsidRDefault="006837AF" w:rsidP="00DF165B">
      <w:pPr>
        <w:numPr>
          <w:ilvl w:val="0"/>
          <w:numId w:val="278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 xml:space="preserve">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 д.); </w:t>
      </w:r>
    </w:p>
    <w:p w:rsidR="006837AF" w:rsidRPr="00650EFC" w:rsidRDefault="006837AF" w:rsidP="00DF165B">
      <w:pPr>
        <w:numPr>
          <w:ilvl w:val="0"/>
          <w:numId w:val="278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формирование навыка систематического наблюдения за своим физическим состоянием, величиной физических нагрузок, данных мониторинга здоровья (рост, масса тела и др.), показат</w:t>
      </w:r>
      <w:r w:rsidRPr="00650EFC">
        <w:rPr>
          <w:kern w:val="2"/>
          <w:sz w:val="24"/>
        </w:rPr>
        <w:t>е</w:t>
      </w:r>
      <w:r w:rsidRPr="00650EFC">
        <w:rPr>
          <w:kern w:val="2"/>
          <w:sz w:val="24"/>
        </w:rPr>
        <w:t>лей развития основных физических качеств (силы, быстроты, выносливости, координации, гибк</w:t>
      </w:r>
      <w:r w:rsidRPr="00650EFC">
        <w:rPr>
          <w:kern w:val="2"/>
          <w:sz w:val="24"/>
        </w:rPr>
        <w:t>о</w:t>
      </w:r>
      <w:r w:rsidRPr="00650EFC">
        <w:rPr>
          <w:kern w:val="2"/>
          <w:sz w:val="24"/>
        </w:rPr>
        <w:t xml:space="preserve">сти). </w:t>
      </w:r>
    </w:p>
    <w:p w:rsidR="006837AF" w:rsidRPr="00650EFC" w:rsidRDefault="00F94DE9" w:rsidP="00DF165B">
      <w:pPr>
        <w:numPr>
          <w:ilvl w:val="0"/>
          <w:numId w:val="278"/>
        </w:numPr>
        <w:tabs>
          <w:tab w:val="left" w:pos="1080"/>
        </w:tabs>
        <w:autoSpaceDE w:val="0"/>
        <w:autoSpaceDN w:val="0"/>
        <w:adjustRightInd w:val="0"/>
        <w:ind w:firstLine="720"/>
        <w:rPr>
          <w:kern w:val="2"/>
          <w:sz w:val="24"/>
        </w:rPr>
      </w:pPr>
      <w:r w:rsidRPr="00650EFC">
        <w:rPr>
          <w:kern w:val="2"/>
          <w:sz w:val="24"/>
        </w:rPr>
        <w:t>п</w:t>
      </w:r>
      <w:r w:rsidR="006837AF" w:rsidRPr="00650EFC">
        <w:rPr>
          <w:kern w:val="2"/>
          <w:sz w:val="24"/>
        </w:rPr>
        <w:t>одготовка к выполнению нормативов Всероссийского физкультурно-спортивного ко</w:t>
      </w:r>
      <w:r w:rsidR="006837AF" w:rsidRPr="00650EFC">
        <w:rPr>
          <w:kern w:val="2"/>
          <w:sz w:val="24"/>
        </w:rPr>
        <w:t>м</w:t>
      </w:r>
      <w:r w:rsidR="006837AF" w:rsidRPr="00650EFC">
        <w:rPr>
          <w:kern w:val="2"/>
          <w:sz w:val="24"/>
        </w:rPr>
        <w:t>плекс «Готов к труду и обороне».</w:t>
      </w:r>
    </w:p>
    <w:p w:rsidR="00CF7D7B" w:rsidRPr="00650EFC" w:rsidRDefault="006837AF" w:rsidP="00DF165B">
      <w:pPr>
        <w:autoSpaceDE w:val="0"/>
        <w:autoSpaceDN w:val="0"/>
        <w:adjustRightInd w:val="0"/>
        <w:spacing w:before="120"/>
        <w:ind w:left="88"/>
        <w:rPr>
          <w:sz w:val="24"/>
        </w:rPr>
      </w:pPr>
      <w:r w:rsidRPr="00650EFC">
        <w:rPr>
          <w:b/>
          <w:sz w:val="24"/>
        </w:rPr>
        <w:t>УМК «Школа России»</w:t>
      </w:r>
      <w:r w:rsidR="00A973F9" w:rsidRPr="00650EFC">
        <w:rPr>
          <w:sz w:val="24"/>
        </w:rPr>
        <w:t xml:space="preserve"> реализует т</w:t>
      </w:r>
      <w:r w:rsidRPr="00650EFC">
        <w:rPr>
          <w:sz w:val="24"/>
        </w:rPr>
        <w:t>ребования ФГОС по формированию вышеперечисле</w:t>
      </w:r>
      <w:r w:rsidRPr="00650EFC">
        <w:rPr>
          <w:sz w:val="24"/>
        </w:rPr>
        <w:t>н</w:t>
      </w:r>
      <w:r w:rsidRPr="00650EFC">
        <w:rPr>
          <w:sz w:val="24"/>
        </w:rPr>
        <w:t xml:space="preserve">ных личностных, метапредметных и предметных результатов. </w:t>
      </w:r>
    </w:p>
    <w:p w:rsidR="00CF7D7B" w:rsidRPr="00650EFC" w:rsidRDefault="00CF7D7B" w:rsidP="00DF165B">
      <w:pPr>
        <w:autoSpaceDE w:val="0"/>
        <w:autoSpaceDN w:val="0"/>
        <w:adjustRightInd w:val="0"/>
        <w:spacing w:before="120"/>
        <w:ind w:left="88"/>
        <w:rPr>
          <w:sz w:val="24"/>
        </w:rPr>
      </w:pPr>
    </w:p>
    <w:p w:rsidR="00795730" w:rsidRPr="00650EFC" w:rsidRDefault="00795730" w:rsidP="00DF165B">
      <w:pPr>
        <w:rPr>
          <w:b/>
          <w:bCs/>
          <w:sz w:val="24"/>
        </w:rPr>
      </w:pPr>
      <w:bookmarkStart w:id="14" w:name="_Toc315966129"/>
      <w:bookmarkStart w:id="15" w:name="_Toc315898216"/>
      <w:bookmarkEnd w:id="13"/>
      <w:r w:rsidRPr="00650EFC">
        <w:rPr>
          <w:b/>
          <w:bCs/>
          <w:sz w:val="24"/>
        </w:rPr>
        <w:t xml:space="preserve">Соотнесение личностных результатов и универсальных учебных действий </w:t>
      </w:r>
      <w:r w:rsidRPr="00650EFC">
        <w:rPr>
          <w:b/>
          <w:bCs/>
          <w:sz w:val="24"/>
        </w:rPr>
        <w:br/>
        <w:t xml:space="preserve">по материалам ФГОС с универсальными учебными действиями </w:t>
      </w:r>
      <w:r w:rsidRPr="00650EFC">
        <w:rPr>
          <w:b/>
          <w:bCs/>
          <w:sz w:val="24"/>
        </w:rPr>
        <w:br/>
        <w:t>в терминологии Образовательной системы «Школа России»</w:t>
      </w:r>
    </w:p>
    <w:tbl>
      <w:tblPr>
        <w:tblW w:w="4881" w:type="pct"/>
        <w:tblLook w:val="0000"/>
      </w:tblPr>
      <w:tblGrid>
        <w:gridCol w:w="4785"/>
        <w:gridCol w:w="5388"/>
      </w:tblGrid>
      <w:tr w:rsidR="00795730" w:rsidRPr="00CF157E" w:rsidTr="003C7CB6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360"/>
                <w:tab w:val="left" w:pos="993"/>
              </w:tabs>
              <w:autoSpaceDE w:val="0"/>
              <w:snapToGrid w:val="0"/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Федеральный государственный образов</w:t>
            </w:r>
            <w:r w:rsidRPr="00CF157E">
              <w:rPr>
                <w:bCs/>
                <w:sz w:val="24"/>
              </w:rPr>
              <w:t>а</w:t>
            </w:r>
            <w:r w:rsidRPr="00CF157E">
              <w:rPr>
                <w:bCs/>
                <w:sz w:val="24"/>
              </w:rPr>
              <w:t>тельный стандарт начального общего обр</w:t>
            </w:r>
            <w:r w:rsidRPr="00CF157E">
              <w:rPr>
                <w:bCs/>
                <w:sz w:val="24"/>
              </w:rPr>
              <w:t>а</w:t>
            </w:r>
            <w:r w:rsidRPr="00CF157E">
              <w:rPr>
                <w:bCs/>
                <w:sz w:val="24"/>
              </w:rPr>
              <w:t>зования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360"/>
                <w:tab w:val="left" w:pos="993"/>
              </w:tabs>
              <w:autoSpaceDE w:val="0"/>
              <w:snapToGrid w:val="0"/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Образовательная система «Школа России»</w:t>
            </w:r>
          </w:p>
        </w:tc>
      </w:tr>
      <w:tr w:rsidR="00795730" w:rsidRPr="00CF157E" w:rsidTr="00650EFC">
        <w:trPr>
          <w:trHeight w:val="6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ind w:firstLine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Личностные результаты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360"/>
                <w:tab w:val="left" w:pos="993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1) формирование основ российской гра</w:t>
            </w:r>
            <w:r w:rsidRPr="00CF157E">
              <w:rPr>
                <w:sz w:val="24"/>
              </w:rPr>
              <w:t>ж</w:t>
            </w:r>
            <w:r w:rsidRPr="00CF157E">
              <w:rPr>
                <w:sz w:val="24"/>
              </w:rPr>
              <w:lastRenderedPageBreak/>
              <w:t>данской идентичности, чувства гордости за свою Родину, российский народ и историю России, осознание своей этнической и н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циональной принадлежности; формиров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ние ценностей  многонационального ро</w:t>
            </w:r>
            <w:r w:rsidRPr="00CF157E">
              <w:rPr>
                <w:sz w:val="24"/>
              </w:rPr>
              <w:t>с</w:t>
            </w:r>
            <w:r w:rsidRPr="00CF157E">
              <w:rPr>
                <w:sz w:val="24"/>
              </w:rPr>
              <w:t>сийского общества; становление гуман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стических и демократических ценностных орие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таций;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Осознавать себя гражданином России, в том </w:t>
            </w: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числе: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объяснять, что связывает тебя с историей, культурой, судьбой твоего народа и всей России,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испытывать чувство гордости за свой народ, свою Родину, сопереживать им в радостях и бедах и проявлять эти чувства в добрых поступках,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отстаивать (в пределах своих возможностей) гуманные, равноправные, гражданские демократические порядки и препятствовать их нарушению,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осуществлять добрые дела, полезные другим людям, своей стране, в том числе отказываться ради них от каких-то своих желаний. </w:t>
            </w:r>
          </w:p>
          <w:p w:rsidR="00795730" w:rsidRPr="00CF157E" w:rsidRDefault="00CD6B47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95730"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свой поступок, в том числе в неоднозначно оцениваемых ситуациях, на основе: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культуры, народа, мировоззрения, к которому ощущаешь свою причастность,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базовых российских гражданских ценностей,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общечеловеческих, гуманистических ценностей, в том числе ценности мирных добрососедских взаимоотношений людей разных культур, позиций, мировоззрений.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lastRenderedPageBreak/>
              <w:t>2) формирование целостного, социально ориентированного взгляда на мир в его о</w:t>
            </w:r>
            <w:r w:rsidRPr="00CF157E">
              <w:rPr>
                <w:sz w:val="24"/>
              </w:rPr>
              <w:t>р</w:t>
            </w:r>
            <w:r w:rsidRPr="00CF157E">
              <w:rPr>
                <w:sz w:val="24"/>
              </w:rPr>
              <w:t>ганичном единстве и разнообразии прир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ды, народов, кул</w:t>
            </w:r>
            <w:r w:rsidRPr="00CF157E">
              <w:rPr>
                <w:sz w:val="24"/>
              </w:rPr>
              <w:t>ь</w:t>
            </w:r>
            <w:r w:rsidRPr="00CF157E">
              <w:rPr>
                <w:sz w:val="24"/>
              </w:rPr>
              <w:t xml:space="preserve">тур и религий; 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Осознавать себя ценной частью многоликого изменяющегося мира, в том числе: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объяснять, что связывает тебя </w:t>
            </w:r>
          </w:p>
          <w:p w:rsidR="00795730" w:rsidRPr="00CF157E" w:rsidRDefault="00CD6B47" w:rsidP="00DF165B">
            <w:pPr>
              <w:pStyle w:val="af1"/>
              <w:spacing w:before="0" w:after="0"/>
              <w:ind w:right="-14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с твоими близкими, друзьями,</w:t>
            </w:r>
            <w:r w:rsidR="005C0B1D"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5730"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одноклассниками,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с земляками, народом,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 твоей Родиной,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со всеми людьми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 природой;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искать свою позицию в многообразии общественных и мировоззренческих позиций, эстетических и культурных предпочтений,</w:t>
            </w:r>
          </w:p>
          <w:p w:rsidR="00795730" w:rsidRPr="00CF157E" w:rsidRDefault="005C0B1D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стремиться </w:t>
            </w:r>
            <w:r w:rsidR="00795730"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к взаимопониманию с представителями иных культур, мировоззрений, народов и стран, на основе взаимного интереса и уважения,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уважать иное мнение, историю и культуру других народов и стран, не допускать их оскорбления, высмеивания.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Характеризовать свой поступок, в том числе в неоднозначно оцениваемых ситуациях, на основе: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общечеловеческих, гуманистических ценностей, в том числе ценности мирных добрососедских взаимоотношений людей разных культур, позиций, мировоззрений.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3) формирование уважительного отношения к иному мнению, истории и культуре др</w:t>
            </w:r>
            <w:r w:rsidRPr="00CF157E">
              <w:rPr>
                <w:sz w:val="24"/>
              </w:rPr>
              <w:t>у</w:t>
            </w:r>
            <w:r w:rsidRPr="00CF157E">
              <w:rPr>
                <w:sz w:val="24"/>
              </w:rPr>
              <w:t>гих нар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дов;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Осознавать себя ценной частью многоликого изменяющегося мира, в том числе: </w:t>
            </w:r>
          </w:p>
          <w:p w:rsidR="00795730" w:rsidRPr="00CF157E" w:rsidRDefault="005C0B1D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стремиться </w:t>
            </w:r>
            <w:r w:rsidR="00795730"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к взаимопониманию с представителями иных культур, мировоззрений, народов и стран, на основе взаимного интереса и уважения,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уважать иное мнение, историю и культуру других народов и стран, не допускать их </w:t>
            </w: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оскорбления, высмеивания.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lastRenderedPageBreak/>
              <w:t>4) овладение начальными навыками ада</w:t>
            </w:r>
            <w:r w:rsidRPr="00CF157E">
              <w:rPr>
                <w:sz w:val="24"/>
              </w:rPr>
              <w:t>п</w:t>
            </w:r>
            <w:r w:rsidRPr="00CF157E">
              <w:rPr>
                <w:sz w:val="24"/>
              </w:rPr>
              <w:t>тации в динамично изменяющемся и разв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вающемся мире;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Социальная и культурная адаптация</w:t>
            </w:r>
          </w:p>
          <w:p w:rsidR="00795730" w:rsidRPr="00CF157E" w:rsidRDefault="00795730" w:rsidP="00DF165B">
            <w:pPr>
              <w:pStyle w:val="af1"/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Осознавать себя ценной частью многоликого изменяющегося мира, в том числе: </w:t>
            </w:r>
          </w:p>
          <w:p w:rsidR="00795730" w:rsidRPr="00CF157E" w:rsidRDefault="005C0B1D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стремиться </w:t>
            </w:r>
            <w:r w:rsidR="00795730"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к взаимопониманию с представителями иных культур, мировоззрений, народов и стран, на основе взаимного интереса и уважения,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уважать иное мнение, историю и культуру других народов и стран, не допускать их оскорбления, высмеивания.</w:t>
            </w:r>
          </w:p>
          <w:p w:rsidR="00795730" w:rsidRPr="00CF157E" w:rsidRDefault="00795730" w:rsidP="00DF165B">
            <w:pPr>
              <w:pStyle w:val="af1"/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в противоречивых конфликтных ситуациях правила поведения, способствующие ненасильственному и равноправному преодолению конфликта.</w:t>
            </w:r>
          </w:p>
          <w:p w:rsidR="00795730" w:rsidRPr="00CF157E" w:rsidRDefault="00795730" w:rsidP="00DF165B">
            <w:pPr>
              <w:pStyle w:val="af1"/>
              <w:spacing w:before="0"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Профессиональная адаптация</w:t>
            </w:r>
          </w:p>
          <w:p w:rsidR="00795730" w:rsidRPr="00CF157E" w:rsidRDefault="00795730" w:rsidP="00DF165B">
            <w:pPr>
              <w:pStyle w:val="af1"/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Вся совокупность универсальных учебных действий, рассматриваемая как умение учиться.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5) принятие и освоение социальной роли обучающегося, развитие мотивов учебной деятельности и формирование личностного смы</w:t>
            </w:r>
            <w:r w:rsidRPr="00CF157E">
              <w:rPr>
                <w:sz w:val="24"/>
              </w:rPr>
              <w:t>с</w:t>
            </w:r>
            <w:r w:rsidRPr="00CF157E">
              <w:rPr>
                <w:sz w:val="24"/>
              </w:rPr>
              <w:t>ла учения;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Оценивать, в том числе неоднозначные, поступки как «хорошие» или «плохие», разрешая моральные противоречия на основе: </w:t>
            </w:r>
          </w:p>
          <w:p w:rsidR="00795730" w:rsidRPr="00CF157E" w:rsidRDefault="00795730" w:rsidP="00DF165B">
            <w:pPr>
              <w:pStyle w:val="af1"/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важности исполнения роли «хорошего ученика», важности учёбы и познания нового. 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</w:t>
            </w:r>
            <w:r w:rsidRPr="00CF157E">
              <w:rPr>
                <w:sz w:val="24"/>
              </w:rPr>
              <w:t>р</w:t>
            </w:r>
            <w:r w:rsidRPr="00CF157E">
              <w:rPr>
                <w:sz w:val="24"/>
              </w:rPr>
              <w:t>мах, социальной справедливости и своб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де;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свой поступок, в том числе в неоднозначно оцениваемых ситуациях, на основе: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культуры, народа, мировоззрения, к которому ощущаешь свою причастность,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базовых российских гражданских ценностей,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общечеловеческих, гуманистических ценностей, в том числе ценности мирных добрососедских взаимоотношений людей разных культур, позиций, мировоззрений.</w:t>
            </w:r>
          </w:p>
          <w:p w:rsidR="00795730" w:rsidRPr="00CF157E" w:rsidRDefault="00795730" w:rsidP="00DF165B">
            <w:pPr>
              <w:pStyle w:val="af1"/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Признавать свои плохие поступки и добровольно отвечать за них (принимать наказание и самонаказание).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7) формирование эстетических потребн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стей, ценностей и чувств;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Оценивать, в том числе неоднозначные, поступки как «хорошие» или «плохие», разрешая моральные противоречия на основе: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важности различения «красивого» и «некрасивого», потребности в «прекрасном» и отрицания «безобразного»,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важности образования, здорового образа жизни, красоты природы и творчества.</w:t>
            </w:r>
          </w:p>
        </w:tc>
      </w:tr>
      <w:tr w:rsidR="00795730" w:rsidRPr="00CF157E" w:rsidTr="00650EFC">
        <w:trPr>
          <w:trHeight w:val="2333"/>
        </w:trPr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C86C43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8)</w:t>
            </w:r>
            <w:r w:rsidR="005C0B1D" w:rsidRPr="00CF157E">
              <w:rPr>
                <w:sz w:val="24"/>
              </w:rPr>
              <w:t xml:space="preserve"> </w:t>
            </w:r>
            <w:r w:rsidR="00795730" w:rsidRPr="00CF157E">
              <w:rPr>
                <w:sz w:val="24"/>
              </w:rPr>
              <w:t>развитие этических чувств, доброжел</w:t>
            </w:r>
            <w:r w:rsidR="00795730" w:rsidRPr="00CF157E">
              <w:rPr>
                <w:sz w:val="24"/>
              </w:rPr>
              <w:t>а</w:t>
            </w:r>
            <w:r w:rsidR="00795730" w:rsidRPr="00CF157E">
              <w:rPr>
                <w:sz w:val="24"/>
              </w:rPr>
              <w:t>тельности и эмоционально-нравственной отзывчивости, понимания и сопер</w:t>
            </w:r>
            <w:r w:rsidR="00795730" w:rsidRPr="00CF157E">
              <w:rPr>
                <w:sz w:val="24"/>
              </w:rPr>
              <w:t>е</w:t>
            </w:r>
            <w:r w:rsidR="00795730" w:rsidRPr="00CF157E">
              <w:rPr>
                <w:sz w:val="24"/>
              </w:rPr>
              <w:t>живания чувствам других людей;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свой поступок, в том числе в неоднозначно оцениваемых ситуациях, на основе: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известных и простых общепринятых правил «доброго», «безопасного», «красивого», «правильного» поведения,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сопереживания в радостях и в бедах за «своих»: близких, друзей, одноклассников,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сопереживания чувствам других не похожих на тебя людей, отзывчивости к бедам всех живых существ.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 xml:space="preserve">9) развитие навыков сотрудничества со </w:t>
            </w:r>
            <w:r w:rsidRPr="00CF157E">
              <w:rPr>
                <w:sz w:val="24"/>
              </w:rPr>
              <w:lastRenderedPageBreak/>
              <w:t>взрослыми и сверстниками в разных соц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альных ситуациях, умения не создавать конфликтов и находить выходы из спорных с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туаций;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Вырабатывать в противоречивых конфликтных </w:t>
            </w: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ситуациях правила поведения, способствующие ненасильственному и равноправному преодолению конфликта.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lastRenderedPageBreak/>
              <w:t>10) формирование установки на безопа</w:t>
            </w:r>
            <w:r w:rsidRPr="00CF157E">
              <w:rPr>
                <w:sz w:val="24"/>
              </w:rPr>
              <w:t>с</w:t>
            </w:r>
            <w:r w:rsidRPr="00CF157E">
              <w:rPr>
                <w:sz w:val="24"/>
              </w:rPr>
              <w:t>ный, здоровый образ жизни, наличие мот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вации к творческому труду, работе на р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зультат, бережному отношению к матер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альным и духовным це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ностям.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Оценивать, в том числе неоднозначные, поступки как «хорошие» или «плохие», разрешая моральные противоречия на основе: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важности бережного отношения к здоровью человека и к природе,</w:t>
            </w:r>
          </w:p>
          <w:p w:rsidR="00795730" w:rsidRPr="00CF157E" w:rsidRDefault="005C0B1D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общечеловеческих ценностей </w:t>
            </w:r>
            <w:r w:rsidR="00795730"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и российских ценностей, в том числе человеколюбия, уважения к труду, культуре,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важности образования, здорового образа жизни, красоты природы и творчества.</w:t>
            </w:r>
          </w:p>
        </w:tc>
      </w:tr>
      <w:tr w:rsidR="00795730" w:rsidRPr="00CF157E" w:rsidTr="00650EFC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Метапредметные результаты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1) овладение способностью принимать и сохранять цели и задачи учебной деятел</w:t>
            </w:r>
            <w:r w:rsidRPr="00CF157E">
              <w:rPr>
                <w:sz w:val="24"/>
              </w:rPr>
              <w:t>ь</w:t>
            </w:r>
            <w:r w:rsidRPr="00CF157E">
              <w:rPr>
                <w:sz w:val="24"/>
              </w:rPr>
              <w:t>ности, поиска средств её осуществл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ния;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цель учебной деятельности с помощью учителя и самостоятельно, искать средства её осуществления. 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2) освоение способов решения проблем творческого и поискового хара</w:t>
            </w:r>
            <w:r w:rsidRPr="00CF157E">
              <w:rPr>
                <w:sz w:val="24"/>
              </w:rPr>
              <w:t>к</w:t>
            </w:r>
            <w:r w:rsidRPr="00CF157E">
              <w:rPr>
                <w:sz w:val="24"/>
              </w:rPr>
              <w:t>тера;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план выполнения задач, решения проблем творческого и поискового характера, выполнения проекта совместно с учителем.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3) формирование умения планировать, ко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тролировать и оценивать учебные действия в соответствии с поставленной задачей и условиями её реализации; определять на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более эффективные способы достиж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ния результата;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план выполнения задач, решения проблем творческого и поискового характера, выполнения проекта совместно с учителем.</w:t>
            </w:r>
          </w:p>
          <w:p w:rsidR="00795730" w:rsidRPr="00CF157E" w:rsidRDefault="00795730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Работая по плану, сверять свои действия с целью и, при необходимости, исправлять ошибки с п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мощью учителя.</w:t>
            </w:r>
          </w:p>
          <w:p w:rsidR="00795730" w:rsidRPr="00CF157E" w:rsidRDefault="00795730" w:rsidP="00DF165B">
            <w:pPr>
              <w:pStyle w:val="af1"/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Работая по составленному плану, использовать наряду с основными и  дополнительные средства (справочная литература, сложные приборы, средства ИКТ).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4) формирование умения понимать прич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ны успеха/неуспеха учебной деятельности и способности конструктивно действовать даже в ситуациях н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успеха;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причины своего неуспеха и находить способы выхода из этой ситуации.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5) освоение начальных форм познавател</w:t>
            </w:r>
            <w:r w:rsidRPr="00CF157E">
              <w:rPr>
                <w:sz w:val="24"/>
              </w:rPr>
              <w:t>ь</w:t>
            </w:r>
            <w:r w:rsidRPr="00CF157E">
              <w:rPr>
                <w:sz w:val="24"/>
              </w:rPr>
              <w:t>ной и личностной рефлексии;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критериев,  совершенствовать критерии оценки и пользоваться ими в ходе оценки и самооценки.</w:t>
            </w:r>
          </w:p>
          <w:p w:rsidR="00795730" w:rsidRPr="00CF157E" w:rsidRDefault="0079573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 xml:space="preserve">Объяснять самому себе: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«что во мне хорошо, а что плохо» (личные качества, черты характера), «что я хочу» (цели, мотивы),  «что я могу» (результаты).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6)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</w:t>
            </w:r>
            <w:r w:rsidRPr="00CF157E">
              <w:rPr>
                <w:sz w:val="24"/>
              </w:rPr>
              <w:t>к</w:t>
            </w:r>
            <w:r w:rsidRPr="00CF157E">
              <w:rPr>
                <w:sz w:val="24"/>
              </w:rPr>
              <w:t>тич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ских задач;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Создавать модели с выделением существенных характеристик объекта и представлением их в пространственно-графической или знаково-символической форме, преобразовывать модели с целью выявления общих законов, определяющих данную предметную область.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Представлять информацию в виде таблиц, схем, </w:t>
            </w: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опорного конспекта, в том числе с применением средств ИКТ.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lastRenderedPageBreak/>
              <w:t>7) активное использование речевых средств и средств информационных и коммуник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ционных технологий (далее – ИКТ) для р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шения коммуник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тивных и познавательных задач;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свои мысли в устной и письменной речи с учётом своих учебных и жизненных речевых ситуаций, в том числе с применением средств ИКТ.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8) использование различных способов п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 гот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вить свое выступление и выступать с аудио-, видео- и графическим сопровождением; соблюдать нормы информационной избир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тельн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сти, этики и этикета;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Самостоятельно  отбирать для решения  предме</w:t>
            </w:r>
            <w:r w:rsidRPr="00CF157E">
              <w:rPr>
                <w:sz w:val="24"/>
              </w:rPr>
              <w:t>т</w:t>
            </w:r>
            <w:r w:rsidRPr="00CF157E">
              <w:rPr>
                <w:sz w:val="24"/>
              </w:rPr>
              <w:t>ных учебных задач необходимые словари, энци</w:t>
            </w:r>
            <w:r w:rsidRPr="00CF157E">
              <w:rPr>
                <w:sz w:val="24"/>
              </w:rPr>
              <w:t>к</w:t>
            </w:r>
            <w:r w:rsidRPr="00CF157E">
              <w:rPr>
                <w:sz w:val="24"/>
              </w:rPr>
              <w:t>лопедии, справочники, электронные диски.</w:t>
            </w:r>
          </w:p>
          <w:p w:rsidR="00795730" w:rsidRPr="00CF157E" w:rsidRDefault="0079573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Сопоставлять  и отбирать информацию, получе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ную из  различных источников (словари, энци</w:t>
            </w:r>
            <w:r w:rsidRPr="00CF157E">
              <w:rPr>
                <w:sz w:val="24"/>
              </w:rPr>
              <w:t>к</w:t>
            </w:r>
            <w:r w:rsidRPr="00CF157E">
              <w:rPr>
                <w:sz w:val="24"/>
              </w:rPr>
              <w:t>лопедии, справочники, электронные диски, сеть Интернет).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Представлять информацию в виде таблиц, схем, опорного конспекта, в том числе с применением средств ИКТ.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свои мысли в устной и письменной речи с учётом своих учебных и жизненных речевых ситуаций, в том числе с применением средств ИКТ.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9) овладение навыками смыслового чтения текстов различных стилей и жанров в соо</w:t>
            </w:r>
            <w:r w:rsidRPr="00CF157E">
              <w:rPr>
                <w:sz w:val="24"/>
              </w:rPr>
              <w:t>т</w:t>
            </w:r>
            <w:r w:rsidRPr="00CF157E">
              <w:rPr>
                <w:sz w:val="24"/>
              </w:rPr>
              <w:t>ветствии с целями и задачами; осознанно строить речевое высказывание в соответс</w:t>
            </w:r>
            <w:r w:rsidRPr="00CF157E">
              <w:rPr>
                <w:sz w:val="24"/>
              </w:rPr>
              <w:t>т</w:t>
            </w:r>
            <w:r w:rsidRPr="00CF157E">
              <w:rPr>
                <w:sz w:val="24"/>
              </w:rPr>
              <w:t>вии с задачами коммуникации и соста</w:t>
            </w:r>
            <w:r w:rsidRPr="00CF157E">
              <w:rPr>
                <w:sz w:val="24"/>
              </w:rPr>
              <w:t>в</w:t>
            </w:r>
            <w:r w:rsidRPr="00CF157E">
              <w:rPr>
                <w:sz w:val="24"/>
              </w:rPr>
              <w:t>лять тексты в устной и письменной фо</w:t>
            </w:r>
            <w:r w:rsidRPr="00CF157E">
              <w:rPr>
                <w:sz w:val="24"/>
              </w:rPr>
              <w:t>р</w:t>
            </w:r>
            <w:r w:rsidRPr="00CF157E">
              <w:rPr>
                <w:sz w:val="24"/>
              </w:rPr>
              <w:t>мах;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вслух и про себя тексты учебников и при этом: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вести «диалог с автором» (прогнозировать будущее чтение; ставить вопросы к тексту и искать ответы; проверять себя);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отделять новое от известного;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выделять главное;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составлять план.</w:t>
            </w:r>
          </w:p>
          <w:p w:rsidR="00795730" w:rsidRPr="00CF157E" w:rsidRDefault="00795730" w:rsidP="00DF165B">
            <w:pPr>
              <w:pStyle w:val="af1"/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свои мысли в устной и письменной речи с учётом своих учебных и жизненных речевых ситуаций, в том числе с применением средств ИКТ.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</w:t>
            </w:r>
            <w:r w:rsidRPr="00CF157E">
              <w:rPr>
                <w:sz w:val="24"/>
              </w:rPr>
              <w:t>ж</w:t>
            </w:r>
            <w:r w:rsidRPr="00CF157E">
              <w:rPr>
                <w:sz w:val="24"/>
              </w:rPr>
              <w:t>дений, отнесения к и</w:t>
            </w:r>
            <w:r w:rsidRPr="00CF157E">
              <w:rPr>
                <w:sz w:val="24"/>
              </w:rPr>
              <w:t>з</w:t>
            </w:r>
            <w:r w:rsidRPr="00CF157E">
              <w:rPr>
                <w:sz w:val="24"/>
              </w:rPr>
              <w:t>вестным понятиям;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Выполнять универсальные логические действия:</w:t>
            </w:r>
          </w:p>
          <w:p w:rsidR="00795730" w:rsidRPr="00CF157E" w:rsidRDefault="0079573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- выполнять анализ (выделение признаков),</w:t>
            </w:r>
          </w:p>
          <w:p w:rsidR="00795730" w:rsidRPr="00CF157E" w:rsidRDefault="0079573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- производить синтез (составление целого из ча</w:t>
            </w:r>
            <w:r w:rsidRPr="00CF157E">
              <w:rPr>
                <w:sz w:val="24"/>
              </w:rPr>
              <w:t>с</w:t>
            </w:r>
            <w:r w:rsidRPr="00CF157E">
              <w:rPr>
                <w:sz w:val="24"/>
              </w:rPr>
              <w:t>тей, в том числе с самостоятельным достраиван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 xml:space="preserve">ем), </w:t>
            </w:r>
          </w:p>
          <w:p w:rsidR="00795730" w:rsidRPr="00CF157E" w:rsidRDefault="0079573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- выбирать</w:t>
            </w:r>
            <w:r w:rsidR="005C0B1D" w:rsidRPr="00CF157E">
              <w:rPr>
                <w:sz w:val="24"/>
              </w:rPr>
              <w:t xml:space="preserve"> основания для </w:t>
            </w:r>
            <w:r w:rsidRPr="00CF157E">
              <w:rPr>
                <w:sz w:val="24"/>
              </w:rPr>
              <w:t xml:space="preserve">сравнения, сериации, классификации объектов, </w:t>
            </w:r>
          </w:p>
          <w:p w:rsidR="00795730" w:rsidRPr="00CF157E" w:rsidRDefault="0079573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- устанавливать аналогии и причинно-следственные св</w:t>
            </w:r>
            <w:r w:rsidRPr="00CF157E">
              <w:rPr>
                <w:sz w:val="24"/>
              </w:rPr>
              <w:t>я</w:t>
            </w:r>
            <w:r w:rsidRPr="00CF157E">
              <w:rPr>
                <w:sz w:val="24"/>
              </w:rPr>
              <w:t xml:space="preserve">зи, </w:t>
            </w:r>
          </w:p>
          <w:p w:rsidR="00795730" w:rsidRPr="00CF157E" w:rsidRDefault="0079573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 xml:space="preserve">- выстраивать логическую цепь рассуждений, </w:t>
            </w:r>
          </w:p>
          <w:p w:rsidR="00795730" w:rsidRPr="00CF157E" w:rsidRDefault="0079573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- относить объекты к известным понятиям.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ния и оценку событий;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необходимости отстаивать свою точку зрения, аргументируя её. Учиться подтверждать аргументы фактами. 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Учиться критично относиться к своему мнению.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Слушать других, пытаться принимать другую точку зрения, быть готовым изменить свою точку зрения.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12) определение общей цели и путей её до</w:t>
            </w:r>
            <w:r w:rsidRPr="00CF157E">
              <w:rPr>
                <w:sz w:val="24"/>
              </w:rPr>
              <w:t>с</w:t>
            </w:r>
            <w:r w:rsidRPr="00CF157E">
              <w:rPr>
                <w:sz w:val="24"/>
              </w:rPr>
              <w:lastRenderedPageBreak/>
              <w:t>тижения; умение договариваться о распр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делении функций и ролей в совместной деятельности; осуществлять взаимный ко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троль в совместной деятельности, адекватно оценивать собственное поведение и повед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ние окр</w:t>
            </w:r>
            <w:r w:rsidRPr="00CF157E">
              <w:rPr>
                <w:sz w:val="24"/>
              </w:rPr>
              <w:t>у</w:t>
            </w:r>
            <w:r w:rsidRPr="00CF157E">
              <w:rPr>
                <w:sz w:val="24"/>
              </w:rPr>
              <w:t>жающих;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Организовывать учебное взаимодействие в группе </w:t>
            </w: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(распределять роли, договариваться друг с другом и т.д.).</w:t>
            </w:r>
          </w:p>
          <w:p w:rsidR="00795730" w:rsidRPr="00CF157E" w:rsidRDefault="00795730" w:rsidP="00DF165B">
            <w:pPr>
              <w:pStyle w:val="af1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Предвидеть (прогнозировать) последствия коллективных решений.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lastRenderedPageBreak/>
              <w:t>13) готовность конструктивно разрешать конфликты посредством учёта интересов сторон и сотрудничес</w:t>
            </w:r>
            <w:r w:rsidRPr="00CF157E">
              <w:rPr>
                <w:sz w:val="24"/>
              </w:rPr>
              <w:t>т</w:t>
            </w:r>
            <w:r w:rsidRPr="00CF157E">
              <w:rPr>
                <w:sz w:val="24"/>
              </w:rPr>
              <w:t>ва;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Слушать других, пытаться принимать другую точку зрения, быть готовым изменить свою точку зрения Вырабатывать в противоречивых конфликтных ситуациях правила поведения, способствующие ненасильственному и равноправному преодолению конфликта.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14) овладение начальными сведениями о сущности и особенностях объектов, проце</w:t>
            </w:r>
            <w:r w:rsidRPr="00CF157E">
              <w:rPr>
                <w:sz w:val="24"/>
              </w:rPr>
              <w:t>с</w:t>
            </w:r>
            <w:r w:rsidRPr="00CF157E">
              <w:rPr>
                <w:sz w:val="24"/>
              </w:rPr>
              <w:t>сов и явлений действительности (приро</w:t>
            </w:r>
            <w:r w:rsidRPr="00CF157E">
              <w:rPr>
                <w:sz w:val="24"/>
              </w:rPr>
              <w:t>д</w:t>
            </w:r>
            <w:r w:rsidRPr="00CF157E">
              <w:rPr>
                <w:sz w:val="24"/>
              </w:rPr>
              <w:t>ных, социальных, культурных, технических и др.) в соответствии с содержанием ко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кретного уче</w:t>
            </w:r>
            <w:r w:rsidRPr="00CF157E">
              <w:rPr>
                <w:sz w:val="24"/>
              </w:rPr>
              <w:t>б</w:t>
            </w:r>
            <w:r w:rsidRPr="00CF157E">
              <w:rPr>
                <w:sz w:val="24"/>
              </w:rPr>
              <w:t>ного предмета;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Предметные и метапредметные знания и умения находятся в соответствующих разделах предметных программ (см. раздел «Предметные программы»).</w:t>
            </w:r>
          </w:p>
          <w:p w:rsidR="00795730" w:rsidRPr="00CF157E" w:rsidRDefault="00795730" w:rsidP="00DF165B">
            <w:pPr>
              <w:pStyle w:val="af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15) овладение базовыми предметными и межпредметными понятиями, отражающ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ми существенные связи и отношения между объектами и пр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цессами.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Предметные и межпредметные знания и умения находятся в соответствующих разделах предметных программ (см. раздел «Предметные программы»).</w:t>
            </w:r>
          </w:p>
        </w:tc>
      </w:tr>
      <w:tr w:rsidR="00795730" w:rsidRPr="00CF157E" w:rsidTr="00650EFC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5730" w:rsidRPr="00CF157E" w:rsidRDefault="00795730" w:rsidP="00DF165B">
            <w:pPr>
              <w:tabs>
                <w:tab w:val="left" w:pos="0"/>
              </w:tabs>
              <w:autoSpaceDE w:val="0"/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16) умение работать в материальной и и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формационной среде начального общего образования (в том числе с учебными мод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лями) в соответствии с содержанием ко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кретного учебн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го предмета.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730" w:rsidRPr="00CF157E" w:rsidRDefault="00795730" w:rsidP="00DF165B">
            <w:pPr>
              <w:pStyle w:val="af1"/>
              <w:snapToGrid w:val="0"/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157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Предметные и межпредметные знания и умения находятся в соответствующих разделах предметных программ (см. раздел «Предметные программы»).</w:t>
            </w:r>
          </w:p>
        </w:tc>
      </w:tr>
    </w:tbl>
    <w:p w:rsidR="00CF7D7B" w:rsidRPr="00CF157E" w:rsidRDefault="00CF7D7B" w:rsidP="00DF165B">
      <w:pPr>
        <w:pStyle w:val="af5"/>
        <w:jc w:val="both"/>
        <w:rPr>
          <w:b/>
        </w:rPr>
      </w:pPr>
    </w:p>
    <w:p w:rsidR="00CF7D7B" w:rsidRPr="00CF157E" w:rsidRDefault="00CF7D7B" w:rsidP="00DF165B">
      <w:pPr>
        <w:pStyle w:val="af5"/>
        <w:jc w:val="both"/>
        <w:rPr>
          <w:b/>
        </w:rPr>
      </w:pPr>
    </w:p>
    <w:p w:rsidR="00795730" w:rsidRPr="00650EFC" w:rsidRDefault="00795730" w:rsidP="00DF165B">
      <w:pPr>
        <w:pStyle w:val="af5"/>
        <w:jc w:val="both"/>
        <w:rPr>
          <w:b/>
        </w:rPr>
      </w:pPr>
      <w:r w:rsidRPr="00650EFC">
        <w:rPr>
          <w:b/>
        </w:rPr>
        <w:t>1.3. Система оценки достижения планируемых результатов освоения ООП НОО</w:t>
      </w:r>
    </w:p>
    <w:p w:rsidR="00A81333" w:rsidRPr="00650EFC" w:rsidRDefault="00A81333" w:rsidP="00DF165B">
      <w:pPr>
        <w:ind w:firstLine="0"/>
        <w:rPr>
          <w:b/>
          <w:bCs/>
          <w:sz w:val="24"/>
        </w:rPr>
      </w:pPr>
      <w:r w:rsidRPr="00650EFC">
        <w:rPr>
          <w:b/>
          <w:bCs/>
          <w:sz w:val="24"/>
        </w:rPr>
        <w:t xml:space="preserve">                   </w:t>
      </w:r>
      <w:r w:rsidR="008C2640" w:rsidRPr="00650EFC">
        <w:rPr>
          <w:b/>
          <w:bCs/>
          <w:sz w:val="24"/>
        </w:rPr>
        <w:t xml:space="preserve">                          </w:t>
      </w:r>
      <w:r w:rsidRPr="00650EFC">
        <w:rPr>
          <w:b/>
          <w:bCs/>
          <w:sz w:val="24"/>
        </w:rPr>
        <w:t xml:space="preserve"> </w:t>
      </w:r>
    </w:p>
    <w:p w:rsidR="003C19F9" w:rsidRPr="00650EFC" w:rsidRDefault="00A81333" w:rsidP="00DF165B">
      <w:pPr>
        <w:ind w:firstLine="0"/>
        <w:rPr>
          <w:b/>
          <w:bCs/>
          <w:sz w:val="24"/>
        </w:rPr>
      </w:pPr>
      <w:r w:rsidRPr="00650EFC">
        <w:rPr>
          <w:b/>
          <w:bCs/>
          <w:sz w:val="24"/>
        </w:rPr>
        <w:t xml:space="preserve">    </w:t>
      </w:r>
    </w:p>
    <w:p w:rsidR="00C171A1" w:rsidRPr="00650EFC" w:rsidRDefault="00893607" w:rsidP="00DF165B">
      <w:pPr>
        <w:ind w:firstLine="0"/>
        <w:rPr>
          <w:sz w:val="24"/>
        </w:rPr>
      </w:pPr>
      <w:r w:rsidRPr="00650EFC">
        <w:rPr>
          <w:sz w:val="24"/>
        </w:rPr>
        <w:t xml:space="preserve">    </w:t>
      </w:r>
      <w:r w:rsidR="00F94DE9" w:rsidRPr="00650EFC">
        <w:rPr>
          <w:sz w:val="24"/>
        </w:rPr>
        <w:t xml:space="preserve">Планируемые результаты освоения программы начального образования по отдельным учебным предметам представляют собой систему </w:t>
      </w:r>
      <w:r w:rsidR="00F94DE9" w:rsidRPr="00650EFC">
        <w:rPr>
          <w:i/>
          <w:sz w:val="24"/>
        </w:rPr>
        <w:t>личностно-ориентированных целей</w:t>
      </w:r>
      <w:r w:rsidR="00F94DE9" w:rsidRPr="00650EFC">
        <w:rPr>
          <w:sz w:val="24"/>
        </w:rPr>
        <w:t xml:space="preserve"> </w:t>
      </w:r>
      <w:r w:rsidR="00F94DE9" w:rsidRPr="00650EFC">
        <w:rPr>
          <w:i/>
          <w:sz w:val="24"/>
        </w:rPr>
        <w:t>образования</w:t>
      </w:r>
      <w:r w:rsidR="00F94DE9" w:rsidRPr="00650EFC">
        <w:rPr>
          <w:sz w:val="24"/>
        </w:rPr>
        <w:t xml:space="preserve">, </w:t>
      </w:r>
      <w:r w:rsidR="00F94DE9" w:rsidRPr="00650EFC">
        <w:rPr>
          <w:i/>
          <w:sz w:val="24"/>
        </w:rPr>
        <w:t>показ</w:t>
      </w:r>
      <w:r w:rsidR="00F94DE9" w:rsidRPr="00650EFC">
        <w:rPr>
          <w:i/>
          <w:sz w:val="24"/>
        </w:rPr>
        <w:t>а</w:t>
      </w:r>
      <w:r w:rsidR="00F94DE9" w:rsidRPr="00650EFC">
        <w:rPr>
          <w:i/>
          <w:sz w:val="24"/>
        </w:rPr>
        <w:t>телей их достижения</w:t>
      </w:r>
      <w:r w:rsidR="00F94DE9" w:rsidRPr="00650EFC">
        <w:rPr>
          <w:sz w:val="24"/>
        </w:rPr>
        <w:t xml:space="preserve"> и </w:t>
      </w:r>
      <w:r w:rsidR="00F94DE9" w:rsidRPr="00650EFC">
        <w:rPr>
          <w:i/>
          <w:sz w:val="24"/>
        </w:rPr>
        <w:t>моделей инструментария.</w:t>
      </w:r>
      <w:r w:rsidR="00F94DE9" w:rsidRPr="00650EFC">
        <w:rPr>
          <w:sz w:val="24"/>
        </w:rPr>
        <w:t xml:space="preserve"> Они представлены в логике традиционной структуры школьных предме</w:t>
      </w:r>
      <w:r w:rsidR="005C0B1D" w:rsidRPr="00650EFC">
        <w:rPr>
          <w:sz w:val="24"/>
        </w:rPr>
        <w:t xml:space="preserve">тов </w:t>
      </w:r>
      <w:r w:rsidR="00F94DE9" w:rsidRPr="00650EFC">
        <w:rPr>
          <w:sz w:val="24"/>
        </w:rPr>
        <w:t xml:space="preserve">и ориентируют учителя как в </w:t>
      </w:r>
      <w:r w:rsidR="00F94DE9" w:rsidRPr="00650EFC">
        <w:rPr>
          <w:i/>
          <w:sz w:val="24"/>
        </w:rPr>
        <w:t>ожидаемых учебных достижениях</w:t>
      </w:r>
      <w:r w:rsidR="00F94DE9" w:rsidRPr="00650EFC">
        <w:rPr>
          <w:sz w:val="24"/>
        </w:rPr>
        <w:t xml:space="preserve"> выпускников начальной школы и </w:t>
      </w:r>
      <w:r w:rsidR="00F94DE9" w:rsidRPr="00650EFC">
        <w:rPr>
          <w:i/>
          <w:sz w:val="24"/>
        </w:rPr>
        <w:t xml:space="preserve">объеме изучаемого учебного материала </w:t>
      </w:r>
      <w:r w:rsidR="00F94DE9" w:rsidRPr="00650EFC">
        <w:rPr>
          <w:sz w:val="24"/>
        </w:rPr>
        <w:t xml:space="preserve">по отдельным разделам курсов, так и в </w:t>
      </w:r>
      <w:r w:rsidR="00F94DE9" w:rsidRPr="00650EFC">
        <w:rPr>
          <w:i/>
          <w:sz w:val="24"/>
        </w:rPr>
        <w:t>способах и особенностях организации образовательно</w:t>
      </w:r>
      <w:r w:rsidR="00E7730F" w:rsidRPr="00650EFC">
        <w:rPr>
          <w:i/>
          <w:sz w:val="24"/>
        </w:rPr>
        <w:t xml:space="preserve">й деятельности </w:t>
      </w:r>
      <w:r w:rsidR="00F94DE9" w:rsidRPr="00650EFC">
        <w:rPr>
          <w:sz w:val="24"/>
        </w:rPr>
        <w:t>в начальной школе.</w:t>
      </w:r>
    </w:p>
    <w:p w:rsidR="00C171A1" w:rsidRPr="00650EFC" w:rsidRDefault="00C171A1" w:rsidP="00DF165B">
      <w:pPr>
        <w:ind w:firstLine="426"/>
        <w:rPr>
          <w:sz w:val="24"/>
        </w:rPr>
      </w:pPr>
      <w:r w:rsidRPr="00650EFC">
        <w:rPr>
          <w:sz w:val="24"/>
        </w:rPr>
        <w:t xml:space="preserve">В соответствии с требованиями Федерального государственного образовательного стандарта начального общего образования в </w:t>
      </w:r>
      <w:r w:rsidR="00372DBF" w:rsidRPr="00650EFC">
        <w:rPr>
          <w:sz w:val="24"/>
        </w:rPr>
        <w:t xml:space="preserve">МБОУ </w:t>
      </w:r>
      <w:r w:rsidR="005C0B1D" w:rsidRPr="00650EFC">
        <w:rPr>
          <w:sz w:val="24"/>
        </w:rPr>
        <w:t xml:space="preserve">Стеклозаводской  СОШ </w:t>
      </w:r>
      <w:r w:rsidR="00372DBF" w:rsidRPr="00650EFC">
        <w:rPr>
          <w:sz w:val="24"/>
        </w:rPr>
        <w:t xml:space="preserve"> </w:t>
      </w:r>
      <w:r w:rsidRPr="00650EFC">
        <w:rPr>
          <w:sz w:val="24"/>
        </w:rPr>
        <w:t>разработана система оценки, ориентированная на выявление и оценку образовательных достижений учащихся с целью итог</w:t>
      </w:r>
      <w:r w:rsidRPr="00650EFC">
        <w:rPr>
          <w:sz w:val="24"/>
        </w:rPr>
        <w:t>о</w:t>
      </w:r>
      <w:r w:rsidRPr="00650EFC">
        <w:rPr>
          <w:sz w:val="24"/>
        </w:rPr>
        <w:t xml:space="preserve">вой оценки подготовки выпускников при получении начального общего образования. </w:t>
      </w:r>
    </w:p>
    <w:p w:rsidR="00893607" w:rsidRPr="00650EFC" w:rsidRDefault="00893607" w:rsidP="00DF165B">
      <w:pPr>
        <w:pStyle w:val="aff0"/>
        <w:autoSpaceDE w:val="0"/>
        <w:autoSpaceDN w:val="0"/>
        <w:adjustRightInd w:val="0"/>
        <w:ind w:left="360"/>
        <w:jc w:val="both"/>
        <w:rPr>
          <w:rFonts w:cs="Times New Roman"/>
          <w:b/>
          <w:bCs/>
          <w:szCs w:val="24"/>
        </w:rPr>
      </w:pPr>
    </w:p>
    <w:p w:rsidR="00893607" w:rsidRPr="00650EFC" w:rsidRDefault="00893607" w:rsidP="00DF165B">
      <w:pPr>
        <w:pStyle w:val="aff0"/>
        <w:autoSpaceDE w:val="0"/>
        <w:autoSpaceDN w:val="0"/>
        <w:adjustRightInd w:val="0"/>
        <w:ind w:left="360"/>
        <w:jc w:val="both"/>
        <w:rPr>
          <w:rFonts w:cs="Times New Roman"/>
          <w:b/>
          <w:bCs/>
          <w:szCs w:val="24"/>
        </w:rPr>
      </w:pPr>
      <w:r w:rsidRPr="00650EFC">
        <w:rPr>
          <w:rFonts w:cs="Times New Roman"/>
          <w:b/>
          <w:bCs/>
          <w:szCs w:val="24"/>
        </w:rPr>
        <w:t>Направления и цели оценочной деятельности</w:t>
      </w:r>
    </w:p>
    <w:p w:rsidR="00893607" w:rsidRPr="00650EFC" w:rsidRDefault="00893607" w:rsidP="00DF165B">
      <w:pPr>
        <w:pStyle w:val="aff0"/>
        <w:widowControl/>
        <w:suppressAutoHyphens w:val="0"/>
        <w:ind w:left="360"/>
        <w:jc w:val="both"/>
        <w:rPr>
          <w:rFonts w:cs="Times New Roman"/>
          <w:szCs w:val="24"/>
          <w:lang w:eastAsia="ru-RU"/>
        </w:rPr>
      </w:pPr>
    </w:p>
    <w:p w:rsidR="00893607" w:rsidRPr="00650EFC" w:rsidRDefault="00893607" w:rsidP="00F434F5">
      <w:pPr>
        <w:ind w:left="-142" w:right="-1" w:firstLine="540"/>
        <w:rPr>
          <w:sz w:val="24"/>
        </w:rPr>
      </w:pPr>
      <w:r w:rsidRPr="00650EFC">
        <w:rPr>
          <w:sz w:val="24"/>
        </w:rPr>
        <w:t xml:space="preserve">Совершенствование системы начального образования направлено на решение ряда важнейших задач, среди которых следует особо выделить создание прочного фундамента для последующего обучения. </w:t>
      </w:r>
    </w:p>
    <w:p w:rsidR="00893607" w:rsidRPr="00650EFC" w:rsidRDefault="00893607" w:rsidP="00F434F5">
      <w:pPr>
        <w:ind w:left="-142" w:right="-1" w:firstLine="0"/>
        <w:rPr>
          <w:sz w:val="24"/>
        </w:rPr>
      </w:pPr>
      <w:r w:rsidRPr="00650EFC">
        <w:rPr>
          <w:b/>
          <w:sz w:val="24"/>
        </w:rPr>
        <w:t xml:space="preserve">   </w:t>
      </w:r>
      <w:r w:rsidRPr="00650EFC">
        <w:rPr>
          <w:sz w:val="24"/>
        </w:rPr>
        <w:t>Это предполагает не только освоение младшими школьниками системы опорных знаний и ум</w:t>
      </w:r>
      <w:r w:rsidRPr="00650EFC">
        <w:rPr>
          <w:sz w:val="24"/>
        </w:rPr>
        <w:t>е</w:t>
      </w:r>
      <w:r w:rsidRPr="00650EFC">
        <w:rPr>
          <w:sz w:val="24"/>
        </w:rPr>
        <w:t>ний, но и прежде всего их успешное включение в учебную деятельность, становление учебной с</w:t>
      </w:r>
      <w:r w:rsidRPr="00650EFC">
        <w:rPr>
          <w:sz w:val="24"/>
        </w:rPr>
        <w:t>а</w:t>
      </w:r>
      <w:r w:rsidRPr="00650EFC">
        <w:rPr>
          <w:sz w:val="24"/>
        </w:rPr>
        <w:t>мостоятельности.</w:t>
      </w:r>
    </w:p>
    <w:p w:rsidR="00893607" w:rsidRPr="00650EFC" w:rsidRDefault="00893607" w:rsidP="00F434F5">
      <w:pPr>
        <w:ind w:left="-142" w:right="-1" w:firstLine="0"/>
        <w:rPr>
          <w:sz w:val="24"/>
        </w:rPr>
      </w:pPr>
      <w:r w:rsidRPr="00650EFC">
        <w:rPr>
          <w:sz w:val="24"/>
        </w:rPr>
        <w:lastRenderedPageBreak/>
        <w:t xml:space="preserve">     Начальная школа должна помочь детям освоить эффективные средства управления учебной де</w:t>
      </w:r>
      <w:r w:rsidRPr="00650EFC">
        <w:rPr>
          <w:sz w:val="24"/>
        </w:rPr>
        <w:t>я</w:t>
      </w:r>
      <w:r w:rsidRPr="00650EFC">
        <w:rPr>
          <w:sz w:val="24"/>
        </w:rPr>
        <w:t xml:space="preserve">тельностью, развить способности к сотрудничеству. </w:t>
      </w:r>
    </w:p>
    <w:p w:rsidR="00893607" w:rsidRPr="00650EFC" w:rsidRDefault="00893607" w:rsidP="00F434F5">
      <w:pPr>
        <w:ind w:left="-142" w:right="-1" w:firstLine="0"/>
        <w:rPr>
          <w:sz w:val="24"/>
        </w:rPr>
      </w:pPr>
      <w:r w:rsidRPr="00650EFC">
        <w:rPr>
          <w:b/>
          <w:sz w:val="24"/>
        </w:rPr>
        <w:t xml:space="preserve">    </w:t>
      </w:r>
      <w:r w:rsidRPr="00650EFC">
        <w:rPr>
          <w:sz w:val="24"/>
        </w:rPr>
        <w:t>Успешность решения данных задач во многом зависит от того, как устроена система оценки: насколько она поддерживает и стимулирует обучающихся; насколько точную обратную связь она обеспечивает; насколько включает учащихся в самостоятельную оценочную деятельность; наскол</w:t>
      </w:r>
      <w:r w:rsidRPr="00650EFC">
        <w:rPr>
          <w:sz w:val="24"/>
        </w:rPr>
        <w:t>ь</w:t>
      </w:r>
      <w:r w:rsidRPr="00650EFC">
        <w:rPr>
          <w:sz w:val="24"/>
        </w:rPr>
        <w:t xml:space="preserve">ко она информативна для управления системой образования. </w:t>
      </w:r>
    </w:p>
    <w:p w:rsidR="00C171A1" w:rsidRPr="00650EFC" w:rsidRDefault="00C171A1" w:rsidP="00F434F5">
      <w:pPr>
        <w:pStyle w:val="Osnova"/>
        <w:tabs>
          <w:tab w:val="left" w:leader="dot" w:pos="624"/>
        </w:tabs>
        <w:spacing w:line="276" w:lineRule="auto"/>
        <w:ind w:left="-284" w:right="-1" w:firstLine="54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650EF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Pr="00650EFC">
        <w:rPr>
          <w:rStyle w:val="Zag11"/>
          <w:rFonts w:ascii="Times New Roman" w:eastAsia="@Arial Unicode MS" w:hAnsi="Times New Roman" w:cs="Times New Roman"/>
          <w:sz w:val="24"/>
          <w:szCs w:val="24"/>
          <w:u w:val="single"/>
          <w:lang w:val="ru-RU"/>
        </w:rPr>
        <w:t>Основными направлениями и целями</w:t>
      </w:r>
      <w:r w:rsidRPr="00650EF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оценочной деятельности педагога в соответствии с тр</w:t>
      </w:r>
      <w:r w:rsidRPr="00650EF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е</w:t>
      </w:r>
      <w:r w:rsidRPr="00650EF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бованиями стандарта являются оценка образовательных достижений обучающихся. </w:t>
      </w:r>
    </w:p>
    <w:p w:rsidR="00C171A1" w:rsidRPr="00650EFC" w:rsidRDefault="00C171A1" w:rsidP="00F434F5">
      <w:pPr>
        <w:pStyle w:val="Osnova"/>
        <w:tabs>
          <w:tab w:val="left" w:leader="dot" w:pos="624"/>
        </w:tabs>
        <w:spacing w:line="276" w:lineRule="auto"/>
        <w:ind w:left="-284" w:right="-1" w:firstLine="540"/>
        <w:rPr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650EF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Полученные данные используются для оценки состояния системы образования школьного уровня.  </w:t>
      </w:r>
      <w:r w:rsidRPr="00650EFC">
        <w:rPr>
          <w:rFonts w:ascii="Times New Roman" w:hAnsi="Times New Roman" w:cs="Times New Roman"/>
          <w:sz w:val="24"/>
          <w:szCs w:val="24"/>
          <w:lang w:val="ru-RU"/>
        </w:rPr>
        <w:t>Направления оценочной деятельности могут быть реализованы только посредством изуч</w:t>
      </w:r>
      <w:r w:rsidRPr="00650EF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50EFC">
        <w:rPr>
          <w:rFonts w:ascii="Times New Roman" w:hAnsi="Times New Roman" w:cs="Times New Roman"/>
          <w:sz w:val="24"/>
          <w:szCs w:val="24"/>
          <w:lang w:val="ru-RU"/>
        </w:rPr>
        <w:t>ния образовательных результатов, демонстрируемых обучающимися.</w:t>
      </w:r>
    </w:p>
    <w:p w:rsidR="00893607" w:rsidRPr="00650EFC" w:rsidRDefault="00893607" w:rsidP="00DF165B">
      <w:pPr>
        <w:ind w:firstLine="0"/>
        <w:rPr>
          <w:b/>
          <w:bCs/>
          <w:sz w:val="24"/>
        </w:rPr>
      </w:pPr>
    </w:p>
    <w:p w:rsidR="00F94DE9" w:rsidRPr="00650EFC" w:rsidRDefault="005C0B1D" w:rsidP="00DF165B">
      <w:pPr>
        <w:rPr>
          <w:b/>
          <w:sz w:val="24"/>
        </w:rPr>
      </w:pPr>
      <w:r w:rsidRPr="00650EFC">
        <w:rPr>
          <w:b/>
          <w:sz w:val="24"/>
        </w:rPr>
        <w:t xml:space="preserve">В основе </w:t>
      </w:r>
      <w:r w:rsidR="00F94DE9" w:rsidRPr="00650EFC">
        <w:rPr>
          <w:b/>
          <w:sz w:val="24"/>
        </w:rPr>
        <w:t>системы оценки планируемых  результатов лежит интеграция следующих образовательных  технологий</w:t>
      </w:r>
    </w:p>
    <w:p w:rsidR="00F94DE9" w:rsidRPr="00650EFC" w:rsidRDefault="00F94DE9" w:rsidP="00DF165B">
      <w:pPr>
        <w:numPr>
          <w:ilvl w:val="0"/>
          <w:numId w:val="301"/>
        </w:numPr>
        <w:ind w:left="1068"/>
        <w:rPr>
          <w:sz w:val="24"/>
        </w:rPr>
      </w:pPr>
      <w:r w:rsidRPr="00650EFC">
        <w:rPr>
          <w:sz w:val="24"/>
        </w:rPr>
        <w:t xml:space="preserve">технологий, основанных на </w:t>
      </w:r>
      <w:r w:rsidRPr="00650EFC">
        <w:rPr>
          <w:i/>
          <w:sz w:val="24"/>
        </w:rPr>
        <w:t>уровневой дифференциации</w:t>
      </w:r>
      <w:r w:rsidRPr="00650EFC">
        <w:rPr>
          <w:sz w:val="24"/>
        </w:rPr>
        <w:t xml:space="preserve"> обучения,</w:t>
      </w:r>
    </w:p>
    <w:p w:rsidR="00F94DE9" w:rsidRPr="00650EFC" w:rsidRDefault="00F94DE9" w:rsidP="00DF165B">
      <w:pPr>
        <w:numPr>
          <w:ilvl w:val="0"/>
          <w:numId w:val="301"/>
        </w:numPr>
        <w:ind w:left="1068"/>
        <w:rPr>
          <w:sz w:val="24"/>
        </w:rPr>
      </w:pPr>
      <w:r w:rsidRPr="00650EFC">
        <w:rPr>
          <w:sz w:val="24"/>
        </w:rPr>
        <w:t xml:space="preserve">технологий, основанных на создании </w:t>
      </w:r>
      <w:r w:rsidRPr="00650EFC">
        <w:rPr>
          <w:i/>
          <w:sz w:val="24"/>
        </w:rPr>
        <w:t>учебных ситуаций</w:t>
      </w:r>
      <w:r w:rsidRPr="00650EFC">
        <w:rPr>
          <w:sz w:val="24"/>
        </w:rPr>
        <w:t>,</w:t>
      </w:r>
    </w:p>
    <w:p w:rsidR="00F94DE9" w:rsidRPr="00650EFC" w:rsidRDefault="00F94DE9" w:rsidP="00DF165B">
      <w:pPr>
        <w:numPr>
          <w:ilvl w:val="0"/>
          <w:numId w:val="301"/>
        </w:numPr>
        <w:ind w:left="1068"/>
        <w:rPr>
          <w:sz w:val="24"/>
        </w:rPr>
      </w:pPr>
      <w:r w:rsidRPr="00650EFC">
        <w:rPr>
          <w:sz w:val="24"/>
        </w:rPr>
        <w:t xml:space="preserve">технологий, основанные на реализации </w:t>
      </w:r>
      <w:r w:rsidRPr="00650EFC">
        <w:rPr>
          <w:i/>
          <w:sz w:val="24"/>
        </w:rPr>
        <w:t>проектной деятельности</w:t>
      </w:r>
      <w:r w:rsidRPr="00650EFC">
        <w:rPr>
          <w:sz w:val="24"/>
        </w:rPr>
        <w:t>,</w:t>
      </w:r>
    </w:p>
    <w:p w:rsidR="00F94DE9" w:rsidRPr="00650EFC" w:rsidRDefault="00F94DE9" w:rsidP="00DF165B">
      <w:pPr>
        <w:numPr>
          <w:ilvl w:val="0"/>
          <w:numId w:val="301"/>
        </w:numPr>
        <w:ind w:left="1068"/>
        <w:rPr>
          <w:b/>
          <w:sz w:val="24"/>
        </w:rPr>
      </w:pPr>
      <w:r w:rsidRPr="00650EFC">
        <w:rPr>
          <w:i/>
          <w:sz w:val="24"/>
        </w:rPr>
        <w:t>информационных и коммуникационных технологий</w:t>
      </w:r>
      <w:r w:rsidRPr="00650EFC">
        <w:rPr>
          <w:sz w:val="24"/>
        </w:rPr>
        <w:t xml:space="preserve"> обучения</w:t>
      </w:r>
    </w:p>
    <w:p w:rsidR="00683591" w:rsidRPr="00650EFC" w:rsidRDefault="00683591" w:rsidP="00DF165B">
      <w:pPr>
        <w:tabs>
          <w:tab w:val="left" w:pos="-105"/>
        </w:tabs>
        <w:ind w:firstLine="426"/>
        <w:rPr>
          <w:sz w:val="24"/>
        </w:rPr>
      </w:pPr>
      <w:r w:rsidRPr="00650EFC">
        <w:rPr>
          <w:sz w:val="24"/>
        </w:rPr>
        <w:tab/>
        <w:t>Особенностями системы оценки являются:</w:t>
      </w:r>
    </w:p>
    <w:p w:rsidR="00683591" w:rsidRPr="00650EFC" w:rsidRDefault="00683591" w:rsidP="00DF165B">
      <w:pPr>
        <w:pStyle w:val="aff0"/>
        <w:widowControl/>
        <w:numPr>
          <w:ilvl w:val="0"/>
          <w:numId w:val="279"/>
        </w:numPr>
        <w:tabs>
          <w:tab w:val="left" w:pos="-90"/>
        </w:tabs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комплексный подход к оценке результатов образования (оценка предметных, метапредме</w:t>
      </w:r>
      <w:r w:rsidRPr="00650EFC">
        <w:rPr>
          <w:rFonts w:cs="Times New Roman"/>
          <w:szCs w:val="24"/>
          <w:lang w:eastAsia="ru-RU"/>
        </w:rPr>
        <w:t>т</w:t>
      </w:r>
      <w:r w:rsidRPr="00650EFC">
        <w:rPr>
          <w:rFonts w:cs="Times New Roman"/>
          <w:szCs w:val="24"/>
          <w:lang w:eastAsia="ru-RU"/>
        </w:rPr>
        <w:t>ных и личностных результатов общего образования);</w:t>
      </w:r>
    </w:p>
    <w:p w:rsidR="00683591" w:rsidRPr="00650EFC" w:rsidRDefault="00683591" w:rsidP="00DF165B">
      <w:pPr>
        <w:pStyle w:val="aff0"/>
        <w:widowControl/>
        <w:numPr>
          <w:ilvl w:val="0"/>
          <w:numId w:val="279"/>
        </w:numPr>
        <w:tabs>
          <w:tab w:val="left" w:pos="-105"/>
        </w:tabs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использование планируемых результатов освоения основных образовательных программ в качестве содержательной и критериальной базы оценки;</w:t>
      </w:r>
    </w:p>
    <w:p w:rsidR="00683591" w:rsidRPr="00650EFC" w:rsidRDefault="00683591" w:rsidP="00DF165B">
      <w:pPr>
        <w:pStyle w:val="aff0"/>
        <w:widowControl/>
        <w:numPr>
          <w:ilvl w:val="0"/>
          <w:numId w:val="279"/>
        </w:numPr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оценка успешности освоения содержания отдельных учебных предметов на основе систе</w:t>
      </w:r>
      <w:r w:rsidRPr="00650EFC">
        <w:rPr>
          <w:rFonts w:cs="Times New Roman"/>
          <w:szCs w:val="24"/>
          <w:lang w:eastAsia="ru-RU"/>
        </w:rPr>
        <w:t>м</w:t>
      </w:r>
      <w:r w:rsidRPr="00650EFC">
        <w:rPr>
          <w:rFonts w:cs="Times New Roman"/>
          <w:szCs w:val="24"/>
          <w:lang w:eastAsia="ru-RU"/>
        </w:rPr>
        <w:t>но-деятельностного подхода, проявляющегося в способности к выполнению учебно-практических и учебно-познавательных задач;</w:t>
      </w:r>
    </w:p>
    <w:p w:rsidR="00683591" w:rsidRPr="00650EFC" w:rsidRDefault="00683591" w:rsidP="00DF165B">
      <w:pPr>
        <w:pStyle w:val="aff0"/>
        <w:widowControl/>
        <w:numPr>
          <w:ilvl w:val="0"/>
          <w:numId w:val="279"/>
        </w:numPr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оценка динамики образовательных достижений обучающихся;</w:t>
      </w:r>
    </w:p>
    <w:p w:rsidR="00683591" w:rsidRPr="00650EFC" w:rsidRDefault="00683591" w:rsidP="00DF165B">
      <w:pPr>
        <w:pStyle w:val="aff0"/>
        <w:widowControl/>
        <w:numPr>
          <w:ilvl w:val="0"/>
          <w:numId w:val="279"/>
        </w:numPr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сочетание внешней и внутренней оценки как механизма обеспечения качества образования;</w:t>
      </w:r>
    </w:p>
    <w:p w:rsidR="00683591" w:rsidRPr="00650EFC" w:rsidRDefault="00683591" w:rsidP="00DF165B">
      <w:pPr>
        <w:pStyle w:val="aff0"/>
        <w:widowControl/>
        <w:numPr>
          <w:ilvl w:val="0"/>
          <w:numId w:val="279"/>
        </w:numPr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использование персонифицированных процедур  итоговой оценки и аттестации обуча</w:t>
      </w:r>
      <w:r w:rsidRPr="00650EFC">
        <w:rPr>
          <w:rFonts w:cs="Times New Roman"/>
          <w:szCs w:val="24"/>
          <w:lang w:eastAsia="ru-RU"/>
        </w:rPr>
        <w:t>ю</w:t>
      </w:r>
      <w:r w:rsidRPr="00650EFC">
        <w:rPr>
          <w:rFonts w:cs="Times New Roman"/>
          <w:szCs w:val="24"/>
          <w:lang w:eastAsia="ru-RU"/>
        </w:rPr>
        <w:t>щихся и неперсонифицированных процедур оценки состояния и тенденций развития сист</w:t>
      </w:r>
      <w:r w:rsidRPr="00650EFC">
        <w:rPr>
          <w:rFonts w:cs="Times New Roman"/>
          <w:szCs w:val="24"/>
          <w:lang w:eastAsia="ru-RU"/>
        </w:rPr>
        <w:t>е</w:t>
      </w:r>
      <w:r w:rsidRPr="00650EFC">
        <w:rPr>
          <w:rFonts w:cs="Times New Roman"/>
          <w:szCs w:val="24"/>
          <w:lang w:eastAsia="ru-RU"/>
        </w:rPr>
        <w:t>мы образования;</w:t>
      </w:r>
    </w:p>
    <w:p w:rsidR="00683591" w:rsidRPr="00650EFC" w:rsidRDefault="00683591" w:rsidP="00DF165B">
      <w:pPr>
        <w:pStyle w:val="aff0"/>
        <w:widowControl/>
        <w:numPr>
          <w:ilvl w:val="0"/>
          <w:numId w:val="279"/>
        </w:numPr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уровневый подход к разработке планируемых результатов, инструментария и представл</w:t>
      </w:r>
      <w:r w:rsidRPr="00650EFC">
        <w:rPr>
          <w:rFonts w:cs="Times New Roman"/>
          <w:szCs w:val="24"/>
          <w:lang w:eastAsia="ru-RU"/>
        </w:rPr>
        <w:t>е</w:t>
      </w:r>
      <w:r w:rsidRPr="00650EFC">
        <w:rPr>
          <w:rFonts w:cs="Times New Roman"/>
          <w:szCs w:val="24"/>
          <w:lang w:eastAsia="ru-RU"/>
        </w:rPr>
        <w:t>нию их;</w:t>
      </w:r>
    </w:p>
    <w:p w:rsidR="00683591" w:rsidRPr="00650EFC" w:rsidRDefault="00683591" w:rsidP="00DF165B">
      <w:pPr>
        <w:pStyle w:val="aff0"/>
        <w:widowControl/>
        <w:numPr>
          <w:ilvl w:val="0"/>
          <w:numId w:val="279"/>
        </w:numPr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использование накопительной системы оценивания, характеризующей динамику индивид</w:t>
      </w:r>
      <w:r w:rsidRPr="00650EFC">
        <w:rPr>
          <w:rFonts w:cs="Times New Roman"/>
          <w:szCs w:val="24"/>
          <w:lang w:eastAsia="ru-RU"/>
        </w:rPr>
        <w:t>у</w:t>
      </w:r>
      <w:r w:rsidRPr="00650EFC">
        <w:rPr>
          <w:rFonts w:cs="Times New Roman"/>
          <w:szCs w:val="24"/>
          <w:lang w:eastAsia="ru-RU"/>
        </w:rPr>
        <w:t>альных образовательных достижений (П</w:t>
      </w:r>
      <w:r w:rsidR="00B12211" w:rsidRPr="00650EFC">
        <w:rPr>
          <w:rFonts w:cs="Times New Roman"/>
          <w:szCs w:val="24"/>
          <w:lang w:eastAsia="ru-RU"/>
        </w:rPr>
        <w:t>апка достижений</w:t>
      </w:r>
      <w:r w:rsidRPr="00650EFC">
        <w:rPr>
          <w:rFonts w:cs="Times New Roman"/>
          <w:szCs w:val="24"/>
          <w:lang w:eastAsia="ru-RU"/>
        </w:rPr>
        <w:t>);</w:t>
      </w:r>
    </w:p>
    <w:p w:rsidR="00683591" w:rsidRPr="00650EFC" w:rsidRDefault="00683591" w:rsidP="00DF165B">
      <w:pPr>
        <w:pStyle w:val="aff0"/>
        <w:widowControl/>
        <w:numPr>
          <w:ilvl w:val="0"/>
          <w:numId w:val="279"/>
        </w:numPr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использование наряду со стандартизированными письменными или устными работами  т</w:t>
      </w:r>
      <w:r w:rsidRPr="00650EFC">
        <w:rPr>
          <w:rFonts w:cs="Times New Roman"/>
          <w:szCs w:val="24"/>
          <w:lang w:eastAsia="ru-RU"/>
        </w:rPr>
        <w:t>а</w:t>
      </w:r>
      <w:r w:rsidRPr="00650EFC">
        <w:rPr>
          <w:rFonts w:cs="Times New Roman"/>
          <w:szCs w:val="24"/>
          <w:lang w:eastAsia="ru-RU"/>
        </w:rPr>
        <w:t>ких форм и методов оценки, как проекты, практические работы, творческие работы, сам</w:t>
      </w:r>
      <w:r w:rsidRPr="00650EFC">
        <w:rPr>
          <w:rFonts w:cs="Times New Roman"/>
          <w:szCs w:val="24"/>
          <w:lang w:eastAsia="ru-RU"/>
        </w:rPr>
        <w:t>о</w:t>
      </w:r>
      <w:r w:rsidRPr="00650EFC">
        <w:rPr>
          <w:rFonts w:cs="Times New Roman"/>
          <w:szCs w:val="24"/>
          <w:lang w:eastAsia="ru-RU"/>
        </w:rPr>
        <w:t>анализ, самооценка, наблюдения и др.;</w:t>
      </w:r>
    </w:p>
    <w:p w:rsidR="00683591" w:rsidRPr="00650EFC" w:rsidRDefault="00683591" w:rsidP="00DF165B">
      <w:pPr>
        <w:pStyle w:val="aff0"/>
        <w:widowControl/>
        <w:numPr>
          <w:ilvl w:val="0"/>
          <w:numId w:val="279"/>
        </w:numPr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использование контекстной информации об условиях и особенностях реализации образов</w:t>
      </w:r>
      <w:r w:rsidRPr="00650EFC">
        <w:rPr>
          <w:rFonts w:cs="Times New Roman"/>
          <w:szCs w:val="24"/>
          <w:lang w:eastAsia="ru-RU"/>
        </w:rPr>
        <w:t>а</w:t>
      </w:r>
      <w:r w:rsidRPr="00650EFC">
        <w:rPr>
          <w:rFonts w:cs="Times New Roman"/>
          <w:szCs w:val="24"/>
          <w:lang w:eastAsia="ru-RU"/>
        </w:rPr>
        <w:t xml:space="preserve">тельных программ при интерпретации результатов педагогических измерений.  </w:t>
      </w:r>
    </w:p>
    <w:p w:rsidR="003C19F9" w:rsidRPr="00650EFC" w:rsidRDefault="003C19F9" w:rsidP="00DF165B">
      <w:pPr>
        <w:pStyle w:val="aff0"/>
        <w:widowControl/>
        <w:suppressAutoHyphens w:val="0"/>
        <w:jc w:val="both"/>
        <w:rPr>
          <w:rFonts w:cs="Times New Roman"/>
          <w:szCs w:val="24"/>
          <w:lang w:eastAsia="ru-RU"/>
        </w:rPr>
      </w:pPr>
    </w:p>
    <w:p w:rsidR="00A81333" w:rsidRPr="00650EFC" w:rsidRDefault="00A81333" w:rsidP="00DF165B">
      <w:pPr>
        <w:rPr>
          <w:b/>
          <w:sz w:val="24"/>
        </w:rPr>
      </w:pPr>
      <w:r w:rsidRPr="00650EFC">
        <w:rPr>
          <w:b/>
          <w:sz w:val="24"/>
        </w:rPr>
        <w:t>Особенности оценки личностных, метапредметных, предметных результатов</w:t>
      </w:r>
    </w:p>
    <w:p w:rsidR="00C171A1" w:rsidRPr="00650EFC" w:rsidRDefault="00C171A1" w:rsidP="00DF165B">
      <w:pPr>
        <w:pStyle w:val="Osnova"/>
        <w:tabs>
          <w:tab w:val="left" w:leader="dot" w:pos="624"/>
        </w:tabs>
        <w:spacing w:line="276" w:lineRule="auto"/>
        <w:ind w:right="-2" w:hanging="709"/>
        <w:rPr>
          <w:rFonts w:ascii="Times New Roman" w:hAnsi="Times New Roman" w:cs="Times New Roman"/>
          <w:sz w:val="24"/>
          <w:szCs w:val="24"/>
          <w:lang w:val="ru-RU"/>
        </w:rPr>
      </w:pPr>
      <w:r w:rsidRPr="00650EF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                 </w:t>
      </w:r>
      <w:r w:rsidRPr="00650EFC">
        <w:rPr>
          <w:rStyle w:val="Zag11"/>
          <w:rFonts w:ascii="Times New Roman" w:eastAsia="@Arial Unicode MS" w:hAnsi="Times New Roman" w:cs="Times New Roman"/>
          <w:b/>
          <w:i/>
          <w:sz w:val="24"/>
          <w:szCs w:val="24"/>
          <w:lang w:val="ru-RU"/>
        </w:rPr>
        <w:t>Основным</w:t>
      </w:r>
      <w:r w:rsidRPr="00650EFC">
        <w:rPr>
          <w:rStyle w:val="Zag11"/>
          <w:rFonts w:ascii="Times New Roman" w:eastAsia="@Arial Unicode MS" w:hAnsi="Times New Roman" w:cs="Times New Roman"/>
          <w:b/>
          <w:bCs/>
          <w:i/>
          <w:sz w:val="24"/>
          <w:szCs w:val="24"/>
          <w:lang w:val="ru-RU"/>
        </w:rPr>
        <w:t xml:space="preserve"> объектом </w:t>
      </w:r>
      <w:r w:rsidRPr="00650EFC">
        <w:rPr>
          <w:rStyle w:val="Zag11"/>
          <w:rFonts w:ascii="Times New Roman" w:eastAsia="@Arial Unicode MS" w:hAnsi="Times New Roman" w:cs="Times New Roman"/>
          <w:b/>
          <w:i/>
          <w:sz w:val="24"/>
          <w:szCs w:val="24"/>
          <w:lang w:val="ru-RU"/>
        </w:rPr>
        <w:t>системы оценки</w:t>
      </w:r>
      <w:r w:rsidRPr="00650EF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, её </w:t>
      </w:r>
      <w:r w:rsidRPr="00650EFC">
        <w:rPr>
          <w:rStyle w:val="Zag11"/>
          <w:rFonts w:ascii="Times New Roman" w:eastAsia="@Arial Unicode MS" w:hAnsi="Times New Roman" w:cs="Times New Roman"/>
          <w:bCs/>
          <w:sz w:val="24"/>
          <w:szCs w:val="24"/>
          <w:lang w:val="ru-RU"/>
        </w:rPr>
        <w:t>содержательной и критериальной базой выступают планируемые результаты</w:t>
      </w:r>
      <w:r w:rsidRPr="00650EF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освоения обучающимися ООП,</w:t>
      </w:r>
      <w:r w:rsidRPr="00650EFC">
        <w:rPr>
          <w:rFonts w:ascii="Times New Roman" w:hAnsi="Times New Roman" w:cs="Times New Roman"/>
          <w:sz w:val="24"/>
          <w:szCs w:val="24"/>
          <w:lang w:val="ru-RU"/>
        </w:rPr>
        <w:t xml:space="preserve"> составляющие содержание блока «Вып</w:t>
      </w:r>
      <w:r w:rsidRPr="00650EFC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650EFC">
        <w:rPr>
          <w:rFonts w:ascii="Times New Roman" w:hAnsi="Times New Roman" w:cs="Times New Roman"/>
          <w:sz w:val="24"/>
          <w:szCs w:val="24"/>
          <w:lang w:val="ru-RU"/>
        </w:rPr>
        <w:t>скники научатся» для каждой учебной программы.</w:t>
      </w:r>
    </w:p>
    <w:p w:rsidR="00344176" w:rsidRPr="00650EFC" w:rsidRDefault="00344176" w:rsidP="00DF165B">
      <w:pPr>
        <w:pStyle w:val="Osnova"/>
        <w:tabs>
          <w:tab w:val="left" w:leader="dot" w:pos="624"/>
        </w:tabs>
        <w:spacing w:line="276" w:lineRule="auto"/>
        <w:ind w:left="-709" w:right="-399" w:firstLine="709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50EF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650EFC">
        <w:rPr>
          <w:rFonts w:ascii="Times New Roman" w:hAnsi="Times New Roman" w:cs="Times New Roman"/>
          <w:sz w:val="24"/>
          <w:szCs w:val="24"/>
          <w:u w:val="single"/>
          <w:lang w:val="ru-RU"/>
        </w:rPr>
        <w:t>В основе оценивания</w:t>
      </w:r>
      <w:r w:rsidRPr="00650EFC">
        <w:rPr>
          <w:rFonts w:ascii="Times New Roman" w:hAnsi="Times New Roman" w:cs="Times New Roman"/>
          <w:sz w:val="24"/>
          <w:szCs w:val="24"/>
          <w:lang w:val="ru-RU"/>
        </w:rPr>
        <w:t xml:space="preserve"> лежат следующие </w:t>
      </w:r>
      <w:r w:rsidRPr="00650EFC">
        <w:rPr>
          <w:rFonts w:ascii="Times New Roman" w:hAnsi="Times New Roman" w:cs="Times New Roman"/>
          <w:sz w:val="24"/>
          <w:szCs w:val="24"/>
          <w:u w:val="single"/>
          <w:lang w:val="ru-RU"/>
        </w:rPr>
        <w:t>показатели</w:t>
      </w:r>
      <w:r w:rsidRPr="00650EFC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344176" w:rsidRPr="00650EFC" w:rsidRDefault="00344176" w:rsidP="00DF165B">
      <w:pPr>
        <w:spacing w:line="276" w:lineRule="auto"/>
        <w:ind w:left="-709" w:right="-399"/>
        <w:rPr>
          <w:sz w:val="24"/>
        </w:rPr>
      </w:pPr>
      <w:r w:rsidRPr="00650EFC">
        <w:rPr>
          <w:sz w:val="24"/>
        </w:rPr>
        <w:t>уровень сформированности предметных  результатов;</w:t>
      </w:r>
    </w:p>
    <w:p w:rsidR="00344176" w:rsidRPr="00650EFC" w:rsidRDefault="00344176" w:rsidP="00DF165B">
      <w:pPr>
        <w:spacing w:line="276" w:lineRule="auto"/>
        <w:ind w:left="-709" w:right="-399"/>
        <w:rPr>
          <w:sz w:val="24"/>
        </w:rPr>
      </w:pPr>
      <w:r w:rsidRPr="00650EFC">
        <w:rPr>
          <w:sz w:val="24"/>
        </w:rPr>
        <w:t>уровень сформированности универсальных учебных действий;</w:t>
      </w:r>
    </w:p>
    <w:p w:rsidR="00344176" w:rsidRPr="00650EFC" w:rsidRDefault="00344176" w:rsidP="00DF165B">
      <w:pPr>
        <w:spacing w:line="276" w:lineRule="auto"/>
        <w:ind w:left="-709" w:right="-399"/>
        <w:rPr>
          <w:sz w:val="24"/>
        </w:rPr>
      </w:pPr>
      <w:r w:rsidRPr="00650EFC">
        <w:rPr>
          <w:sz w:val="24"/>
        </w:rPr>
        <w:t>образовательные достижения обучающихся;</w:t>
      </w:r>
    </w:p>
    <w:p w:rsidR="00344176" w:rsidRPr="00650EFC" w:rsidRDefault="00344176" w:rsidP="00DF165B">
      <w:pPr>
        <w:spacing w:line="276" w:lineRule="auto"/>
        <w:ind w:left="-709" w:right="-399"/>
        <w:rPr>
          <w:sz w:val="24"/>
        </w:rPr>
      </w:pPr>
      <w:r w:rsidRPr="00650EFC">
        <w:rPr>
          <w:sz w:val="24"/>
        </w:rPr>
        <w:t>состояние здоровья и физическое развитие обучающихся;</w:t>
      </w:r>
    </w:p>
    <w:p w:rsidR="00344176" w:rsidRPr="00650EFC" w:rsidRDefault="00344176" w:rsidP="00DF165B">
      <w:pPr>
        <w:spacing w:line="276" w:lineRule="auto"/>
        <w:ind w:left="-709" w:right="-399"/>
        <w:rPr>
          <w:sz w:val="24"/>
        </w:rPr>
      </w:pPr>
      <w:r w:rsidRPr="00650EFC">
        <w:rPr>
          <w:sz w:val="24"/>
        </w:rPr>
        <w:t>адаптация обучающихся на новой ступени обучения;</w:t>
      </w:r>
    </w:p>
    <w:p w:rsidR="00344176" w:rsidRPr="00650EFC" w:rsidRDefault="00344176" w:rsidP="00DF165B">
      <w:pPr>
        <w:spacing w:line="276" w:lineRule="auto"/>
        <w:ind w:left="-709" w:right="-399"/>
        <w:rPr>
          <w:sz w:val="24"/>
        </w:rPr>
      </w:pPr>
      <w:r w:rsidRPr="00650EFC">
        <w:rPr>
          <w:sz w:val="24"/>
        </w:rPr>
        <w:lastRenderedPageBreak/>
        <w:t>эффективность образовательного процесса;</w:t>
      </w:r>
    </w:p>
    <w:p w:rsidR="00344176" w:rsidRPr="00650EFC" w:rsidRDefault="00344176" w:rsidP="00DF165B">
      <w:pPr>
        <w:spacing w:line="276" w:lineRule="auto"/>
        <w:ind w:left="-709" w:right="-399"/>
        <w:rPr>
          <w:rStyle w:val="Zag11"/>
          <w:sz w:val="24"/>
        </w:rPr>
      </w:pPr>
      <w:r w:rsidRPr="00650EFC">
        <w:rPr>
          <w:sz w:val="24"/>
        </w:rPr>
        <w:t>уровень воспитанности обучающихся.</w:t>
      </w:r>
    </w:p>
    <w:p w:rsidR="002B7420" w:rsidRPr="00650EFC" w:rsidRDefault="00B12211" w:rsidP="00DF165B">
      <w:pPr>
        <w:rPr>
          <w:sz w:val="24"/>
        </w:rPr>
      </w:pPr>
      <w:r w:rsidRPr="00650EFC">
        <w:rPr>
          <w:b/>
          <w:i/>
          <w:sz w:val="24"/>
        </w:rPr>
        <w:t>Суб</w:t>
      </w:r>
      <w:r w:rsidR="002B7420" w:rsidRPr="00650EFC">
        <w:rPr>
          <w:b/>
          <w:i/>
          <w:sz w:val="24"/>
        </w:rPr>
        <w:t xml:space="preserve">ъектом оценки </w:t>
      </w:r>
      <w:r w:rsidR="002B7420" w:rsidRPr="00650EFC">
        <w:rPr>
          <w:sz w:val="24"/>
        </w:rPr>
        <w:t>являются учащиеся, педагоги, родители.</w:t>
      </w:r>
    </w:p>
    <w:p w:rsidR="00893607" w:rsidRPr="00650EFC" w:rsidRDefault="002B7420" w:rsidP="00DF165B">
      <w:pPr>
        <w:rPr>
          <w:sz w:val="24"/>
        </w:rPr>
      </w:pPr>
      <w:r w:rsidRPr="00650EFC">
        <w:rPr>
          <w:b/>
          <w:i/>
          <w:sz w:val="24"/>
        </w:rPr>
        <w:t xml:space="preserve">Инструменты оценивания – </w:t>
      </w:r>
      <w:r w:rsidRPr="00650EFC">
        <w:rPr>
          <w:sz w:val="24"/>
        </w:rPr>
        <w:t>способы определения степени соответствия требований, предъявляемым федеральным государственным образовательным стандартом (стартовые диагн</w:t>
      </w:r>
      <w:r w:rsidRPr="00650EFC">
        <w:rPr>
          <w:sz w:val="24"/>
        </w:rPr>
        <w:t>о</w:t>
      </w:r>
      <w:r w:rsidRPr="00650EFC">
        <w:rPr>
          <w:sz w:val="24"/>
        </w:rPr>
        <w:t>стические, предметные диагностические работы, мониторинговые исследования, мониторинг зд</w:t>
      </w:r>
      <w:r w:rsidRPr="00650EFC">
        <w:rPr>
          <w:sz w:val="24"/>
        </w:rPr>
        <w:t>о</w:t>
      </w:r>
      <w:r w:rsidRPr="00650EFC">
        <w:rPr>
          <w:sz w:val="24"/>
        </w:rPr>
        <w:t>ровья обучающихся и т.д.)</w:t>
      </w:r>
    </w:p>
    <w:p w:rsidR="00B71A7B" w:rsidRPr="00650EFC" w:rsidRDefault="00B71A7B" w:rsidP="00DF165B">
      <w:pPr>
        <w:rPr>
          <w:sz w:val="24"/>
        </w:rPr>
      </w:pPr>
    </w:p>
    <w:p w:rsidR="00683591" w:rsidRPr="00650EFC" w:rsidRDefault="00683591" w:rsidP="00DF165B">
      <w:pPr>
        <w:rPr>
          <w:b/>
          <w:sz w:val="24"/>
        </w:rPr>
      </w:pPr>
      <w:r w:rsidRPr="00650EFC">
        <w:rPr>
          <w:b/>
          <w:sz w:val="24"/>
        </w:rPr>
        <w:t>Оценка личностных результатов</w:t>
      </w:r>
    </w:p>
    <w:p w:rsidR="00683591" w:rsidRPr="00650EFC" w:rsidRDefault="00A973F9" w:rsidP="00DF165B">
      <w:pPr>
        <w:pStyle w:val="aff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b/>
          <w:i/>
          <w:szCs w:val="24"/>
          <w:lang w:eastAsia="ru-RU"/>
        </w:rPr>
        <w:t xml:space="preserve">  </w:t>
      </w:r>
      <w:r w:rsidR="00683591" w:rsidRPr="00650EFC">
        <w:rPr>
          <w:rFonts w:cs="Times New Roman"/>
          <w:b/>
          <w:i/>
          <w:szCs w:val="24"/>
          <w:lang w:eastAsia="ru-RU"/>
        </w:rPr>
        <w:t>Объектом оценки личностных результатов</w:t>
      </w:r>
      <w:r w:rsidR="00683591" w:rsidRPr="00650EFC">
        <w:rPr>
          <w:rFonts w:cs="Times New Roman"/>
          <w:szCs w:val="24"/>
          <w:lang w:eastAsia="ru-RU"/>
        </w:rPr>
        <w:t xml:space="preserve"> являются сформированные у учащихся универсальные учебные действия, включаемые в три основных блока:</w:t>
      </w:r>
    </w:p>
    <w:p w:rsidR="00683591" w:rsidRPr="00650EFC" w:rsidRDefault="00683591" w:rsidP="00DF165B">
      <w:pPr>
        <w:pStyle w:val="aff0"/>
        <w:widowControl/>
        <w:numPr>
          <w:ilvl w:val="0"/>
          <w:numId w:val="280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b/>
          <w:i/>
          <w:iCs/>
          <w:color w:val="000000"/>
          <w:szCs w:val="24"/>
          <w:lang w:eastAsia="ru-RU"/>
        </w:rPr>
        <w:t>самоопределение</w:t>
      </w:r>
      <w:r w:rsidRPr="00650EFC">
        <w:rPr>
          <w:rFonts w:cs="Times New Roman"/>
          <w:i/>
          <w:iCs/>
          <w:color w:val="000000"/>
          <w:szCs w:val="24"/>
          <w:lang w:eastAsia="ru-RU"/>
        </w:rPr>
        <w:t xml:space="preserve"> </w:t>
      </w:r>
      <w:r w:rsidRPr="00650EFC">
        <w:rPr>
          <w:rFonts w:cs="Times New Roman"/>
          <w:color w:val="000000"/>
          <w:szCs w:val="24"/>
          <w:lang w:eastAsia="ru-RU"/>
        </w:rPr>
        <w:t>– сформированность внутренней позиции обучающегося – принятие и о</w:t>
      </w:r>
      <w:r w:rsidRPr="00650EFC">
        <w:rPr>
          <w:rFonts w:cs="Times New Roman"/>
          <w:color w:val="000000"/>
          <w:szCs w:val="24"/>
          <w:lang w:eastAsia="ru-RU"/>
        </w:rPr>
        <w:t>с</w:t>
      </w:r>
      <w:r w:rsidRPr="00650EFC">
        <w:rPr>
          <w:rFonts w:cs="Times New Roman"/>
          <w:color w:val="000000"/>
          <w:szCs w:val="24"/>
          <w:lang w:eastAsia="ru-RU"/>
        </w:rPr>
        <w:t>воение новой социальной роли обучающегося; становление основ российской гражда</w:t>
      </w:r>
      <w:r w:rsidRPr="00650EFC">
        <w:rPr>
          <w:rFonts w:cs="Times New Roman"/>
          <w:color w:val="000000"/>
          <w:szCs w:val="24"/>
          <w:lang w:eastAsia="ru-RU"/>
        </w:rPr>
        <w:t>н</w:t>
      </w:r>
      <w:r w:rsidRPr="00650EFC">
        <w:rPr>
          <w:rFonts w:cs="Times New Roman"/>
          <w:color w:val="000000"/>
          <w:szCs w:val="24"/>
          <w:lang w:eastAsia="ru-RU"/>
        </w:rPr>
        <w:t>ской идентичности личности как чувства гордости за свою Родину, народ, историю и осознание своей этнической принадлежности; развитие самоуважения и способности адекватно оц</w:t>
      </w:r>
      <w:r w:rsidRPr="00650EFC">
        <w:rPr>
          <w:rFonts w:cs="Times New Roman"/>
          <w:color w:val="000000"/>
          <w:szCs w:val="24"/>
          <w:lang w:eastAsia="ru-RU"/>
        </w:rPr>
        <w:t>е</w:t>
      </w:r>
      <w:r w:rsidRPr="00650EFC">
        <w:rPr>
          <w:rFonts w:cs="Times New Roman"/>
          <w:color w:val="000000"/>
          <w:szCs w:val="24"/>
          <w:lang w:eastAsia="ru-RU"/>
        </w:rPr>
        <w:t>нивать себя и свои достижения, видеть сильные и слабые стороны своей личности;</w:t>
      </w:r>
    </w:p>
    <w:p w:rsidR="00683591" w:rsidRPr="00650EFC" w:rsidRDefault="00683591" w:rsidP="00DF165B">
      <w:pPr>
        <w:pStyle w:val="aff0"/>
        <w:widowControl/>
        <w:numPr>
          <w:ilvl w:val="0"/>
          <w:numId w:val="280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b/>
          <w:i/>
          <w:iCs/>
          <w:color w:val="000000"/>
          <w:szCs w:val="24"/>
          <w:lang w:eastAsia="ru-RU"/>
        </w:rPr>
        <w:t>смыслообразование</w:t>
      </w:r>
      <w:r w:rsidRPr="00650EFC">
        <w:rPr>
          <w:rFonts w:cs="Times New Roman"/>
          <w:i/>
          <w:iCs/>
          <w:color w:val="000000"/>
          <w:szCs w:val="24"/>
          <w:lang w:eastAsia="ru-RU"/>
        </w:rPr>
        <w:t xml:space="preserve"> </w:t>
      </w:r>
      <w:r w:rsidRPr="00650EFC">
        <w:rPr>
          <w:rFonts w:cs="Times New Roman"/>
          <w:color w:val="000000"/>
          <w:szCs w:val="24"/>
          <w:lang w:eastAsia="ru-RU"/>
        </w:rPr>
        <w:t>– поиск и установление личностного смысла (т. е. «значения для себя») учения обучающимися на основе устойчивой системы учебно-познавательных и социал</w:t>
      </w:r>
      <w:r w:rsidRPr="00650EFC">
        <w:rPr>
          <w:rFonts w:cs="Times New Roman"/>
          <w:color w:val="000000"/>
          <w:szCs w:val="24"/>
          <w:lang w:eastAsia="ru-RU"/>
        </w:rPr>
        <w:t>ь</w:t>
      </w:r>
      <w:r w:rsidRPr="00650EFC">
        <w:rPr>
          <w:rFonts w:cs="Times New Roman"/>
          <w:color w:val="000000"/>
          <w:szCs w:val="24"/>
          <w:lang w:eastAsia="ru-RU"/>
        </w:rPr>
        <w:t>ных мотивов; понимания границ того, «что я знаю», и того, «что я не знаю», «незнания» и стремления к преодолению этого разрыва;</w:t>
      </w:r>
    </w:p>
    <w:p w:rsidR="00683591" w:rsidRPr="00650EFC" w:rsidRDefault="00683591" w:rsidP="00DF165B">
      <w:pPr>
        <w:pStyle w:val="aff0"/>
        <w:widowControl/>
        <w:numPr>
          <w:ilvl w:val="0"/>
          <w:numId w:val="280"/>
        </w:numPr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b/>
          <w:i/>
          <w:iCs/>
          <w:color w:val="000000"/>
          <w:szCs w:val="24"/>
          <w:lang w:eastAsia="ru-RU"/>
        </w:rPr>
        <w:t>морально-этическая ориентация</w:t>
      </w:r>
      <w:r w:rsidRPr="00650EFC">
        <w:rPr>
          <w:rFonts w:cs="Times New Roman"/>
          <w:i/>
          <w:iCs/>
          <w:color w:val="000000"/>
          <w:szCs w:val="24"/>
          <w:lang w:eastAsia="ru-RU"/>
        </w:rPr>
        <w:t xml:space="preserve"> </w:t>
      </w:r>
      <w:r w:rsidRPr="00650EFC">
        <w:rPr>
          <w:rFonts w:cs="Times New Roman"/>
          <w:color w:val="000000"/>
          <w:szCs w:val="24"/>
          <w:lang w:eastAsia="ru-RU"/>
        </w:rPr>
        <w:t>– знание основных моральных норм и ориентация на их выполнение на основе понимания их социальной необходимости; способность к моральной децентрации — учёту позиций, мотивов и интересов участников моральной дилеммы при её разрешении; развитие этических чувств — стыда, вины, совести как регуляторов м</w:t>
      </w:r>
      <w:r w:rsidRPr="00650EFC">
        <w:rPr>
          <w:rFonts w:cs="Times New Roman"/>
          <w:color w:val="000000"/>
          <w:szCs w:val="24"/>
          <w:lang w:eastAsia="ru-RU"/>
        </w:rPr>
        <w:t>о</w:t>
      </w:r>
      <w:r w:rsidRPr="00650EFC">
        <w:rPr>
          <w:rFonts w:cs="Times New Roman"/>
          <w:color w:val="000000"/>
          <w:szCs w:val="24"/>
          <w:lang w:eastAsia="ru-RU"/>
        </w:rPr>
        <w:t>рального поведения.</w:t>
      </w:r>
    </w:p>
    <w:p w:rsidR="00683591" w:rsidRPr="00650EFC" w:rsidRDefault="00683591" w:rsidP="00DF165B">
      <w:pPr>
        <w:shd w:val="clear" w:color="auto" w:fill="FFFFFF"/>
        <w:tabs>
          <w:tab w:val="num" w:pos="360"/>
        </w:tabs>
        <w:autoSpaceDE w:val="0"/>
        <w:autoSpaceDN w:val="0"/>
        <w:adjustRightInd w:val="0"/>
        <w:rPr>
          <w:sz w:val="24"/>
        </w:rPr>
      </w:pPr>
      <w:r w:rsidRPr="00650EFC">
        <w:rPr>
          <w:sz w:val="24"/>
        </w:rPr>
        <w:t xml:space="preserve">          </w:t>
      </w:r>
      <w:r w:rsidRPr="00650EFC">
        <w:rPr>
          <w:color w:val="000000"/>
          <w:sz w:val="24"/>
        </w:rPr>
        <w:t xml:space="preserve">Основное </w:t>
      </w:r>
      <w:r w:rsidRPr="00650EFC">
        <w:rPr>
          <w:b/>
          <w:bCs/>
          <w:i/>
          <w:color w:val="000000"/>
          <w:sz w:val="24"/>
        </w:rPr>
        <w:t>содержание оценки личностных результатов</w:t>
      </w:r>
      <w:r w:rsidRPr="00650EFC">
        <w:rPr>
          <w:b/>
          <w:bCs/>
          <w:color w:val="000000"/>
          <w:sz w:val="24"/>
        </w:rPr>
        <w:t xml:space="preserve"> </w:t>
      </w:r>
      <w:r w:rsidRPr="00650EFC">
        <w:rPr>
          <w:color w:val="000000"/>
          <w:sz w:val="24"/>
        </w:rPr>
        <w:t>при получении начального    общего образования строится вокруг оценки:</w:t>
      </w:r>
    </w:p>
    <w:p w:rsidR="00683591" w:rsidRPr="00650EFC" w:rsidRDefault="00683591" w:rsidP="00DF165B">
      <w:pPr>
        <w:pStyle w:val="aff0"/>
        <w:widowControl/>
        <w:numPr>
          <w:ilvl w:val="0"/>
          <w:numId w:val="281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сформированность внутренней позиции обучающегося, которая находит отражение в эм</w:t>
      </w:r>
      <w:r w:rsidRPr="00650EFC">
        <w:rPr>
          <w:rFonts w:cs="Times New Roman"/>
          <w:szCs w:val="24"/>
          <w:lang w:eastAsia="ru-RU"/>
        </w:rPr>
        <w:t>о</w:t>
      </w:r>
      <w:r w:rsidRPr="00650EFC">
        <w:rPr>
          <w:rFonts w:cs="Times New Roman"/>
          <w:szCs w:val="24"/>
          <w:lang w:eastAsia="ru-RU"/>
        </w:rPr>
        <w:t>ционально-положительном отношении обучающегося к образовательному учреждению,</w:t>
      </w:r>
    </w:p>
    <w:p w:rsidR="00683591" w:rsidRPr="00650EFC" w:rsidRDefault="00683591" w:rsidP="00DF165B">
      <w:pPr>
        <w:pStyle w:val="aff0"/>
        <w:widowControl/>
        <w:numPr>
          <w:ilvl w:val="0"/>
          <w:numId w:val="281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ориентация на содержательные моменты образовательного процесса — уроки, познание н</w:t>
      </w:r>
      <w:r w:rsidRPr="00650EFC">
        <w:rPr>
          <w:rFonts w:cs="Times New Roman"/>
          <w:szCs w:val="24"/>
          <w:lang w:eastAsia="ru-RU"/>
        </w:rPr>
        <w:t>о</w:t>
      </w:r>
      <w:r w:rsidRPr="00650EFC">
        <w:rPr>
          <w:rFonts w:cs="Times New Roman"/>
          <w:szCs w:val="24"/>
          <w:lang w:eastAsia="ru-RU"/>
        </w:rPr>
        <w:t>вого, овладение умениями и новыми компетенциями, характер учебного сотрудничества с учителем и одноклассниками — и ориентации на образец поведения «хорошего ученика» как пример для подражания;</w:t>
      </w:r>
    </w:p>
    <w:p w:rsidR="00683591" w:rsidRPr="00650EFC" w:rsidRDefault="00683591" w:rsidP="00DF165B">
      <w:pPr>
        <w:pStyle w:val="aff0"/>
        <w:widowControl/>
        <w:numPr>
          <w:ilvl w:val="0"/>
          <w:numId w:val="281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сформированность основ гражданской идентичности — чувства гордости за свою Родину, знания знаменательных для Отечества исторических событий, любви к своему краю, осо</w:t>
      </w:r>
      <w:r w:rsidRPr="00650EFC">
        <w:rPr>
          <w:rFonts w:cs="Times New Roman"/>
          <w:szCs w:val="24"/>
          <w:lang w:eastAsia="ru-RU"/>
        </w:rPr>
        <w:t>з</w:t>
      </w:r>
      <w:r w:rsidRPr="00650EFC">
        <w:rPr>
          <w:rFonts w:cs="Times New Roman"/>
          <w:szCs w:val="24"/>
          <w:lang w:eastAsia="ru-RU"/>
        </w:rPr>
        <w:t>нания своей национальности, уважения культуры и традиций народов России и мира, ра</w:t>
      </w:r>
      <w:r w:rsidRPr="00650EFC">
        <w:rPr>
          <w:rFonts w:cs="Times New Roman"/>
          <w:szCs w:val="24"/>
          <w:lang w:eastAsia="ru-RU"/>
        </w:rPr>
        <w:t>з</w:t>
      </w:r>
      <w:r w:rsidRPr="00650EFC">
        <w:rPr>
          <w:rFonts w:cs="Times New Roman"/>
          <w:szCs w:val="24"/>
          <w:lang w:eastAsia="ru-RU"/>
        </w:rPr>
        <w:t>вития доверия и способности к пониманию и сопереживанию чувствам других людей;</w:t>
      </w:r>
    </w:p>
    <w:p w:rsidR="00683591" w:rsidRPr="00650EFC" w:rsidRDefault="00683591" w:rsidP="00DF165B">
      <w:pPr>
        <w:pStyle w:val="aff0"/>
        <w:widowControl/>
        <w:numPr>
          <w:ilvl w:val="0"/>
          <w:numId w:val="281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сформированность самооценки, включая осознание своих возможностей в учении, спосо</w:t>
      </w:r>
      <w:r w:rsidRPr="00650EFC">
        <w:rPr>
          <w:rFonts w:cs="Times New Roman"/>
          <w:szCs w:val="24"/>
          <w:lang w:eastAsia="ru-RU"/>
        </w:rPr>
        <w:t>б</w:t>
      </w:r>
      <w:r w:rsidRPr="00650EFC">
        <w:rPr>
          <w:rFonts w:cs="Times New Roman"/>
          <w:szCs w:val="24"/>
          <w:lang w:eastAsia="ru-RU"/>
        </w:rPr>
        <w:t>ности адекватно судить о причинах своего успеха/неуспеха в учении; умения видеть свои достоинства и недостатки, уважать себя и верить в успех;</w:t>
      </w:r>
    </w:p>
    <w:p w:rsidR="00683591" w:rsidRPr="00650EFC" w:rsidRDefault="00683591" w:rsidP="00DF165B">
      <w:pPr>
        <w:pStyle w:val="aff0"/>
        <w:widowControl/>
        <w:numPr>
          <w:ilvl w:val="0"/>
          <w:numId w:val="281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сформированность мотивации учебной деятельности, включая социальные, учебно-познавательные и внешние мотивы, любознательность и интерес к новому содержанию и способам решения проблем, приобретению новых знаний и умений, мотивации достижения результата, стремления к совершенствованию своих способностей;</w:t>
      </w:r>
    </w:p>
    <w:p w:rsidR="00683591" w:rsidRPr="00650EFC" w:rsidRDefault="00683591" w:rsidP="00DF165B">
      <w:pPr>
        <w:pStyle w:val="aff0"/>
        <w:widowControl/>
        <w:numPr>
          <w:ilvl w:val="0"/>
          <w:numId w:val="281"/>
        </w:numPr>
        <w:shd w:val="clear" w:color="auto" w:fill="FFFFFF"/>
        <w:suppressAutoHyphens w:val="0"/>
        <w:autoSpaceDE w:val="0"/>
        <w:autoSpaceDN w:val="0"/>
        <w:adjustRightInd w:val="0"/>
        <w:ind w:left="142" w:firstLine="218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знание моральных норм и сформированность морально-этических суждений, способности к решению моральных проблем на основе децентрации (координации различных точек зрения на решение моральной дилеммы); способности к оценке своих поступков и действий других людей с точки зрения соблюдения/нарушения моральной нормы.</w:t>
      </w:r>
    </w:p>
    <w:p w:rsidR="00683591" w:rsidRPr="00650EFC" w:rsidRDefault="00852A8A" w:rsidP="00DF165B">
      <w:pPr>
        <w:shd w:val="clear" w:color="auto" w:fill="FFFFFF"/>
        <w:autoSpaceDE w:val="0"/>
        <w:autoSpaceDN w:val="0"/>
        <w:adjustRightInd w:val="0"/>
        <w:ind w:firstLine="0"/>
        <w:rPr>
          <w:sz w:val="24"/>
        </w:rPr>
      </w:pPr>
      <w:r w:rsidRPr="00650EFC">
        <w:rPr>
          <w:sz w:val="24"/>
        </w:rPr>
        <w:t xml:space="preserve">    </w:t>
      </w:r>
      <w:r w:rsidR="008C2640" w:rsidRPr="00650EFC">
        <w:rPr>
          <w:sz w:val="24"/>
        </w:rPr>
        <w:t xml:space="preserve">  </w:t>
      </w:r>
      <w:r w:rsidR="00683591" w:rsidRPr="00650EFC">
        <w:rPr>
          <w:sz w:val="24"/>
        </w:rPr>
        <w:t>В качестве содержательной и критериальной базы оценки выступают планируемые личнос</w:t>
      </w:r>
      <w:r w:rsidR="00683591" w:rsidRPr="00650EFC">
        <w:rPr>
          <w:sz w:val="24"/>
        </w:rPr>
        <w:t>т</w:t>
      </w:r>
      <w:r w:rsidR="00683591" w:rsidRPr="00650EFC">
        <w:rPr>
          <w:sz w:val="24"/>
        </w:rPr>
        <w:t>ные результаты обучения:</w:t>
      </w:r>
    </w:p>
    <w:p w:rsidR="00683591" w:rsidRPr="00650EFC" w:rsidRDefault="00683591" w:rsidP="00DF165B">
      <w:pPr>
        <w:shd w:val="clear" w:color="auto" w:fill="FFFFFF"/>
        <w:autoSpaceDE w:val="0"/>
        <w:autoSpaceDN w:val="0"/>
        <w:adjustRightInd w:val="0"/>
        <w:ind w:firstLine="426"/>
        <w:rPr>
          <w:sz w:val="24"/>
        </w:rPr>
      </w:pPr>
      <w:r w:rsidRPr="00650EFC">
        <w:rPr>
          <w:bCs/>
          <w:iCs/>
          <w:sz w:val="24"/>
        </w:rPr>
        <w:t>Лич</w:t>
      </w:r>
      <w:r w:rsidRPr="00650EFC">
        <w:rPr>
          <w:bCs/>
          <w:iCs/>
          <w:sz w:val="24"/>
        </w:rPr>
        <w:softHyphen/>
        <w:t>ностные результаты выпускников при получении начально</w:t>
      </w:r>
      <w:r w:rsidRPr="00650EFC">
        <w:rPr>
          <w:bCs/>
          <w:iCs/>
          <w:sz w:val="24"/>
        </w:rPr>
        <w:softHyphen/>
        <w:t xml:space="preserve">го общего образования </w:t>
      </w:r>
      <w:r w:rsidRPr="00650EFC">
        <w:rPr>
          <w:sz w:val="24"/>
        </w:rPr>
        <w:t>в соо</w:t>
      </w:r>
      <w:r w:rsidRPr="00650EFC">
        <w:rPr>
          <w:sz w:val="24"/>
        </w:rPr>
        <w:t>т</w:t>
      </w:r>
      <w:r w:rsidRPr="00650EFC">
        <w:rPr>
          <w:sz w:val="24"/>
        </w:rPr>
        <w:t>ветствии с требовани</w:t>
      </w:r>
      <w:r w:rsidRPr="00650EFC">
        <w:rPr>
          <w:sz w:val="24"/>
        </w:rPr>
        <w:softHyphen/>
        <w:t xml:space="preserve">ями Стандарта </w:t>
      </w:r>
      <w:r w:rsidRPr="00650EFC">
        <w:rPr>
          <w:bCs/>
          <w:iCs/>
          <w:sz w:val="24"/>
        </w:rPr>
        <w:t xml:space="preserve">не подлежат итоговой оценке. </w:t>
      </w:r>
    </w:p>
    <w:p w:rsidR="00683591" w:rsidRPr="00650EFC" w:rsidRDefault="00D05209" w:rsidP="00DF165B">
      <w:pPr>
        <w:autoSpaceDE w:val="0"/>
        <w:autoSpaceDN w:val="0"/>
        <w:adjustRightInd w:val="0"/>
        <w:ind w:firstLine="426"/>
        <w:rPr>
          <w:sz w:val="24"/>
        </w:rPr>
      </w:pPr>
      <w:r w:rsidRPr="00650EFC">
        <w:rPr>
          <w:sz w:val="24"/>
        </w:rPr>
        <w:t>Т</w:t>
      </w:r>
      <w:r w:rsidR="00683591" w:rsidRPr="00650EFC">
        <w:rPr>
          <w:sz w:val="24"/>
        </w:rPr>
        <w:t>екущая (выборочная) оценка  личностных результатов осуществляется:</w:t>
      </w:r>
    </w:p>
    <w:p w:rsidR="00683591" w:rsidRPr="00650EFC" w:rsidRDefault="00683591" w:rsidP="00DF165B">
      <w:pPr>
        <w:numPr>
          <w:ilvl w:val="0"/>
          <w:numId w:val="282"/>
        </w:numPr>
        <w:autoSpaceDE w:val="0"/>
        <w:autoSpaceDN w:val="0"/>
        <w:adjustRightInd w:val="0"/>
        <w:ind w:firstLine="426"/>
        <w:rPr>
          <w:iCs/>
          <w:sz w:val="24"/>
        </w:rPr>
      </w:pPr>
      <w:r w:rsidRPr="00650EFC">
        <w:rPr>
          <w:sz w:val="24"/>
        </w:rPr>
        <w:lastRenderedPageBreak/>
        <w:t xml:space="preserve">в ходе </w:t>
      </w:r>
      <w:r w:rsidRPr="00650EFC">
        <w:rPr>
          <w:b/>
          <w:i/>
          <w:iCs/>
          <w:sz w:val="24"/>
        </w:rPr>
        <w:t>внешних неперсонифицированных мониторинговых исследований</w:t>
      </w:r>
      <w:r w:rsidRPr="00650EFC">
        <w:rPr>
          <w:iCs/>
          <w:sz w:val="24"/>
        </w:rPr>
        <w:t xml:space="preserve"> специ</w:t>
      </w:r>
      <w:r w:rsidRPr="00650EFC">
        <w:rPr>
          <w:iCs/>
          <w:sz w:val="24"/>
        </w:rPr>
        <w:t>а</w:t>
      </w:r>
      <w:r w:rsidRPr="00650EFC">
        <w:rPr>
          <w:iCs/>
          <w:sz w:val="24"/>
        </w:rPr>
        <w:t>листами ЦДК Емельяновского района</w:t>
      </w:r>
      <w:r w:rsidR="00D05209" w:rsidRPr="00650EFC">
        <w:rPr>
          <w:iCs/>
          <w:sz w:val="24"/>
        </w:rPr>
        <w:t>, ЦОКО Красноярского края</w:t>
      </w:r>
      <w:r w:rsidRPr="00650EFC">
        <w:rPr>
          <w:iCs/>
          <w:sz w:val="24"/>
        </w:rPr>
        <w:t xml:space="preserve"> и обладающими необх</w:t>
      </w:r>
      <w:r w:rsidRPr="00650EFC">
        <w:rPr>
          <w:iCs/>
          <w:sz w:val="24"/>
        </w:rPr>
        <w:t>о</w:t>
      </w:r>
      <w:r w:rsidRPr="00650EFC">
        <w:rPr>
          <w:iCs/>
          <w:sz w:val="24"/>
        </w:rPr>
        <w:t>димой компетенцией в сфере психолого-педагогической диагностики развития личности;</w:t>
      </w:r>
    </w:p>
    <w:p w:rsidR="00683591" w:rsidRPr="00650EFC" w:rsidRDefault="00683591" w:rsidP="00DF165B">
      <w:pPr>
        <w:numPr>
          <w:ilvl w:val="0"/>
          <w:numId w:val="282"/>
        </w:numPr>
        <w:autoSpaceDE w:val="0"/>
        <w:autoSpaceDN w:val="0"/>
        <w:adjustRightInd w:val="0"/>
        <w:ind w:firstLine="426"/>
        <w:rPr>
          <w:iCs/>
          <w:sz w:val="24"/>
        </w:rPr>
      </w:pPr>
      <w:r w:rsidRPr="00650EFC">
        <w:rPr>
          <w:sz w:val="24"/>
        </w:rPr>
        <w:t xml:space="preserve">в </w:t>
      </w:r>
      <w:r w:rsidRPr="00650EFC">
        <w:rPr>
          <w:b/>
          <w:i/>
          <w:sz w:val="24"/>
        </w:rPr>
        <w:t>рамках системы</w:t>
      </w:r>
      <w:r w:rsidRPr="00650EFC">
        <w:rPr>
          <w:sz w:val="24"/>
        </w:rPr>
        <w:t xml:space="preserve"> </w:t>
      </w:r>
      <w:r w:rsidRPr="00650EFC">
        <w:rPr>
          <w:b/>
          <w:i/>
          <w:sz w:val="24"/>
        </w:rPr>
        <w:t>внутренней оценки</w:t>
      </w:r>
      <w:r w:rsidRPr="00650EFC">
        <w:rPr>
          <w:sz w:val="24"/>
        </w:rPr>
        <w:t xml:space="preserve"> (ограниченная оценка сформированности отдельных личностных результатов):</w:t>
      </w:r>
    </w:p>
    <w:p w:rsidR="00683591" w:rsidRPr="00650EFC" w:rsidRDefault="00683591" w:rsidP="00DF165B">
      <w:pPr>
        <w:autoSpaceDE w:val="0"/>
        <w:autoSpaceDN w:val="0"/>
        <w:adjustRightInd w:val="0"/>
        <w:ind w:firstLine="426"/>
        <w:rPr>
          <w:iCs/>
          <w:sz w:val="24"/>
        </w:rPr>
      </w:pPr>
      <w:r w:rsidRPr="00650EFC">
        <w:rPr>
          <w:sz w:val="24"/>
        </w:rPr>
        <w:t>—</w:t>
      </w:r>
      <w:r w:rsidRPr="00650EFC">
        <w:rPr>
          <w:iCs/>
          <w:sz w:val="24"/>
        </w:rPr>
        <w:t xml:space="preserve"> оценка личностного прогресса в форме </w:t>
      </w:r>
      <w:r w:rsidR="00852A8A" w:rsidRPr="00650EFC">
        <w:rPr>
          <w:i/>
          <w:iCs/>
          <w:sz w:val="24"/>
        </w:rPr>
        <w:t>папки</w:t>
      </w:r>
      <w:r w:rsidRPr="00650EFC">
        <w:rPr>
          <w:i/>
          <w:iCs/>
          <w:sz w:val="24"/>
        </w:rPr>
        <w:t xml:space="preserve"> достижений</w:t>
      </w:r>
      <w:r w:rsidRPr="00650EFC">
        <w:rPr>
          <w:iCs/>
          <w:sz w:val="24"/>
        </w:rPr>
        <w:t>;</w:t>
      </w:r>
    </w:p>
    <w:p w:rsidR="00D05209" w:rsidRPr="00650EFC" w:rsidRDefault="00683591" w:rsidP="00DF165B">
      <w:pPr>
        <w:autoSpaceDE w:val="0"/>
        <w:autoSpaceDN w:val="0"/>
        <w:adjustRightInd w:val="0"/>
        <w:ind w:firstLine="426"/>
        <w:rPr>
          <w:sz w:val="24"/>
        </w:rPr>
      </w:pPr>
      <w:r w:rsidRPr="00650EFC">
        <w:rPr>
          <w:sz w:val="24"/>
        </w:rPr>
        <w:t>— оценка знания моральных норм и сформированности морально-этических суждений о п</w:t>
      </w:r>
      <w:r w:rsidRPr="00650EFC">
        <w:rPr>
          <w:sz w:val="24"/>
        </w:rPr>
        <w:t>о</w:t>
      </w:r>
      <w:r w:rsidRPr="00650EFC">
        <w:rPr>
          <w:sz w:val="24"/>
        </w:rPr>
        <w:t>ступках и действиях</w:t>
      </w:r>
    </w:p>
    <w:p w:rsidR="00683591" w:rsidRPr="00650EFC" w:rsidRDefault="00683591" w:rsidP="00DF165B">
      <w:pPr>
        <w:autoSpaceDE w:val="0"/>
        <w:autoSpaceDN w:val="0"/>
        <w:adjustRightInd w:val="0"/>
        <w:ind w:firstLine="426"/>
        <w:rPr>
          <w:sz w:val="24"/>
        </w:rPr>
      </w:pPr>
      <w:r w:rsidRPr="00650EFC">
        <w:rPr>
          <w:sz w:val="24"/>
        </w:rPr>
        <w:t>— психологическая диагностика</w:t>
      </w:r>
      <w:r w:rsidR="002B7420" w:rsidRPr="00650EFC">
        <w:rPr>
          <w:sz w:val="24"/>
        </w:rPr>
        <w:t>.</w:t>
      </w:r>
    </w:p>
    <w:p w:rsidR="00B71A7B" w:rsidRPr="00650EFC" w:rsidRDefault="00B71A7B" w:rsidP="00DF165B">
      <w:pPr>
        <w:autoSpaceDE w:val="0"/>
        <w:autoSpaceDN w:val="0"/>
        <w:adjustRightInd w:val="0"/>
        <w:ind w:firstLine="426"/>
        <w:rPr>
          <w:sz w:val="24"/>
        </w:rPr>
      </w:pPr>
    </w:p>
    <w:p w:rsidR="005857B8" w:rsidRPr="00650EFC" w:rsidRDefault="00683591" w:rsidP="00DF165B">
      <w:pPr>
        <w:autoSpaceDE w:val="0"/>
        <w:autoSpaceDN w:val="0"/>
        <w:adjustRightInd w:val="0"/>
        <w:rPr>
          <w:iCs/>
          <w:sz w:val="24"/>
        </w:rPr>
      </w:pPr>
      <w:r w:rsidRPr="00650EFC">
        <w:rPr>
          <w:iCs/>
          <w:sz w:val="24"/>
        </w:rPr>
        <w:t xml:space="preserve">                                            </w:t>
      </w:r>
    </w:p>
    <w:p w:rsidR="005857B8" w:rsidRPr="00650EFC" w:rsidRDefault="005857B8" w:rsidP="00DF165B">
      <w:pPr>
        <w:autoSpaceDE w:val="0"/>
        <w:autoSpaceDN w:val="0"/>
        <w:adjustRightInd w:val="0"/>
        <w:rPr>
          <w:iCs/>
          <w:sz w:val="24"/>
        </w:rPr>
      </w:pPr>
    </w:p>
    <w:p w:rsidR="00683591" w:rsidRPr="00650EFC" w:rsidRDefault="00683591" w:rsidP="00DF165B">
      <w:pPr>
        <w:autoSpaceDE w:val="0"/>
        <w:autoSpaceDN w:val="0"/>
        <w:adjustRightInd w:val="0"/>
        <w:rPr>
          <w:iCs/>
          <w:sz w:val="24"/>
        </w:rPr>
      </w:pPr>
      <w:r w:rsidRPr="00650EFC">
        <w:rPr>
          <w:iCs/>
          <w:sz w:val="24"/>
        </w:rPr>
        <w:t xml:space="preserve">  </w:t>
      </w:r>
      <w:r w:rsidRPr="00650EFC">
        <w:rPr>
          <w:b/>
          <w:sz w:val="24"/>
        </w:rPr>
        <w:t>В</w:t>
      </w:r>
      <w:r w:rsidRPr="00650EFC">
        <w:rPr>
          <w:b/>
          <w:iCs/>
          <w:sz w:val="24"/>
        </w:rPr>
        <w:t>нутренняя оценка.</w:t>
      </w:r>
    </w:p>
    <w:p w:rsidR="00683591" w:rsidRPr="00650EFC" w:rsidRDefault="00683591" w:rsidP="00DF165B">
      <w:pPr>
        <w:autoSpaceDE w:val="0"/>
        <w:autoSpaceDN w:val="0"/>
        <w:adjustRightInd w:val="0"/>
        <w:ind w:firstLine="426"/>
        <w:rPr>
          <w:iCs/>
          <w:sz w:val="24"/>
        </w:rPr>
      </w:pPr>
      <w:r w:rsidRPr="00650EFC">
        <w:rPr>
          <w:iCs/>
          <w:sz w:val="24"/>
        </w:rPr>
        <w:t xml:space="preserve">1. Оценка личностного прогресса. </w:t>
      </w:r>
      <w:r w:rsidR="005C0B1D" w:rsidRPr="00650EFC">
        <w:rPr>
          <w:iCs/>
          <w:sz w:val="24"/>
        </w:rPr>
        <w:t xml:space="preserve">Она проводится </w:t>
      </w:r>
      <w:r w:rsidRPr="00650EFC">
        <w:rPr>
          <w:sz w:val="24"/>
        </w:rPr>
        <w:t>по контекстной информации – интерпрет</w:t>
      </w:r>
      <w:r w:rsidRPr="00650EFC">
        <w:rPr>
          <w:sz w:val="24"/>
        </w:rPr>
        <w:t>а</w:t>
      </w:r>
      <w:r w:rsidRPr="00650EFC">
        <w:rPr>
          <w:sz w:val="24"/>
        </w:rPr>
        <w:t>ции результатов педагогических измерений</w:t>
      </w:r>
      <w:r w:rsidRPr="00650EFC">
        <w:rPr>
          <w:iCs/>
          <w:sz w:val="24"/>
        </w:rPr>
        <w:t xml:space="preserve"> на основе </w:t>
      </w:r>
      <w:r w:rsidR="00852A8A" w:rsidRPr="00650EFC">
        <w:rPr>
          <w:i/>
          <w:iCs/>
          <w:sz w:val="24"/>
        </w:rPr>
        <w:t>п</w:t>
      </w:r>
      <w:r w:rsidR="00893607" w:rsidRPr="00650EFC">
        <w:rPr>
          <w:i/>
          <w:iCs/>
          <w:sz w:val="24"/>
        </w:rPr>
        <w:t xml:space="preserve">апки </w:t>
      </w:r>
      <w:r w:rsidRPr="00650EFC">
        <w:rPr>
          <w:i/>
          <w:iCs/>
          <w:sz w:val="24"/>
        </w:rPr>
        <w:t>достижений</w:t>
      </w:r>
      <w:r w:rsidRPr="00650EFC">
        <w:rPr>
          <w:iCs/>
          <w:sz w:val="24"/>
        </w:rPr>
        <w:t xml:space="preserve">. </w:t>
      </w:r>
      <w:r w:rsidRPr="00650EFC">
        <w:rPr>
          <w:sz w:val="24"/>
        </w:rPr>
        <w:t>Педагог может отсл</w:t>
      </w:r>
      <w:r w:rsidRPr="00650EFC">
        <w:rPr>
          <w:sz w:val="24"/>
        </w:rPr>
        <w:t>е</w:t>
      </w:r>
      <w:r w:rsidRPr="00650EFC">
        <w:rPr>
          <w:sz w:val="24"/>
        </w:rPr>
        <w:t xml:space="preserve">дить, как меняются, развиваются интересы ребёнка, его мотивация, уровень самостоятельности, и ряд других личностных действий.  </w:t>
      </w:r>
      <w:r w:rsidRPr="00650EFC">
        <w:rPr>
          <w:iCs/>
          <w:sz w:val="24"/>
        </w:rPr>
        <w:t>Главный критерий личностного развития – наличие полож</w:t>
      </w:r>
      <w:r w:rsidRPr="00650EFC">
        <w:rPr>
          <w:iCs/>
          <w:sz w:val="24"/>
        </w:rPr>
        <w:t>и</w:t>
      </w:r>
      <w:r w:rsidRPr="00650EFC">
        <w:rPr>
          <w:iCs/>
          <w:sz w:val="24"/>
        </w:rPr>
        <w:t>тельной тенденции развития.</w:t>
      </w:r>
    </w:p>
    <w:p w:rsidR="002E6DA6" w:rsidRPr="00650EFC" w:rsidRDefault="00683591" w:rsidP="002E6DA6">
      <w:pPr>
        <w:autoSpaceDE w:val="0"/>
        <w:autoSpaceDN w:val="0"/>
        <w:adjustRightInd w:val="0"/>
        <w:ind w:firstLine="426"/>
        <w:rPr>
          <w:sz w:val="24"/>
        </w:rPr>
      </w:pPr>
      <w:r w:rsidRPr="00650EFC">
        <w:rPr>
          <w:iCs/>
          <w:sz w:val="24"/>
        </w:rPr>
        <w:t xml:space="preserve">  2. О</w:t>
      </w:r>
      <w:r w:rsidRPr="00650EFC">
        <w:rPr>
          <w:sz w:val="24"/>
        </w:rPr>
        <w:t>ценка знания моральных норм и сформированности морально-этических суждений о п</w:t>
      </w:r>
      <w:r w:rsidRPr="00650EFC">
        <w:rPr>
          <w:sz w:val="24"/>
        </w:rPr>
        <w:t>о</w:t>
      </w:r>
      <w:r w:rsidRPr="00650EFC">
        <w:rPr>
          <w:sz w:val="24"/>
        </w:rPr>
        <w:t xml:space="preserve">ступках и действиях людей является также накопительной. </w:t>
      </w:r>
      <w:r w:rsidR="002E6DA6" w:rsidRPr="00650EFC">
        <w:rPr>
          <w:sz w:val="24"/>
        </w:rPr>
        <w:t xml:space="preserve"> </w:t>
      </w:r>
    </w:p>
    <w:p w:rsidR="002E6DA6" w:rsidRPr="00650EFC" w:rsidRDefault="002E6DA6" w:rsidP="002E6DA6">
      <w:pPr>
        <w:autoSpaceDE w:val="0"/>
        <w:autoSpaceDN w:val="0"/>
        <w:adjustRightInd w:val="0"/>
        <w:ind w:firstLine="426"/>
        <w:rPr>
          <w:sz w:val="24"/>
        </w:rPr>
      </w:pPr>
      <w:r w:rsidRPr="00650EFC">
        <w:rPr>
          <w:sz w:val="24"/>
        </w:rPr>
        <w:t>Мониторинг личностных результатов учащихся осуществляет классный руководитель на о</w:t>
      </w:r>
      <w:r w:rsidRPr="00650EFC">
        <w:rPr>
          <w:sz w:val="24"/>
        </w:rPr>
        <w:t>с</w:t>
      </w:r>
      <w:r w:rsidRPr="00650EFC">
        <w:rPr>
          <w:sz w:val="24"/>
        </w:rPr>
        <w:t>нове ежедневных наблюдений с использованием портфолио, как эффективной формы накопител</w:t>
      </w:r>
      <w:r w:rsidRPr="00650EFC">
        <w:rPr>
          <w:sz w:val="24"/>
        </w:rPr>
        <w:t>ь</w:t>
      </w:r>
      <w:r w:rsidRPr="00650EFC">
        <w:rPr>
          <w:sz w:val="24"/>
        </w:rPr>
        <w:t>ной системы оценки.</w:t>
      </w:r>
    </w:p>
    <w:p w:rsidR="002E6DA6" w:rsidRPr="00650EFC" w:rsidRDefault="002E6DA6" w:rsidP="002E6DA6">
      <w:pPr>
        <w:pStyle w:val="52"/>
        <w:shd w:val="clear" w:color="auto" w:fill="auto"/>
        <w:tabs>
          <w:tab w:val="left" w:pos="716"/>
        </w:tabs>
        <w:spacing w:line="240" w:lineRule="auto"/>
        <w:ind w:right="-67" w:firstLine="0"/>
        <w:rPr>
          <w:sz w:val="24"/>
          <w:szCs w:val="24"/>
        </w:rPr>
      </w:pPr>
      <w:r w:rsidRPr="00650EFC">
        <w:rPr>
          <w:sz w:val="24"/>
          <w:szCs w:val="24"/>
        </w:rPr>
        <w:t xml:space="preserve">        Качественными показателями информации, полученной в ходе проведения мониторинга, являются: объективность, точность, достаточность, систематизированность и своевременность. Обязательным требованием к построению системы мониторинга является использование только тех методов, применение которых позволяет получить необходимый объем информации в оптимальные сроки.</w:t>
      </w:r>
    </w:p>
    <w:p w:rsidR="002E6DA6" w:rsidRPr="00650EFC" w:rsidRDefault="002E6DA6" w:rsidP="002E6DA6">
      <w:pPr>
        <w:pStyle w:val="52"/>
        <w:shd w:val="clear" w:color="auto" w:fill="auto"/>
        <w:tabs>
          <w:tab w:val="left" w:pos="716"/>
        </w:tabs>
        <w:spacing w:line="240" w:lineRule="auto"/>
        <w:ind w:right="-67" w:firstLine="0"/>
        <w:rPr>
          <w:sz w:val="24"/>
          <w:szCs w:val="24"/>
        </w:rPr>
      </w:pPr>
      <w:r w:rsidRPr="00650EFC">
        <w:rPr>
          <w:sz w:val="24"/>
          <w:szCs w:val="24"/>
        </w:rPr>
        <w:t xml:space="preserve">        </w:t>
      </w:r>
      <w:r w:rsidRPr="00650EFC">
        <w:rPr>
          <w:rFonts w:hint="eastAsia"/>
          <w:sz w:val="24"/>
          <w:szCs w:val="24"/>
        </w:rPr>
        <w:t>Результаты в конце года фиксируются классным руководителем в «Диагностической карте формирования личностных результатов»</w:t>
      </w:r>
    </w:p>
    <w:p w:rsidR="002E6DA6" w:rsidRPr="00650EFC" w:rsidRDefault="002E6DA6" w:rsidP="002E6DA6">
      <w:pPr>
        <w:pStyle w:val="52"/>
        <w:shd w:val="clear" w:color="auto" w:fill="auto"/>
        <w:tabs>
          <w:tab w:val="left" w:pos="716"/>
        </w:tabs>
        <w:spacing w:line="240" w:lineRule="auto"/>
        <w:ind w:right="-67" w:firstLine="0"/>
        <w:rPr>
          <w:sz w:val="24"/>
          <w:szCs w:val="24"/>
        </w:rPr>
      </w:pPr>
    </w:p>
    <w:p w:rsidR="002E6DA6" w:rsidRPr="00CF157E" w:rsidRDefault="00D27661" w:rsidP="002E6DA6">
      <w:pPr>
        <w:pStyle w:val="52"/>
        <w:shd w:val="clear" w:color="auto" w:fill="auto"/>
        <w:tabs>
          <w:tab w:val="left" w:pos="716"/>
        </w:tabs>
        <w:spacing w:line="240" w:lineRule="auto"/>
        <w:ind w:right="-67" w:firstLine="0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711315" cy="40024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57" t="28506" r="37137" b="14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91" w:rsidRPr="00CF157E" w:rsidRDefault="00683591" w:rsidP="002E6DA6">
      <w:pPr>
        <w:ind w:firstLine="426"/>
        <w:rPr>
          <w:bCs/>
          <w:iCs/>
          <w:sz w:val="24"/>
        </w:rPr>
      </w:pPr>
      <w:r w:rsidRPr="00CF157E">
        <w:rPr>
          <w:bCs/>
          <w:iCs/>
          <w:sz w:val="24"/>
        </w:rPr>
        <w:lastRenderedPageBreak/>
        <w:t>Оценка личностных результатов учащихся отражает эффективность воспитательной и образ</w:t>
      </w:r>
      <w:r w:rsidRPr="00CF157E">
        <w:rPr>
          <w:bCs/>
          <w:iCs/>
          <w:sz w:val="24"/>
        </w:rPr>
        <w:t>о</w:t>
      </w:r>
      <w:r w:rsidRPr="00CF157E">
        <w:rPr>
          <w:bCs/>
          <w:iCs/>
          <w:sz w:val="24"/>
        </w:rPr>
        <w:t xml:space="preserve">вательной деятельности школы. </w:t>
      </w:r>
    </w:p>
    <w:p w:rsidR="00683591" w:rsidRPr="00CF157E" w:rsidRDefault="00683591" w:rsidP="00DF165B">
      <w:pPr>
        <w:pStyle w:val="af5"/>
        <w:jc w:val="both"/>
        <w:rPr>
          <w:bCs/>
        </w:rPr>
      </w:pPr>
      <w:r w:rsidRPr="00CF157E">
        <w:rPr>
          <w:bCs/>
        </w:rPr>
        <w:t xml:space="preserve"> </w:t>
      </w:r>
      <w:r w:rsidRPr="00CF157E">
        <w:rPr>
          <w:b/>
          <w:bCs/>
        </w:rPr>
        <w:t>Формы и методы оценки личностных результатов</w:t>
      </w:r>
      <w:r w:rsidRPr="00CF157E">
        <w:rPr>
          <w:bCs/>
        </w:rPr>
        <w:t xml:space="preserve">: </w:t>
      </w:r>
    </w:p>
    <w:p w:rsidR="00683591" w:rsidRPr="00CF157E" w:rsidRDefault="00683591" w:rsidP="00DF165B">
      <w:pPr>
        <w:pStyle w:val="af5"/>
        <w:jc w:val="both"/>
        <w:rPr>
          <w:bCs/>
        </w:rPr>
      </w:pPr>
      <w:r w:rsidRPr="00CF157E">
        <w:rPr>
          <w:bCs/>
        </w:rPr>
        <w:t xml:space="preserve">1) систематическое наблюдение; </w:t>
      </w:r>
    </w:p>
    <w:p w:rsidR="00683591" w:rsidRPr="00CF157E" w:rsidRDefault="00683591" w:rsidP="00DF165B">
      <w:pPr>
        <w:pStyle w:val="af5"/>
        <w:jc w:val="both"/>
        <w:rPr>
          <w:bCs/>
        </w:rPr>
      </w:pPr>
      <w:r w:rsidRPr="00CF157E">
        <w:rPr>
          <w:bCs/>
        </w:rPr>
        <w:t xml:space="preserve">2) возрастно-психологическое консультирование; </w:t>
      </w:r>
    </w:p>
    <w:p w:rsidR="00683591" w:rsidRPr="00CF157E" w:rsidRDefault="00683591" w:rsidP="00DF165B">
      <w:pPr>
        <w:pStyle w:val="af5"/>
        <w:jc w:val="both"/>
        <w:rPr>
          <w:bCs/>
        </w:rPr>
      </w:pPr>
      <w:r w:rsidRPr="00CF157E">
        <w:rPr>
          <w:bCs/>
        </w:rPr>
        <w:t xml:space="preserve">3) анкетирование; </w:t>
      </w:r>
    </w:p>
    <w:p w:rsidR="00683591" w:rsidRPr="00CF157E" w:rsidRDefault="00683591" w:rsidP="00DF165B">
      <w:pPr>
        <w:pStyle w:val="af5"/>
        <w:jc w:val="both"/>
        <w:rPr>
          <w:bCs/>
        </w:rPr>
      </w:pPr>
      <w:r w:rsidRPr="00CF157E">
        <w:rPr>
          <w:bCs/>
        </w:rPr>
        <w:t xml:space="preserve">4) психолого-педагогические рекомендации; </w:t>
      </w:r>
    </w:p>
    <w:p w:rsidR="00683591" w:rsidRPr="00CF157E" w:rsidRDefault="00683591" w:rsidP="00DF165B">
      <w:pPr>
        <w:pStyle w:val="af5"/>
        <w:jc w:val="both"/>
        <w:rPr>
          <w:bCs/>
        </w:rPr>
      </w:pPr>
      <w:r w:rsidRPr="00CF157E">
        <w:rPr>
          <w:bCs/>
        </w:rPr>
        <w:t xml:space="preserve">5) характеристика достижений и положительных качеств обучающегося. </w:t>
      </w:r>
    </w:p>
    <w:p w:rsidR="00683591" w:rsidRPr="00CF157E" w:rsidRDefault="00683591" w:rsidP="00DF165B">
      <w:pPr>
        <w:pStyle w:val="af5"/>
        <w:jc w:val="both"/>
        <w:rPr>
          <w:bCs/>
        </w:rPr>
      </w:pPr>
      <w:r w:rsidRPr="00CF157E">
        <w:rPr>
          <w:bCs/>
        </w:rPr>
        <w:t xml:space="preserve">6) экспертная оценка по результатам многолетних наблюдений за деятельностью обучающегося (учитель); </w:t>
      </w:r>
    </w:p>
    <w:p w:rsidR="00683591" w:rsidRPr="00CF157E" w:rsidRDefault="00683591" w:rsidP="00DF165B">
      <w:pPr>
        <w:pStyle w:val="af5"/>
        <w:jc w:val="both"/>
        <w:rPr>
          <w:bCs/>
        </w:rPr>
      </w:pPr>
      <w:r w:rsidRPr="00CF157E">
        <w:rPr>
          <w:bCs/>
        </w:rPr>
        <w:t xml:space="preserve">7) самооценка ученика; </w:t>
      </w:r>
    </w:p>
    <w:p w:rsidR="00683591" w:rsidRPr="00CF157E" w:rsidRDefault="00683591" w:rsidP="00DF165B">
      <w:pPr>
        <w:pStyle w:val="af5"/>
        <w:jc w:val="both"/>
        <w:rPr>
          <w:rFonts w:eastAsia="MS Mincho"/>
          <w:bCs/>
        </w:rPr>
      </w:pPr>
      <w:r w:rsidRPr="00CF157E">
        <w:rPr>
          <w:bCs/>
        </w:rPr>
        <w:t xml:space="preserve">8) внешняя оценка педагогом отдельных материалов </w:t>
      </w:r>
      <w:r w:rsidR="00893607" w:rsidRPr="00CF157E">
        <w:rPr>
          <w:rFonts w:eastAsia="MS Mincho"/>
          <w:bCs/>
        </w:rPr>
        <w:t xml:space="preserve">«Папки </w:t>
      </w:r>
      <w:r w:rsidRPr="00CF157E">
        <w:rPr>
          <w:rFonts w:eastAsia="MS Mincho"/>
          <w:bCs/>
        </w:rPr>
        <w:t xml:space="preserve">достижений». </w:t>
      </w:r>
    </w:p>
    <w:p w:rsidR="00683591" w:rsidRPr="00CF157E" w:rsidRDefault="00683591" w:rsidP="00DF165B">
      <w:pPr>
        <w:pStyle w:val="af5"/>
        <w:jc w:val="both"/>
        <w:rPr>
          <w:bCs/>
        </w:rPr>
      </w:pPr>
      <w:r w:rsidRPr="00CF157E">
        <w:rPr>
          <w:bCs/>
        </w:rPr>
        <w:t>9) методики для оценки индивидуально-личностных особенностей учащихся – методика «Н</w:t>
      </w:r>
      <w:r w:rsidRPr="00CF157E">
        <w:rPr>
          <w:bCs/>
        </w:rPr>
        <w:t>а</w:t>
      </w:r>
      <w:r w:rsidRPr="00CF157E">
        <w:rPr>
          <w:bCs/>
        </w:rPr>
        <w:t>строение» для выявления отношения учащихся к учебной деятельности; методика измерения</w:t>
      </w:r>
      <w:r w:rsidR="005C0B1D" w:rsidRPr="00CF157E">
        <w:rPr>
          <w:bCs/>
        </w:rPr>
        <w:t xml:space="preserve"> с</w:t>
      </w:r>
      <w:r w:rsidR="005C0B1D" w:rsidRPr="00CF157E">
        <w:rPr>
          <w:bCs/>
        </w:rPr>
        <w:t>а</w:t>
      </w:r>
      <w:r w:rsidR="005C0B1D" w:rsidRPr="00CF157E">
        <w:rPr>
          <w:bCs/>
        </w:rPr>
        <w:t xml:space="preserve">мооценки учащихся; методики </w:t>
      </w:r>
      <w:r w:rsidRPr="00CF157E">
        <w:rPr>
          <w:bCs/>
        </w:rPr>
        <w:t>для  оценки динамики  и  структуры  школьной  мотивации «Анк</w:t>
      </w:r>
      <w:r w:rsidRPr="00CF157E">
        <w:rPr>
          <w:bCs/>
        </w:rPr>
        <w:t>е</w:t>
      </w:r>
      <w:r w:rsidRPr="00CF157E">
        <w:rPr>
          <w:bCs/>
        </w:rPr>
        <w:t>та для учащегося».</w:t>
      </w:r>
    </w:p>
    <w:p w:rsidR="00683591" w:rsidRPr="00CF157E" w:rsidRDefault="00683591" w:rsidP="00DF165B">
      <w:pPr>
        <w:pStyle w:val="af5"/>
        <w:jc w:val="both"/>
        <w:rPr>
          <w:rFonts w:eastAsia="MS Mincho"/>
          <w:bCs/>
        </w:rPr>
      </w:pPr>
      <w:r w:rsidRPr="00CF157E">
        <w:rPr>
          <w:rFonts w:eastAsia="MS Mincho"/>
          <w:bCs/>
        </w:rPr>
        <w:t xml:space="preserve">  Оценка индивидуального прогресса личностного развития обучающихся</w:t>
      </w:r>
      <w:r w:rsidR="002B7420" w:rsidRPr="00CF157E">
        <w:rPr>
          <w:rFonts w:eastAsia="MS Mincho"/>
          <w:bCs/>
        </w:rPr>
        <w:t>, психологическая диа</w:t>
      </w:r>
      <w:r w:rsidR="002B7420" w:rsidRPr="00CF157E">
        <w:rPr>
          <w:rFonts w:eastAsia="MS Mincho"/>
          <w:bCs/>
        </w:rPr>
        <w:t>г</w:t>
      </w:r>
      <w:r w:rsidR="002B7420" w:rsidRPr="00CF157E">
        <w:rPr>
          <w:rFonts w:eastAsia="MS Mincho"/>
          <w:bCs/>
        </w:rPr>
        <w:t>ностика</w:t>
      </w:r>
      <w:r w:rsidRPr="00CF157E">
        <w:rPr>
          <w:rFonts w:eastAsia="MS Mincho"/>
          <w:bCs/>
        </w:rPr>
        <w:t xml:space="preserve"> может осуществляться по запросу родителей (законных представителей) обучающихся или педагогов (или администрации образовательного учреждения) при согласии родителей (з</w:t>
      </w:r>
      <w:r w:rsidRPr="00CF157E">
        <w:rPr>
          <w:rFonts w:eastAsia="MS Mincho"/>
          <w:bCs/>
        </w:rPr>
        <w:t>а</w:t>
      </w:r>
      <w:r w:rsidRPr="00CF157E">
        <w:rPr>
          <w:rFonts w:eastAsia="MS Mincho"/>
          <w:bCs/>
        </w:rPr>
        <w:t xml:space="preserve">конных представителей) и проводится </w:t>
      </w:r>
      <w:r w:rsidR="00AE3D21" w:rsidRPr="00CF157E">
        <w:rPr>
          <w:rFonts w:eastAsia="MS Mincho"/>
          <w:bCs/>
        </w:rPr>
        <w:t xml:space="preserve">психологом школы, </w:t>
      </w:r>
      <w:r w:rsidR="00372DBF" w:rsidRPr="00CF157E">
        <w:rPr>
          <w:rFonts w:eastAsia="MS Mincho"/>
          <w:bCs/>
        </w:rPr>
        <w:t xml:space="preserve">а  так же  </w:t>
      </w:r>
      <w:r w:rsidRPr="00CF157E">
        <w:rPr>
          <w:rFonts w:eastAsia="MS Mincho"/>
          <w:bCs/>
        </w:rPr>
        <w:t xml:space="preserve">психолого-педагогической службой ЦДК Емельяновского района. </w:t>
      </w:r>
    </w:p>
    <w:p w:rsidR="00B71A7B" w:rsidRPr="00CF157E" w:rsidRDefault="00B71A7B" w:rsidP="00DF165B">
      <w:pPr>
        <w:pStyle w:val="af5"/>
        <w:jc w:val="both"/>
        <w:rPr>
          <w:rFonts w:eastAsia="MS Mincho"/>
          <w:bCs/>
        </w:rPr>
      </w:pPr>
    </w:p>
    <w:p w:rsidR="00EB720E" w:rsidRPr="00CF157E" w:rsidRDefault="00EB720E" w:rsidP="00DF165B">
      <w:pPr>
        <w:ind w:firstLine="426"/>
        <w:rPr>
          <w:b/>
          <w:sz w:val="24"/>
        </w:rPr>
      </w:pPr>
    </w:p>
    <w:p w:rsidR="00EB720E" w:rsidRPr="00CF157E" w:rsidRDefault="00EB720E" w:rsidP="00DF165B">
      <w:pPr>
        <w:ind w:firstLine="426"/>
        <w:rPr>
          <w:b/>
          <w:sz w:val="24"/>
        </w:rPr>
      </w:pPr>
    </w:p>
    <w:p w:rsidR="00683591" w:rsidRPr="00CF157E" w:rsidRDefault="00683591" w:rsidP="00DF165B">
      <w:pPr>
        <w:ind w:firstLine="426"/>
        <w:rPr>
          <w:b/>
          <w:sz w:val="24"/>
        </w:rPr>
      </w:pPr>
      <w:r w:rsidRPr="00CF157E">
        <w:rPr>
          <w:b/>
          <w:sz w:val="24"/>
        </w:rPr>
        <w:t>Оценка метапредметных результатов</w:t>
      </w:r>
    </w:p>
    <w:p w:rsidR="00683591" w:rsidRPr="00CF157E" w:rsidRDefault="00683591" w:rsidP="00DF165B">
      <w:pPr>
        <w:shd w:val="clear" w:color="auto" w:fill="FFFFFF"/>
        <w:autoSpaceDE w:val="0"/>
        <w:autoSpaceDN w:val="0"/>
        <w:adjustRightInd w:val="0"/>
        <w:rPr>
          <w:sz w:val="24"/>
        </w:rPr>
      </w:pPr>
      <w:r w:rsidRPr="00CF157E">
        <w:rPr>
          <w:b/>
          <w:bCs/>
          <w:i/>
          <w:sz w:val="24"/>
        </w:rPr>
        <w:t xml:space="preserve">        Оценка метапредметных результатов</w:t>
      </w:r>
      <w:r w:rsidRPr="00CF157E">
        <w:rPr>
          <w:b/>
          <w:bCs/>
          <w:sz w:val="24"/>
        </w:rPr>
        <w:t xml:space="preserve"> </w:t>
      </w:r>
      <w:r w:rsidRPr="00CF157E">
        <w:rPr>
          <w:sz w:val="24"/>
        </w:rPr>
        <w:t xml:space="preserve">предполагает оценку универсальных учебных действий учащихся (регулятивных, коммуникативных, познавательных), т. е. таких умственных действий обучающихся, которые направлены на анализ своей познавательной деятельности и управление ею. </w:t>
      </w:r>
      <w:r w:rsidRPr="00CF157E">
        <w:rPr>
          <w:color w:val="000000"/>
          <w:sz w:val="24"/>
        </w:rPr>
        <w:t>К ним относятся:</w:t>
      </w:r>
    </w:p>
    <w:p w:rsidR="00683591" w:rsidRPr="00CF157E" w:rsidRDefault="00683591" w:rsidP="00DF165B">
      <w:pPr>
        <w:pStyle w:val="aff0"/>
        <w:widowControl/>
        <w:numPr>
          <w:ilvl w:val="0"/>
          <w:numId w:val="283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szCs w:val="24"/>
          <w:lang w:eastAsia="ru-RU"/>
        </w:rPr>
      </w:pPr>
      <w:r w:rsidRPr="00CF157E">
        <w:rPr>
          <w:rFonts w:cs="Times New Roman"/>
          <w:color w:val="000000"/>
          <w:szCs w:val="24"/>
          <w:lang w:eastAsia="ru-RU"/>
        </w:rPr>
        <w:t>способность обучающегося принимать и сохранять учебную цель и задачи; самостоятельно преобразовывать практическую задачу в познавательную; умение планировать собственную деятельность в соответствии с поставленной задачей и условиями её реализации и искать средства её осуществления; умение контролировать и оценивать свои действия, вносить коррективы в их выполнение на основе оценки и учёта характера ошибок, проявлять ин</w:t>
      </w:r>
      <w:r w:rsidRPr="00CF157E">
        <w:rPr>
          <w:rFonts w:cs="Times New Roman"/>
          <w:color w:val="000000"/>
          <w:szCs w:val="24"/>
          <w:lang w:eastAsia="ru-RU"/>
        </w:rPr>
        <w:t>и</w:t>
      </w:r>
      <w:r w:rsidRPr="00CF157E">
        <w:rPr>
          <w:rFonts w:cs="Times New Roman"/>
          <w:color w:val="000000"/>
          <w:szCs w:val="24"/>
          <w:lang w:eastAsia="ru-RU"/>
        </w:rPr>
        <w:t>циативу и самостоятельность в обучении;</w:t>
      </w:r>
    </w:p>
    <w:p w:rsidR="00683591" w:rsidRPr="00CF157E" w:rsidRDefault="00683591" w:rsidP="00DF165B">
      <w:pPr>
        <w:pStyle w:val="aff0"/>
        <w:widowControl/>
        <w:numPr>
          <w:ilvl w:val="0"/>
          <w:numId w:val="283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szCs w:val="24"/>
          <w:lang w:eastAsia="ru-RU"/>
        </w:rPr>
      </w:pPr>
      <w:r w:rsidRPr="00CF157E">
        <w:rPr>
          <w:rFonts w:cs="Times New Roman"/>
          <w:color w:val="000000"/>
          <w:szCs w:val="24"/>
          <w:lang w:eastAsia="ru-RU"/>
        </w:rPr>
        <w:t>умение осуществлять информационный поиск, сбор и выделение существенной информ</w:t>
      </w:r>
      <w:r w:rsidRPr="00CF157E">
        <w:rPr>
          <w:rFonts w:cs="Times New Roman"/>
          <w:color w:val="000000"/>
          <w:szCs w:val="24"/>
          <w:lang w:eastAsia="ru-RU"/>
        </w:rPr>
        <w:t>а</w:t>
      </w:r>
      <w:r w:rsidRPr="00CF157E">
        <w:rPr>
          <w:rFonts w:cs="Times New Roman"/>
          <w:color w:val="000000"/>
          <w:szCs w:val="24"/>
          <w:lang w:eastAsia="ru-RU"/>
        </w:rPr>
        <w:t>ции из различных информационных источников;</w:t>
      </w:r>
    </w:p>
    <w:p w:rsidR="00683591" w:rsidRPr="00CF157E" w:rsidRDefault="00683591" w:rsidP="00DF165B">
      <w:pPr>
        <w:pStyle w:val="aff0"/>
        <w:widowControl/>
        <w:numPr>
          <w:ilvl w:val="0"/>
          <w:numId w:val="283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szCs w:val="24"/>
          <w:lang w:eastAsia="ru-RU"/>
        </w:rPr>
      </w:pPr>
      <w:r w:rsidRPr="00CF157E">
        <w:rPr>
          <w:rFonts w:cs="Times New Roman"/>
          <w:color w:val="000000"/>
          <w:szCs w:val="24"/>
          <w:lang w:eastAsia="ru-RU"/>
        </w:rPr>
        <w:t>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</w:t>
      </w:r>
    </w:p>
    <w:p w:rsidR="00683591" w:rsidRPr="00CF157E" w:rsidRDefault="00683591" w:rsidP="00DF165B">
      <w:pPr>
        <w:pStyle w:val="aff0"/>
        <w:widowControl/>
        <w:numPr>
          <w:ilvl w:val="0"/>
          <w:numId w:val="283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szCs w:val="24"/>
          <w:lang w:eastAsia="ru-RU"/>
        </w:rPr>
      </w:pPr>
      <w:r w:rsidRPr="00CF157E">
        <w:rPr>
          <w:rFonts w:cs="Times New Roman"/>
          <w:color w:val="000000"/>
          <w:szCs w:val="24"/>
          <w:lang w:eastAsia="ru-RU"/>
        </w:rPr>
        <w:t>способность к осуществлению логических операций сравнения, анализа, обобщения, кла</w:t>
      </w:r>
      <w:r w:rsidRPr="00CF157E">
        <w:rPr>
          <w:rFonts w:cs="Times New Roman"/>
          <w:color w:val="000000"/>
          <w:szCs w:val="24"/>
          <w:lang w:eastAsia="ru-RU"/>
        </w:rPr>
        <w:t>с</w:t>
      </w:r>
      <w:r w:rsidRPr="00CF157E">
        <w:rPr>
          <w:rFonts w:cs="Times New Roman"/>
          <w:color w:val="000000"/>
          <w:szCs w:val="24"/>
          <w:lang w:eastAsia="ru-RU"/>
        </w:rPr>
        <w:t>сификации по родовидовым признакам, установлению аналогий, отнесению к известным понятиям;</w:t>
      </w:r>
    </w:p>
    <w:p w:rsidR="00683591" w:rsidRPr="00CF157E" w:rsidRDefault="00683591" w:rsidP="00DF165B">
      <w:pPr>
        <w:pStyle w:val="aff0"/>
        <w:widowControl/>
        <w:numPr>
          <w:ilvl w:val="0"/>
          <w:numId w:val="283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szCs w:val="24"/>
          <w:lang w:eastAsia="ru-RU"/>
        </w:rPr>
      </w:pPr>
      <w:r w:rsidRPr="00CF157E">
        <w:rPr>
          <w:rFonts w:cs="Times New Roman"/>
          <w:color w:val="000000"/>
          <w:szCs w:val="24"/>
          <w:lang w:eastAsia="ru-RU"/>
        </w:rPr>
        <w:t>умение сотрудничать с педагогом и сверстниками при решении учебных проблем, прин</w:t>
      </w:r>
      <w:r w:rsidRPr="00CF157E">
        <w:rPr>
          <w:rFonts w:cs="Times New Roman"/>
          <w:color w:val="000000"/>
          <w:szCs w:val="24"/>
          <w:lang w:eastAsia="ru-RU"/>
        </w:rPr>
        <w:t>и</w:t>
      </w:r>
      <w:r w:rsidRPr="00CF157E">
        <w:rPr>
          <w:rFonts w:cs="Times New Roman"/>
          <w:color w:val="000000"/>
          <w:szCs w:val="24"/>
          <w:lang w:eastAsia="ru-RU"/>
        </w:rPr>
        <w:t>мать на себя ответственность за результаты своих действий.</w:t>
      </w:r>
    </w:p>
    <w:p w:rsidR="00683591" w:rsidRPr="00CF157E" w:rsidRDefault="00683591" w:rsidP="00DF165B">
      <w:pPr>
        <w:shd w:val="clear" w:color="auto" w:fill="FFFFFF"/>
        <w:autoSpaceDE w:val="0"/>
        <w:autoSpaceDN w:val="0"/>
        <w:adjustRightInd w:val="0"/>
        <w:ind w:firstLine="426"/>
        <w:rPr>
          <w:sz w:val="24"/>
        </w:rPr>
      </w:pPr>
    </w:p>
    <w:p w:rsidR="00683591" w:rsidRPr="00CF157E" w:rsidRDefault="00683591" w:rsidP="00DF165B">
      <w:pPr>
        <w:shd w:val="clear" w:color="auto" w:fill="FFFFFF"/>
        <w:autoSpaceDE w:val="0"/>
        <w:autoSpaceDN w:val="0"/>
        <w:adjustRightInd w:val="0"/>
        <w:ind w:firstLine="426"/>
        <w:rPr>
          <w:sz w:val="24"/>
        </w:rPr>
      </w:pPr>
      <w:r w:rsidRPr="00CF157E">
        <w:rPr>
          <w:sz w:val="24"/>
        </w:rPr>
        <w:t>Достижение метапредметных результатов обеспечивается за счёт основных компонентов о</w:t>
      </w:r>
      <w:r w:rsidRPr="00CF157E">
        <w:rPr>
          <w:sz w:val="24"/>
        </w:rPr>
        <w:t>б</w:t>
      </w:r>
      <w:r w:rsidRPr="00CF157E">
        <w:rPr>
          <w:sz w:val="24"/>
        </w:rPr>
        <w:t>разовательного процесса — учебных предметов, представленных в обязательной</w:t>
      </w:r>
      <w:r w:rsidR="00852A8A" w:rsidRPr="00CF157E">
        <w:rPr>
          <w:sz w:val="24"/>
        </w:rPr>
        <w:t xml:space="preserve"> части учебного плана, а также внеурочной деятельности.</w:t>
      </w:r>
    </w:p>
    <w:p w:rsidR="00683591" w:rsidRPr="00CF157E" w:rsidRDefault="00683591" w:rsidP="00DF165B">
      <w:pPr>
        <w:shd w:val="clear" w:color="auto" w:fill="FFFFFF"/>
        <w:autoSpaceDE w:val="0"/>
        <w:autoSpaceDN w:val="0"/>
        <w:adjustRightInd w:val="0"/>
        <w:ind w:firstLine="426"/>
        <w:rPr>
          <w:sz w:val="24"/>
        </w:rPr>
      </w:pPr>
      <w:r w:rsidRPr="00CF157E">
        <w:rPr>
          <w:sz w:val="24"/>
        </w:rPr>
        <w:t xml:space="preserve">Основное </w:t>
      </w:r>
      <w:r w:rsidRPr="00CF157E">
        <w:rPr>
          <w:b/>
          <w:bCs/>
          <w:i/>
          <w:sz w:val="24"/>
        </w:rPr>
        <w:t xml:space="preserve">содержание оценки метапредметных </w:t>
      </w:r>
      <w:r w:rsidR="00C171A1" w:rsidRPr="00CF157E">
        <w:rPr>
          <w:b/>
          <w:bCs/>
          <w:i/>
          <w:sz w:val="24"/>
        </w:rPr>
        <w:t xml:space="preserve"> </w:t>
      </w:r>
      <w:r w:rsidRPr="00CF157E">
        <w:rPr>
          <w:b/>
          <w:bCs/>
          <w:i/>
          <w:sz w:val="24"/>
        </w:rPr>
        <w:t>результатов</w:t>
      </w:r>
      <w:r w:rsidRPr="00CF157E">
        <w:rPr>
          <w:b/>
          <w:bCs/>
          <w:sz w:val="24"/>
        </w:rPr>
        <w:t xml:space="preserve"> </w:t>
      </w:r>
      <w:r w:rsidRPr="00CF157E">
        <w:rPr>
          <w:sz w:val="24"/>
        </w:rPr>
        <w:t xml:space="preserve">при получении начального общего образования строится вокруг умения учиться. </w:t>
      </w:r>
    </w:p>
    <w:p w:rsidR="00683591" w:rsidRPr="00CF157E" w:rsidRDefault="00683591" w:rsidP="00DF165B">
      <w:pPr>
        <w:shd w:val="clear" w:color="auto" w:fill="FFFFFF"/>
        <w:autoSpaceDE w:val="0"/>
        <w:autoSpaceDN w:val="0"/>
        <w:adjustRightInd w:val="0"/>
        <w:ind w:firstLine="426"/>
        <w:rPr>
          <w:sz w:val="24"/>
        </w:rPr>
      </w:pPr>
      <w:r w:rsidRPr="00CF157E">
        <w:rPr>
          <w:sz w:val="24"/>
        </w:rPr>
        <w:t>В качестве содержательной и критериальной базы оценки выступают планируемые регуляти</w:t>
      </w:r>
      <w:r w:rsidRPr="00CF157E">
        <w:rPr>
          <w:sz w:val="24"/>
        </w:rPr>
        <w:t>в</w:t>
      </w:r>
      <w:r w:rsidRPr="00CF157E">
        <w:rPr>
          <w:sz w:val="24"/>
        </w:rPr>
        <w:t>ные, познавательные и коммуникативные результаты обучения:</w:t>
      </w:r>
    </w:p>
    <w:p w:rsidR="00683591" w:rsidRPr="00CF157E" w:rsidRDefault="00683591" w:rsidP="00DF165B">
      <w:pPr>
        <w:shd w:val="clear" w:color="auto" w:fill="FFFFFF"/>
        <w:autoSpaceDE w:val="0"/>
        <w:autoSpaceDN w:val="0"/>
        <w:adjustRightInd w:val="0"/>
        <w:rPr>
          <w:sz w:val="24"/>
        </w:rPr>
      </w:pPr>
      <w:r w:rsidRPr="00CF157E">
        <w:rPr>
          <w:b/>
          <w:i/>
          <w:sz w:val="24"/>
        </w:rPr>
        <w:t>Система внутренней оценки</w:t>
      </w:r>
      <w:r w:rsidRPr="00CF157E">
        <w:rPr>
          <w:b/>
          <w:sz w:val="24"/>
        </w:rPr>
        <w:t xml:space="preserve"> </w:t>
      </w:r>
      <w:r w:rsidRPr="00CF157E">
        <w:rPr>
          <w:sz w:val="24"/>
        </w:rPr>
        <w:t>метапредметных результатов включает в себя следующие процедуры:</w:t>
      </w:r>
    </w:p>
    <w:p w:rsidR="00683591" w:rsidRPr="00CF157E" w:rsidRDefault="00683591" w:rsidP="00DF165B">
      <w:pPr>
        <w:shd w:val="clear" w:color="auto" w:fill="FFFFFF"/>
        <w:autoSpaceDE w:val="0"/>
        <w:autoSpaceDN w:val="0"/>
        <w:adjustRightInd w:val="0"/>
        <w:ind w:firstLine="426"/>
        <w:rPr>
          <w:sz w:val="24"/>
        </w:rPr>
      </w:pPr>
      <w:r w:rsidRPr="00CF157E">
        <w:rPr>
          <w:sz w:val="24"/>
        </w:rPr>
        <w:lastRenderedPageBreak/>
        <w:t>— решение задач творческого и поискового характера (система заданий УМК «Школа Ро</w:t>
      </w:r>
      <w:r w:rsidRPr="00CF157E">
        <w:rPr>
          <w:sz w:val="24"/>
        </w:rPr>
        <w:t>с</w:t>
      </w:r>
      <w:r w:rsidRPr="00CF157E">
        <w:rPr>
          <w:sz w:val="24"/>
        </w:rPr>
        <w:t xml:space="preserve">сии»: творческие задания, информационный поиск, задания вариативного повышенного уровня); </w:t>
      </w:r>
    </w:p>
    <w:p w:rsidR="00683591" w:rsidRPr="00CF157E" w:rsidRDefault="00683591" w:rsidP="00DF165B">
      <w:pPr>
        <w:shd w:val="clear" w:color="auto" w:fill="FFFFFF"/>
        <w:autoSpaceDE w:val="0"/>
        <w:autoSpaceDN w:val="0"/>
        <w:adjustRightInd w:val="0"/>
        <w:ind w:firstLine="426"/>
        <w:rPr>
          <w:sz w:val="24"/>
        </w:rPr>
      </w:pPr>
      <w:r w:rsidRPr="00CF157E">
        <w:rPr>
          <w:sz w:val="24"/>
        </w:rPr>
        <w:t>— текущие и итоговые проверочные работы, включающие задания на проверку метапредме</w:t>
      </w:r>
      <w:r w:rsidRPr="00CF157E">
        <w:rPr>
          <w:sz w:val="24"/>
        </w:rPr>
        <w:t>т</w:t>
      </w:r>
      <w:r w:rsidRPr="00CF157E">
        <w:rPr>
          <w:sz w:val="24"/>
        </w:rPr>
        <w:t>ных результатов обучения;</w:t>
      </w:r>
    </w:p>
    <w:p w:rsidR="00852A8A" w:rsidRPr="00CF157E" w:rsidRDefault="00852A8A" w:rsidP="00DF165B">
      <w:pPr>
        <w:shd w:val="clear" w:color="auto" w:fill="FFFFFF"/>
        <w:autoSpaceDE w:val="0"/>
        <w:autoSpaceDN w:val="0"/>
        <w:adjustRightInd w:val="0"/>
        <w:ind w:firstLine="426"/>
        <w:rPr>
          <w:sz w:val="24"/>
        </w:rPr>
      </w:pPr>
      <w:r w:rsidRPr="00CF157E">
        <w:rPr>
          <w:sz w:val="24"/>
        </w:rPr>
        <w:t>— групповые проекты.</w:t>
      </w:r>
    </w:p>
    <w:p w:rsidR="00852A8A" w:rsidRPr="00CF157E" w:rsidRDefault="00683591" w:rsidP="00DF165B">
      <w:pPr>
        <w:ind w:firstLine="0"/>
        <w:rPr>
          <w:sz w:val="24"/>
        </w:rPr>
      </w:pPr>
      <w:r w:rsidRPr="00CF157E">
        <w:rPr>
          <w:sz w:val="24"/>
        </w:rPr>
        <w:t xml:space="preserve"> </w:t>
      </w:r>
      <w:r w:rsidR="00852A8A" w:rsidRPr="00CF157E">
        <w:rPr>
          <w:sz w:val="24"/>
        </w:rPr>
        <w:t xml:space="preserve"> </w:t>
      </w:r>
      <w:r w:rsidRPr="00CF157E">
        <w:rPr>
          <w:sz w:val="24"/>
        </w:rPr>
        <w:t xml:space="preserve"> Мониторинг освоения учебных программ и сформированности регулятивных, познавательных, коммуникативных учебных действий может осуществляться на материалах учебников и рабочих тетрадей УМК «Школа России». </w:t>
      </w:r>
    </w:p>
    <w:p w:rsidR="00CD4944" w:rsidRPr="00CF157E" w:rsidRDefault="00683591" w:rsidP="00CD4944">
      <w:pPr>
        <w:ind w:firstLine="426"/>
        <w:rPr>
          <w:sz w:val="24"/>
        </w:rPr>
      </w:pPr>
      <w:r w:rsidRPr="00CF157E">
        <w:rPr>
          <w:sz w:val="24"/>
        </w:rPr>
        <w:t>В учебниках даются отдельные задания на определённые предметные и метапредметные  ум</w:t>
      </w:r>
      <w:r w:rsidRPr="00CF157E">
        <w:rPr>
          <w:sz w:val="24"/>
        </w:rPr>
        <w:t>е</w:t>
      </w:r>
      <w:r w:rsidRPr="00CF157E">
        <w:rPr>
          <w:sz w:val="24"/>
        </w:rPr>
        <w:t>ния,  из которых  педагог может компоновать проверочную работу.</w:t>
      </w:r>
    </w:p>
    <w:p w:rsidR="00852A8A" w:rsidRPr="00CF157E" w:rsidRDefault="00852A8A" w:rsidP="00CD4944">
      <w:pPr>
        <w:ind w:firstLine="426"/>
        <w:rPr>
          <w:sz w:val="24"/>
        </w:rPr>
      </w:pPr>
      <w:r w:rsidRPr="00CF157E">
        <w:rPr>
          <w:sz w:val="24"/>
        </w:rPr>
        <w:t>В учебники включены задания для формирования контрольно-оценочной деятельности мла</w:t>
      </w:r>
      <w:r w:rsidRPr="00CF157E">
        <w:rPr>
          <w:sz w:val="24"/>
        </w:rPr>
        <w:t>д</w:t>
      </w:r>
      <w:r w:rsidRPr="00CF157E">
        <w:rPr>
          <w:sz w:val="24"/>
        </w:rPr>
        <w:t>ших школьников: «Наши проекты»,  «Практикум», «Что узнали. Чему научились», В конце кажд</w:t>
      </w:r>
      <w:r w:rsidRPr="00CF157E">
        <w:rPr>
          <w:sz w:val="24"/>
        </w:rPr>
        <w:t>о</w:t>
      </w:r>
      <w:r w:rsidRPr="00CF157E">
        <w:rPr>
          <w:sz w:val="24"/>
        </w:rPr>
        <w:t>го урока, темы  есть рубрика «Проверим себя и оценим свои достижения», которая  позволяет уч</w:t>
      </w:r>
      <w:r w:rsidRPr="00CF157E">
        <w:rPr>
          <w:sz w:val="24"/>
        </w:rPr>
        <w:t>е</w:t>
      </w:r>
      <w:r w:rsidRPr="00CF157E">
        <w:rPr>
          <w:sz w:val="24"/>
        </w:rPr>
        <w:t>нику систематически контролировать и оценивать процесс и результат своей деятельности, ра</w:t>
      </w:r>
      <w:r w:rsidRPr="00CF157E">
        <w:rPr>
          <w:sz w:val="24"/>
        </w:rPr>
        <w:t>с</w:t>
      </w:r>
      <w:r w:rsidRPr="00CF157E">
        <w:rPr>
          <w:sz w:val="24"/>
        </w:rPr>
        <w:t>ширяя сферу его познавательных действий.</w:t>
      </w:r>
    </w:p>
    <w:p w:rsidR="00852A8A" w:rsidRPr="00CF157E" w:rsidRDefault="00852A8A" w:rsidP="00DF165B">
      <w:pPr>
        <w:tabs>
          <w:tab w:val="left" w:pos="0"/>
        </w:tabs>
        <w:rPr>
          <w:sz w:val="24"/>
        </w:rPr>
      </w:pPr>
      <w:r w:rsidRPr="00CF157E">
        <w:rPr>
          <w:sz w:val="24"/>
        </w:rPr>
        <w:t>Увеличено число заданий, требующих умений работать в паре, - это дидактические игры, задания по поиску и сбору информации, выполнение которых предполагает распределение ролей, умение сотрудничать и согласовывать действия в процессе выполнения задания, а также число з</w:t>
      </w:r>
      <w:r w:rsidRPr="00CF157E">
        <w:rPr>
          <w:sz w:val="24"/>
        </w:rPr>
        <w:t>а</w:t>
      </w:r>
      <w:r w:rsidRPr="00CF157E">
        <w:rPr>
          <w:sz w:val="24"/>
        </w:rPr>
        <w:t xml:space="preserve">даний, </w:t>
      </w:r>
      <w:r w:rsidRPr="00CF157E">
        <w:rPr>
          <w:bCs/>
          <w:sz w:val="24"/>
        </w:rPr>
        <w:t xml:space="preserve">предполагающих </w:t>
      </w:r>
      <w:r w:rsidRPr="00CF157E">
        <w:rPr>
          <w:bCs/>
          <w:sz w:val="24"/>
          <w:u w:val="single"/>
        </w:rPr>
        <w:t>взаимную проверку</w:t>
      </w:r>
      <w:r w:rsidRPr="00CF157E">
        <w:rPr>
          <w:bCs/>
          <w:sz w:val="24"/>
        </w:rPr>
        <w:t xml:space="preserve"> результатов выполнения тех или иных поставленных задач</w:t>
      </w:r>
      <w:r w:rsidRPr="00CF157E">
        <w:rPr>
          <w:sz w:val="24"/>
        </w:rPr>
        <w:t xml:space="preserve">, что будет способствовать развитию коммуникативных учебных действий. </w:t>
      </w:r>
    </w:p>
    <w:p w:rsidR="00852A8A" w:rsidRPr="00CF157E" w:rsidRDefault="00852A8A" w:rsidP="00DF165B">
      <w:pPr>
        <w:ind w:firstLine="426"/>
        <w:rPr>
          <w:sz w:val="24"/>
        </w:rPr>
      </w:pPr>
    </w:p>
    <w:p w:rsidR="000B5674" w:rsidRPr="00CF157E" w:rsidRDefault="00852A8A" w:rsidP="000B5674">
      <w:pPr>
        <w:shd w:val="clear" w:color="auto" w:fill="FFFFFF"/>
        <w:autoSpaceDE w:val="0"/>
        <w:autoSpaceDN w:val="0"/>
        <w:adjustRightInd w:val="0"/>
        <w:ind w:firstLine="426"/>
        <w:rPr>
          <w:sz w:val="24"/>
        </w:rPr>
      </w:pPr>
      <w:r w:rsidRPr="00CF157E">
        <w:rPr>
          <w:sz w:val="24"/>
        </w:rPr>
        <w:t>Оценивани</w:t>
      </w:r>
      <w:r w:rsidR="00EB720E" w:rsidRPr="00CF157E">
        <w:rPr>
          <w:sz w:val="24"/>
        </w:rPr>
        <w:t>е</w:t>
      </w:r>
      <w:r w:rsidR="00683591" w:rsidRPr="00CF157E">
        <w:rPr>
          <w:sz w:val="24"/>
        </w:rPr>
        <w:t xml:space="preserve"> уровня сформированности </w:t>
      </w:r>
      <w:r w:rsidR="00CD4944" w:rsidRPr="00CF157E">
        <w:rPr>
          <w:sz w:val="24"/>
        </w:rPr>
        <w:t>регулятивных</w:t>
      </w:r>
      <w:r w:rsidR="00683591" w:rsidRPr="00CF157E">
        <w:rPr>
          <w:sz w:val="24"/>
        </w:rPr>
        <w:t>, коммуникативных</w:t>
      </w:r>
      <w:r w:rsidR="00CD4944" w:rsidRPr="00CF157E">
        <w:rPr>
          <w:sz w:val="24"/>
        </w:rPr>
        <w:t xml:space="preserve">, </w:t>
      </w:r>
      <w:r w:rsidR="00683591" w:rsidRPr="00CF157E">
        <w:rPr>
          <w:sz w:val="24"/>
        </w:rPr>
        <w:t xml:space="preserve">познавательных УУД может основываться </w:t>
      </w:r>
      <w:r w:rsidR="00683591" w:rsidRPr="00CF157E">
        <w:rPr>
          <w:i/>
          <w:sz w:val="24"/>
        </w:rPr>
        <w:t>на устных и письменных ответах</w:t>
      </w:r>
      <w:r w:rsidR="00683591" w:rsidRPr="00CF157E">
        <w:rPr>
          <w:sz w:val="24"/>
        </w:rPr>
        <w:t xml:space="preserve"> учащихся, а также </w:t>
      </w:r>
      <w:r w:rsidR="00683591" w:rsidRPr="00CF157E">
        <w:rPr>
          <w:i/>
          <w:sz w:val="24"/>
        </w:rPr>
        <w:t>на наблюдениях</w:t>
      </w:r>
      <w:r w:rsidR="00683591" w:rsidRPr="00CF157E">
        <w:rPr>
          <w:sz w:val="24"/>
        </w:rPr>
        <w:t xml:space="preserve"> учителя за участием учащихся в групповой работе. </w:t>
      </w:r>
      <w:r w:rsidR="000B5674" w:rsidRPr="00CF157E">
        <w:rPr>
          <w:sz w:val="24"/>
        </w:rPr>
        <w:t xml:space="preserve"> Мониторинг также осу</w:t>
      </w:r>
      <w:r w:rsidR="00C9082C" w:rsidRPr="00CF157E">
        <w:rPr>
          <w:sz w:val="24"/>
        </w:rPr>
        <w:t>ществляется школьным психологом</w:t>
      </w:r>
      <w:r w:rsidR="000B5674" w:rsidRPr="00CF157E">
        <w:rPr>
          <w:sz w:val="24"/>
        </w:rPr>
        <w:t>, который использует в качестве инструментария «Программу мониторинга  уровня сформированности УУД» МБОУ Стеклозаводской СОШ.</w:t>
      </w:r>
      <w:r w:rsidR="00B71A7B" w:rsidRPr="00CF157E">
        <w:rPr>
          <w:sz w:val="24"/>
        </w:rPr>
        <w:t xml:space="preserve">  </w:t>
      </w:r>
    </w:p>
    <w:p w:rsidR="000B5674" w:rsidRPr="00CF157E" w:rsidRDefault="000B5674" w:rsidP="000B5674">
      <w:pPr>
        <w:shd w:val="clear" w:color="auto" w:fill="FFFFFF"/>
        <w:autoSpaceDE w:val="0"/>
        <w:autoSpaceDN w:val="0"/>
        <w:adjustRightInd w:val="0"/>
        <w:ind w:firstLine="426"/>
        <w:rPr>
          <w:sz w:val="24"/>
        </w:rPr>
      </w:pPr>
      <w:r w:rsidRPr="00CF157E">
        <w:rPr>
          <w:rFonts w:hint="eastAsia"/>
          <w:sz w:val="24"/>
        </w:rPr>
        <w:t>По итогам выполнения диагностических работ  психолог  делает вывод о сформированности ряда познавательных, регулятивных, коммуникативных УУД обучающихся оценивает выполнение заданий по уровням, фиксируя совместно с классным руководителем результаты в «Диагностич</w:t>
      </w:r>
      <w:r w:rsidRPr="00CF157E">
        <w:rPr>
          <w:rFonts w:hint="eastAsia"/>
          <w:sz w:val="24"/>
        </w:rPr>
        <w:t>е</w:t>
      </w:r>
      <w:r w:rsidRPr="00CF157E">
        <w:rPr>
          <w:rFonts w:hint="eastAsia"/>
          <w:sz w:val="24"/>
        </w:rPr>
        <w:t>ской карте формирования  метапредметных УУД»</w:t>
      </w:r>
    </w:p>
    <w:p w:rsidR="00C9082C" w:rsidRPr="00CF157E" w:rsidRDefault="00C9082C" w:rsidP="00C9082C">
      <w:pPr>
        <w:shd w:val="clear" w:color="auto" w:fill="FFFFFF"/>
        <w:autoSpaceDE w:val="0"/>
        <w:autoSpaceDN w:val="0"/>
        <w:adjustRightInd w:val="0"/>
        <w:ind w:firstLine="426"/>
        <w:rPr>
          <w:sz w:val="24"/>
        </w:rPr>
      </w:pPr>
    </w:p>
    <w:p w:rsidR="00683591" w:rsidRPr="00650EFC" w:rsidRDefault="00D27661" w:rsidP="00C9082C">
      <w:pPr>
        <w:shd w:val="clear" w:color="auto" w:fill="FFFFFF"/>
        <w:autoSpaceDE w:val="0"/>
        <w:autoSpaceDN w:val="0"/>
        <w:adjustRightInd w:val="0"/>
        <w:ind w:firstLine="426"/>
        <w:rPr>
          <w:bCs/>
          <w:sz w:val="24"/>
          <w:lang w:eastAsia="ar-SA"/>
        </w:rPr>
      </w:pPr>
      <w:r>
        <w:rPr>
          <w:noProof/>
          <w:sz w:val="24"/>
        </w:rPr>
        <w:lastRenderedPageBreak/>
        <w:drawing>
          <wp:inline distT="0" distB="0" distL="0" distR="0">
            <wp:extent cx="6538595" cy="37782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28" t="25504" r="33675" b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591" w:rsidRPr="00650EFC">
        <w:rPr>
          <w:sz w:val="24"/>
        </w:rPr>
        <w:t>Заполненные таблицы позволяют провести качественный анализ индивидуальных достижений учащихся, выявить пробелы и скорректировать  работу по освоению УУД.</w:t>
      </w:r>
    </w:p>
    <w:p w:rsidR="00B71A7B" w:rsidRPr="00650EFC" w:rsidRDefault="00B71A7B" w:rsidP="00DF165B">
      <w:pPr>
        <w:shd w:val="clear" w:color="auto" w:fill="FFFFFF"/>
        <w:autoSpaceDE w:val="0"/>
        <w:autoSpaceDN w:val="0"/>
        <w:adjustRightInd w:val="0"/>
        <w:ind w:firstLine="426"/>
        <w:rPr>
          <w:sz w:val="24"/>
        </w:rPr>
      </w:pPr>
    </w:p>
    <w:p w:rsidR="002E209B" w:rsidRPr="00650EFC" w:rsidRDefault="002E209B" w:rsidP="00DF165B">
      <w:pPr>
        <w:pStyle w:val="af5"/>
        <w:jc w:val="both"/>
        <w:rPr>
          <w:rStyle w:val="c3"/>
          <w:bCs/>
        </w:rPr>
      </w:pPr>
      <w:r w:rsidRPr="00650EFC">
        <w:rPr>
          <w:b/>
          <w:bCs/>
        </w:rPr>
        <w:t>Формы и методы оценки метапредметных результатов</w:t>
      </w:r>
      <w:r w:rsidRPr="00650EFC">
        <w:rPr>
          <w:bCs/>
        </w:rPr>
        <w:t xml:space="preserve">: </w:t>
      </w:r>
    </w:p>
    <w:p w:rsidR="002E209B" w:rsidRPr="00650EFC" w:rsidRDefault="00C9082C" w:rsidP="00DF165B">
      <w:pPr>
        <w:pStyle w:val="af5"/>
        <w:jc w:val="both"/>
        <w:rPr>
          <w:rFonts w:eastAsia="MS Mincho"/>
          <w:bCs/>
        </w:rPr>
      </w:pPr>
      <w:r w:rsidRPr="00650EFC">
        <w:rPr>
          <w:rFonts w:eastAsia="MS Mincho"/>
          <w:bCs/>
        </w:rPr>
        <w:t>1</w:t>
      </w:r>
      <w:r w:rsidR="002E209B" w:rsidRPr="00650EFC">
        <w:rPr>
          <w:rFonts w:eastAsia="MS Mincho"/>
          <w:bCs/>
        </w:rPr>
        <w:t xml:space="preserve">) выполнение </w:t>
      </w:r>
      <w:r w:rsidRPr="00650EFC">
        <w:rPr>
          <w:rFonts w:eastAsia="MS Mincho"/>
          <w:bCs/>
        </w:rPr>
        <w:t>психологических</w:t>
      </w:r>
      <w:r w:rsidR="002E209B" w:rsidRPr="00650EFC">
        <w:rPr>
          <w:rFonts w:eastAsia="MS Mincho"/>
          <w:bCs/>
        </w:rPr>
        <w:t xml:space="preserve"> диагностически</w:t>
      </w:r>
      <w:r w:rsidRPr="00650EFC">
        <w:rPr>
          <w:rFonts w:eastAsia="MS Mincho"/>
          <w:bCs/>
        </w:rPr>
        <w:t xml:space="preserve">к. </w:t>
      </w:r>
      <w:r w:rsidR="002E209B" w:rsidRPr="00650EFC">
        <w:rPr>
          <w:rFonts w:eastAsia="MS Mincho"/>
          <w:bCs/>
        </w:rPr>
        <w:t>направленных на оценку уровня сформирова</w:t>
      </w:r>
      <w:r w:rsidR="002E209B" w:rsidRPr="00650EFC">
        <w:rPr>
          <w:rFonts w:eastAsia="MS Mincho"/>
          <w:bCs/>
        </w:rPr>
        <w:t>н</w:t>
      </w:r>
      <w:r w:rsidR="002E209B" w:rsidRPr="00650EFC">
        <w:rPr>
          <w:rFonts w:eastAsia="MS Mincho"/>
          <w:bCs/>
        </w:rPr>
        <w:t xml:space="preserve">ности конкретного вида универсальных учебных действий; </w:t>
      </w:r>
    </w:p>
    <w:p w:rsidR="002E209B" w:rsidRPr="00650EFC" w:rsidRDefault="00C9082C" w:rsidP="00DF165B">
      <w:pPr>
        <w:pStyle w:val="af5"/>
        <w:jc w:val="both"/>
        <w:rPr>
          <w:rFonts w:eastAsia="MS Mincho"/>
          <w:bCs/>
        </w:rPr>
      </w:pPr>
      <w:r w:rsidRPr="00650EFC">
        <w:rPr>
          <w:rFonts w:eastAsia="MS Mincho"/>
          <w:bCs/>
        </w:rPr>
        <w:t>2</w:t>
      </w:r>
      <w:r w:rsidR="002E209B" w:rsidRPr="00650EFC">
        <w:rPr>
          <w:rFonts w:eastAsia="MS Mincho"/>
          <w:bCs/>
        </w:rPr>
        <w:t>) выполнение учебно-познавательных и учебно-практических задач, продуктивных задач средс</w:t>
      </w:r>
      <w:r w:rsidR="002E209B" w:rsidRPr="00650EFC">
        <w:rPr>
          <w:rFonts w:eastAsia="MS Mincho"/>
          <w:bCs/>
        </w:rPr>
        <w:t>т</w:t>
      </w:r>
      <w:r w:rsidR="002E209B" w:rsidRPr="00650EFC">
        <w:rPr>
          <w:rFonts w:eastAsia="MS Mincho"/>
          <w:bCs/>
        </w:rPr>
        <w:t xml:space="preserve">вами учебных предметов; </w:t>
      </w:r>
    </w:p>
    <w:p w:rsidR="002E209B" w:rsidRPr="00650EFC" w:rsidRDefault="00C9082C" w:rsidP="00DF165B">
      <w:pPr>
        <w:pStyle w:val="af5"/>
        <w:jc w:val="both"/>
        <w:rPr>
          <w:rFonts w:eastAsia="MS Mincho"/>
          <w:bCs/>
        </w:rPr>
      </w:pPr>
      <w:r w:rsidRPr="00650EFC">
        <w:rPr>
          <w:rFonts w:eastAsia="MS Mincho"/>
          <w:bCs/>
        </w:rPr>
        <w:t>3</w:t>
      </w:r>
      <w:r w:rsidR="002E209B" w:rsidRPr="00650EFC">
        <w:rPr>
          <w:rFonts w:eastAsia="MS Mincho"/>
          <w:bCs/>
        </w:rPr>
        <w:t>) проверочные задания, требующие совместной работы обучающихся на общий результат, кот</w:t>
      </w:r>
      <w:r w:rsidR="002E209B" w:rsidRPr="00650EFC">
        <w:rPr>
          <w:rFonts w:eastAsia="MS Mincho"/>
          <w:bCs/>
        </w:rPr>
        <w:t>о</w:t>
      </w:r>
      <w:r w:rsidR="002E209B" w:rsidRPr="00650EFC">
        <w:rPr>
          <w:rFonts w:eastAsia="MS Mincho"/>
          <w:bCs/>
        </w:rPr>
        <w:t xml:space="preserve">рые позволяют оценить сформированность коммуникативных учебных действий; </w:t>
      </w:r>
    </w:p>
    <w:p w:rsidR="002E209B" w:rsidRPr="00650EFC" w:rsidRDefault="00C9082C" w:rsidP="00DF165B">
      <w:pPr>
        <w:pStyle w:val="af5"/>
        <w:jc w:val="both"/>
        <w:rPr>
          <w:rFonts w:eastAsia="MS Mincho"/>
          <w:bCs/>
        </w:rPr>
      </w:pPr>
      <w:r w:rsidRPr="00650EFC">
        <w:rPr>
          <w:rFonts w:eastAsia="MS Mincho"/>
          <w:bCs/>
        </w:rPr>
        <w:t>4</w:t>
      </w:r>
      <w:r w:rsidR="002E209B" w:rsidRPr="00650EFC">
        <w:rPr>
          <w:rFonts w:eastAsia="MS Mincho"/>
          <w:bCs/>
        </w:rPr>
        <w:t xml:space="preserve">) учебные исследования, решение проектных задач и защита проектов; </w:t>
      </w:r>
    </w:p>
    <w:p w:rsidR="002E209B" w:rsidRPr="00650EFC" w:rsidRDefault="00C9082C" w:rsidP="00DF165B">
      <w:pPr>
        <w:pStyle w:val="af5"/>
        <w:jc w:val="both"/>
        <w:rPr>
          <w:rFonts w:eastAsia="MS Mincho"/>
          <w:bCs/>
        </w:rPr>
      </w:pPr>
      <w:r w:rsidRPr="00650EFC">
        <w:rPr>
          <w:rFonts w:eastAsia="MS Mincho"/>
          <w:bCs/>
        </w:rPr>
        <w:t>5</w:t>
      </w:r>
      <w:r w:rsidR="002E209B" w:rsidRPr="00650EFC">
        <w:rPr>
          <w:rFonts w:eastAsia="MS Mincho"/>
          <w:bCs/>
        </w:rPr>
        <w:t xml:space="preserve">) внеурочная деятельность, осуществляемая педагогическими работниками; </w:t>
      </w:r>
    </w:p>
    <w:p w:rsidR="002E209B" w:rsidRPr="00650EFC" w:rsidRDefault="00C9082C" w:rsidP="00DF165B">
      <w:pPr>
        <w:pStyle w:val="af5"/>
        <w:jc w:val="both"/>
        <w:rPr>
          <w:rFonts w:eastAsia="MS Mincho"/>
          <w:bCs/>
        </w:rPr>
      </w:pPr>
      <w:r w:rsidRPr="00650EFC">
        <w:rPr>
          <w:rFonts w:eastAsia="MS Mincho"/>
          <w:bCs/>
        </w:rPr>
        <w:t>6</w:t>
      </w:r>
      <w:r w:rsidR="002E209B" w:rsidRPr="00650EFC">
        <w:rPr>
          <w:rFonts w:eastAsia="MS Mincho"/>
          <w:bCs/>
        </w:rPr>
        <w:t xml:space="preserve">) педагогическое наблюдение; </w:t>
      </w:r>
    </w:p>
    <w:p w:rsidR="002E209B" w:rsidRPr="00650EFC" w:rsidRDefault="00C9082C" w:rsidP="00DF165B">
      <w:pPr>
        <w:pStyle w:val="af5"/>
        <w:jc w:val="both"/>
        <w:rPr>
          <w:rStyle w:val="c3"/>
          <w:rFonts w:eastAsia="MS Mincho"/>
          <w:bCs/>
        </w:rPr>
      </w:pPr>
      <w:r w:rsidRPr="00650EFC">
        <w:rPr>
          <w:rFonts w:eastAsia="MS Mincho"/>
          <w:bCs/>
        </w:rPr>
        <w:t>7</w:t>
      </w:r>
      <w:r w:rsidR="00AE3D21" w:rsidRPr="00650EFC">
        <w:rPr>
          <w:rFonts w:eastAsia="MS Mincho"/>
          <w:bCs/>
        </w:rPr>
        <w:t xml:space="preserve">) самоанализ и </w:t>
      </w:r>
      <w:r w:rsidR="002E209B" w:rsidRPr="00650EFC">
        <w:rPr>
          <w:rFonts w:eastAsia="MS Mincho"/>
          <w:bCs/>
        </w:rPr>
        <w:t>самооценка ученика.</w:t>
      </w:r>
    </w:p>
    <w:p w:rsidR="002E209B" w:rsidRPr="00650EFC" w:rsidRDefault="002E209B" w:rsidP="00DF165B">
      <w:pPr>
        <w:shd w:val="clear" w:color="auto" w:fill="FFFFFF"/>
        <w:autoSpaceDE w:val="0"/>
        <w:autoSpaceDN w:val="0"/>
        <w:adjustRightInd w:val="0"/>
        <w:ind w:firstLine="426"/>
        <w:rPr>
          <w:sz w:val="24"/>
        </w:rPr>
      </w:pPr>
    </w:p>
    <w:p w:rsidR="00EB720E" w:rsidRPr="00650EFC" w:rsidRDefault="00EB720E" w:rsidP="00DF165B">
      <w:pPr>
        <w:ind w:firstLine="426"/>
        <w:rPr>
          <w:b/>
          <w:sz w:val="24"/>
        </w:rPr>
      </w:pPr>
    </w:p>
    <w:p w:rsidR="00683591" w:rsidRPr="00650EFC" w:rsidRDefault="00683591" w:rsidP="00DF165B">
      <w:pPr>
        <w:ind w:firstLine="426"/>
        <w:rPr>
          <w:b/>
          <w:sz w:val="24"/>
        </w:rPr>
      </w:pPr>
      <w:r w:rsidRPr="00650EFC">
        <w:rPr>
          <w:b/>
          <w:sz w:val="24"/>
        </w:rPr>
        <w:t>Оценка предметных результатов.</w:t>
      </w:r>
    </w:p>
    <w:p w:rsidR="00683591" w:rsidRPr="00650EFC" w:rsidRDefault="00683591" w:rsidP="00DF165B">
      <w:pPr>
        <w:ind w:firstLine="426"/>
        <w:rPr>
          <w:sz w:val="24"/>
        </w:rPr>
      </w:pPr>
      <w:r w:rsidRPr="00650EFC">
        <w:rPr>
          <w:sz w:val="24"/>
        </w:rPr>
        <w:t>Объектом оценки предметных результатов является освоение учащимися предметных знаний и способов действия для решения учебно-познавательных и учебно-практических задач.</w:t>
      </w:r>
    </w:p>
    <w:p w:rsidR="00683591" w:rsidRPr="00650EFC" w:rsidRDefault="00683591" w:rsidP="00DF165B">
      <w:pPr>
        <w:shd w:val="clear" w:color="auto" w:fill="FFFFFF"/>
        <w:tabs>
          <w:tab w:val="num" w:pos="720"/>
        </w:tabs>
        <w:autoSpaceDE w:val="0"/>
        <w:autoSpaceDN w:val="0"/>
        <w:adjustRightInd w:val="0"/>
        <w:ind w:firstLine="426"/>
        <w:rPr>
          <w:sz w:val="24"/>
        </w:rPr>
      </w:pPr>
      <w:r w:rsidRPr="00650EFC">
        <w:rPr>
          <w:sz w:val="24"/>
        </w:rPr>
        <w:t>В качестве содержательной и критериальной базы оценки выступают планируемые предме</w:t>
      </w:r>
      <w:r w:rsidRPr="00650EFC">
        <w:rPr>
          <w:sz w:val="24"/>
        </w:rPr>
        <w:t>т</w:t>
      </w:r>
      <w:r w:rsidRPr="00650EFC">
        <w:rPr>
          <w:sz w:val="24"/>
        </w:rPr>
        <w:t xml:space="preserve">ные результаты. </w:t>
      </w:r>
    </w:p>
    <w:p w:rsidR="00B71A7B" w:rsidRPr="00650EFC" w:rsidRDefault="00683591" w:rsidP="00DF165B">
      <w:pPr>
        <w:ind w:firstLine="426"/>
        <w:rPr>
          <w:sz w:val="24"/>
        </w:rPr>
      </w:pPr>
      <w:r w:rsidRPr="00650EFC">
        <w:rPr>
          <w:sz w:val="24"/>
        </w:rPr>
        <w:t>Оценка достижения предметных результатов ведётся как в ходе текущего и промежуточного оценивания, так и в ходе выполнения итоговых проверочных работ.</w:t>
      </w:r>
    </w:p>
    <w:p w:rsidR="00683591" w:rsidRPr="00650EFC" w:rsidRDefault="00683591" w:rsidP="00DF165B">
      <w:pPr>
        <w:ind w:firstLine="426"/>
        <w:rPr>
          <w:sz w:val="24"/>
        </w:rPr>
      </w:pPr>
      <w:r w:rsidRPr="00650EFC">
        <w:rPr>
          <w:sz w:val="24"/>
        </w:rPr>
        <w:t>В учебном процессе для выявления причин затруднения в освоении предметных результатов проводятся диагностические работы, для  определения уровня освоения предметных результатов – промежуточные и итоговые проверочные работы.  Результаты, полученные в ходе текущего и промежуточного оценивания, фиксируются в</w:t>
      </w:r>
      <w:r w:rsidR="002E209B" w:rsidRPr="00650EFC">
        <w:rPr>
          <w:sz w:val="24"/>
        </w:rPr>
        <w:t xml:space="preserve"> Листах достижений, </w:t>
      </w:r>
      <w:r w:rsidR="0090174C" w:rsidRPr="00650EFC">
        <w:rPr>
          <w:sz w:val="24"/>
        </w:rPr>
        <w:t>матрицах результатов по пре</w:t>
      </w:r>
      <w:r w:rsidR="0090174C" w:rsidRPr="00650EFC">
        <w:rPr>
          <w:sz w:val="24"/>
        </w:rPr>
        <w:t>д</w:t>
      </w:r>
      <w:r w:rsidR="0090174C" w:rsidRPr="00650EFC">
        <w:rPr>
          <w:sz w:val="24"/>
        </w:rPr>
        <w:t>метам</w:t>
      </w:r>
      <w:r w:rsidR="002E209B" w:rsidRPr="00650EFC">
        <w:rPr>
          <w:sz w:val="24"/>
        </w:rPr>
        <w:t>.</w:t>
      </w:r>
      <w:r w:rsidRPr="00650EFC">
        <w:rPr>
          <w:sz w:val="24"/>
        </w:rPr>
        <w:t xml:space="preserve"> В процессе оценки достижения планируемых </w:t>
      </w:r>
      <w:r w:rsidR="0090174C" w:rsidRPr="00650EFC">
        <w:rPr>
          <w:sz w:val="24"/>
        </w:rPr>
        <w:t xml:space="preserve">предметных </w:t>
      </w:r>
      <w:r w:rsidRPr="00650EFC">
        <w:rPr>
          <w:sz w:val="24"/>
        </w:rPr>
        <w:t>результатов освоения основной образовательной программы начального общего образования должны использоваться разнообра</w:t>
      </w:r>
      <w:r w:rsidRPr="00650EFC">
        <w:rPr>
          <w:sz w:val="24"/>
        </w:rPr>
        <w:t>з</w:t>
      </w:r>
      <w:r w:rsidRPr="00650EFC">
        <w:rPr>
          <w:sz w:val="24"/>
        </w:rPr>
        <w:t>ные методы и формы, взаимно дополняющие друг друга.</w:t>
      </w:r>
    </w:p>
    <w:p w:rsidR="00B71A7B" w:rsidRPr="00650EFC" w:rsidRDefault="00B71A7B" w:rsidP="00DF165B">
      <w:pPr>
        <w:ind w:firstLine="426"/>
        <w:rPr>
          <w:sz w:val="24"/>
        </w:rPr>
      </w:pPr>
    </w:p>
    <w:p w:rsidR="002E209B" w:rsidRPr="00650EFC" w:rsidRDefault="002E209B" w:rsidP="00DF165B">
      <w:pPr>
        <w:pStyle w:val="af5"/>
        <w:jc w:val="both"/>
        <w:rPr>
          <w:bCs/>
        </w:rPr>
      </w:pPr>
      <w:r w:rsidRPr="00650EFC">
        <w:rPr>
          <w:rStyle w:val="c3"/>
          <w:b/>
          <w:bCs/>
        </w:rPr>
        <w:t xml:space="preserve">Формы и методы </w:t>
      </w:r>
      <w:r w:rsidRPr="00650EFC">
        <w:rPr>
          <w:b/>
          <w:bCs/>
        </w:rPr>
        <w:t xml:space="preserve"> оценки предметных результатов</w:t>
      </w:r>
      <w:r w:rsidRPr="00650EFC">
        <w:rPr>
          <w:bCs/>
        </w:rPr>
        <w:t>:</w:t>
      </w:r>
    </w:p>
    <w:p w:rsidR="0090174C" w:rsidRPr="00650EFC" w:rsidRDefault="0090174C" w:rsidP="0090174C">
      <w:pPr>
        <w:spacing w:before="150" w:after="150"/>
        <w:ind w:left="-851" w:right="-67"/>
        <w:rPr>
          <w:sz w:val="24"/>
        </w:rPr>
      </w:pPr>
      <w:r w:rsidRPr="00650EFC">
        <w:rPr>
          <w:sz w:val="24"/>
        </w:rPr>
        <w:lastRenderedPageBreak/>
        <w:t xml:space="preserve">  1 этап – стартовая диагностика (на входе в 1 класс)</w:t>
      </w:r>
    </w:p>
    <w:p w:rsidR="0090174C" w:rsidRPr="00650EFC" w:rsidRDefault="0090174C" w:rsidP="0090174C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2 этап – текущая диагностика (в ходе изучения программного материала)</w:t>
      </w:r>
    </w:p>
    <w:p w:rsidR="0090174C" w:rsidRPr="00650EFC" w:rsidRDefault="0090174C" w:rsidP="0090174C">
      <w:pPr>
        <w:spacing w:before="150" w:after="150"/>
        <w:ind w:left="-851" w:right="-67"/>
        <w:rPr>
          <w:sz w:val="24"/>
        </w:rPr>
      </w:pPr>
      <w:r w:rsidRPr="00650EFC">
        <w:rPr>
          <w:sz w:val="24"/>
        </w:rPr>
        <w:t xml:space="preserve">  3 этап - промежуточная диагностика (в конце каждого года обучения)</w:t>
      </w:r>
    </w:p>
    <w:p w:rsidR="0090174C" w:rsidRPr="00650EFC" w:rsidRDefault="0090174C" w:rsidP="0090174C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4 этап - итоговая диагностика (в конце 4 класса)</w:t>
      </w:r>
    </w:p>
    <w:p w:rsidR="0090174C" w:rsidRPr="00650EFC" w:rsidRDefault="0090174C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В матрицу результатов диагностических работ вносится низкий уровень – «Н», базовый (средний)  уровень – «Б», повышенный уровень – «П», высокий уровень – «В»:</w:t>
      </w:r>
    </w:p>
    <w:p w:rsidR="0090174C" w:rsidRPr="00650EFC" w:rsidRDefault="0090174C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Не соответствует базовому уровню достижений (низкий уровень) планируемых результатов, оце</w:t>
      </w:r>
      <w:r w:rsidRPr="00650EFC">
        <w:rPr>
          <w:sz w:val="24"/>
        </w:rPr>
        <w:t>н</w:t>
      </w:r>
      <w:r w:rsidRPr="00650EFC">
        <w:rPr>
          <w:sz w:val="24"/>
        </w:rPr>
        <w:t>ка неудовлетворительно или отметка «2» (менее 51% достижения планируемых результатов).</w:t>
      </w:r>
    </w:p>
    <w:p w:rsidR="0090174C" w:rsidRPr="00650EFC" w:rsidRDefault="0090174C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Базовый (средний) уровень достижений – уровень, который демонстрирует освоение учебных де</w:t>
      </w:r>
      <w:r w:rsidRPr="00650EFC">
        <w:rPr>
          <w:sz w:val="24"/>
        </w:rPr>
        <w:t>й</w:t>
      </w:r>
      <w:r w:rsidRPr="00650EFC">
        <w:rPr>
          <w:sz w:val="24"/>
        </w:rPr>
        <w:t>ствий с опорной системой знаний. Достижение базового уровня соответствует оценка «удовлетв</w:t>
      </w:r>
      <w:r w:rsidRPr="00650EFC">
        <w:rPr>
          <w:sz w:val="24"/>
        </w:rPr>
        <w:t>о</w:t>
      </w:r>
      <w:r w:rsidRPr="00650EFC">
        <w:rPr>
          <w:sz w:val="24"/>
        </w:rPr>
        <w:t>рительно» или отметка «3» (51-70% достижения планируемых результатов).</w:t>
      </w:r>
    </w:p>
    <w:p w:rsidR="0090174C" w:rsidRPr="00650EFC" w:rsidRDefault="0090174C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 xml:space="preserve">Превышение базового уровня свидетельствует об усвоении опорной системы знаний на уровне осознанного произвольного овладения учебными действиями. </w:t>
      </w:r>
    </w:p>
    <w:p w:rsidR="0090174C" w:rsidRPr="00650EFC" w:rsidRDefault="0090174C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Повышенный уровень достижения планируемых результатов, оценка «хорошо» или отметка «4» (71-90%) достижения планируемых результатов).</w:t>
      </w:r>
    </w:p>
    <w:p w:rsidR="0090174C" w:rsidRPr="00650EFC" w:rsidRDefault="0090174C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Высокий уровень – оценка «отлично»  или отметка «5» (91-100% достижения планируемых резул</w:t>
      </w:r>
      <w:r w:rsidRPr="00650EFC">
        <w:rPr>
          <w:sz w:val="24"/>
        </w:rPr>
        <w:t>ь</w:t>
      </w:r>
      <w:r w:rsidRPr="00650EFC">
        <w:rPr>
          <w:sz w:val="24"/>
        </w:rPr>
        <w:t>татов).</w:t>
      </w:r>
    </w:p>
    <w:p w:rsidR="008E6EA7" w:rsidRPr="00650EFC" w:rsidRDefault="008E6EA7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 xml:space="preserve">    Словесная оценка есть характеристика ре</w:t>
      </w:r>
      <w:r w:rsidRPr="00650EFC">
        <w:rPr>
          <w:sz w:val="24"/>
        </w:rPr>
        <w:softHyphen/>
        <w:t>зультатов учебного труда школьников. Эта форма оц</w:t>
      </w:r>
      <w:r w:rsidRPr="00650EFC">
        <w:rPr>
          <w:sz w:val="24"/>
        </w:rPr>
        <w:t>е</w:t>
      </w:r>
      <w:r w:rsidRPr="00650EFC">
        <w:rPr>
          <w:sz w:val="24"/>
        </w:rPr>
        <w:t>ночного осуждения позволяет раскрыть пе</w:t>
      </w:r>
      <w:r w:rsidRPr="00650EFC">
        <w:rPr>
          <w:sz w:val="24"/>
        </w:rPr>
        <w:softHyphen/>
        <w:t>ред учеником динамику результатов его учеб</w:t>
      </w:r>
      <w:r w:rsidRPr="00650EFC">
        <w:rPr>
          <w:sz w:val="24"/>
        </w:rPr>
        <w:softHyphen/>
        <w:t>ной де</w:t>
      </w:r>
      <w:r w:rsidRPr="00650EFC">
        <w:rPr>
          <w:sz w:val="24"/>
        </w:rPr>
        <w:t>я</w:t>
      </w:r>
      <w:r w:rsidRPr="00650EFC">
        <w:rPr>
          <w:sz w:val="24"/>
        </w:rPr>
        <w:t>тельности, проанализировать его возмож</w:t>
      </w:r>
      <w:r w:rsidRPr="00650EFC">
        <w:rPr>
          <w:sz w:val="24"/>
        </w:rPr>
        <w:softHyphen/>
        <w:t>ности и прилежание. Особенностью словесной оценки я</w:t>
      </w:r>
      <w:r w:rsidRPr="00650EFC">
        <w:rPr>
          <w:sz w:val="24"/>
        </w:rPr>
        <w:t>в</w:t>
      </w:r>
      <w:r w:rsidRPr="00650EFC">
        <w:rPr>
          <w:sz w:val="24"/>
        </w:rPr>
        <w:t>ляются ее содержательность, анализ работы школьника, четкая фиксация (прежде все</w:t>
      </w:r>
      <w:r w:rsidRPr="00650EFC">
        <w:rPr>
          <w:sz w:val="24"/>
        </w:rPr>
        <w:softHyphen/>
        <w:t>го!) успе</w:t>
      </w:r>
      <w:r w:rsidRPr="00650EFC">
        <w:rPr>
          <w:sz w:val="24"/>
        </w:rPr>
        <w:t>ш</w:t>
      </w:r>
      <w:r w:rsidRPr="00650EFC">
        <w:rPr>
          <w:sz w:val="24"/>
        </w:rPr>
        <w:t>ных результатов и раскрытие причин неудач. Причем эти причины не должны касать</w:t>
      </w:r>
      <w:r w:rsidRPr="00650EFC">
        <w:rPr>
          <w:sz w:val="24"/>
        </w:rPr>
        <w:softHyphen/>
        <w:t>ся личнос</w:t>
      </w:r>
      <w:r w:rsidRPr="00650EFC">
        <w:rPr>
          <w:sz w:val="24"/>
        </w:rPr>
        <w:t>т</w:t>
      </w:r>
      <w:r w:rsidRPr="00650EFC">
        <w:rPr>
          <w:sz w:val="24"/>
        </w:rPr>
        <w:t>ных характеристик учащегося ("ленив", "невнимателен", "не старался"). Оценочное суждение с</w:t>
      </w:r>
      <w:r w:rsidRPr="00650EFC">
        <w:rPr>
          <w:sz w:val="24"/>
        </w:rPr>
        <w:t>о</w:t>
      </w:r>
      <w:r w:rsidRPr="00650EFC">
        <w:rPr>
          <w:sz w:val="24"/>
        </w:rPr>
        <w:t>провождает любую отметку в качестве заключения по существу работы, раскрывающе</w:t>
      </w:r>
      <w:r w:rsidRPr="00650EFC">
        <w:rPr>
          <w:sz w:val="24"/>
        </w:rPr>
        <w:softHyphen/>
        <w:t>го как пол</w:t>
      </w:r>
      <w:r w:rsidRPr="00650EFC">
        <w:rPr>
          <w:sz w:val="24"/>
        </w:rPr>
        <w:t>о</w:t>
      </w:r>
      <w:r w:rsidRPr="00650EFC">
        <w:rPr>
          <w:sz w:val="24"/>
        </w:rPr>
        <w:t>жительные, так и отрицательные ее стороны, а также способы устранения недочетов и ошибок.</w:t>
      </w:r>
    </w:p>
    <w:p w:rsidR="00B71A7B" w:rsidRPr="00650EFC" w:rsidRDefault="008E6EA7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 xml:space="preserve">    Нормы оценок по основным предметам учебного плана 1-4 </w:t>
      </w:r>
      <w:r w:rsidR="005F27A0" w:rsidRPr="00650EFC">
        <w:rPr>
          <w:sz w:val="24"/>
        </w:rPr>
        <w:t>классов приведены в Положении</w:t>
      </w:r>
      <w:r w:rsidR="005F27A0" w:rsidRPr="00650EFC">
        <w:rPr>
          <w:b/>
          <w:bCs/>
          <w:iCs/>
          <w:sz w:val="24"/>
        </w:rPr>
        <w:t xml:space="preserve"> </w:t>
      </w:r>
      <w:r w:rsidR="005F27A0" w:rsidRPr="00650EFC">
        <w:rPr>
          <w:sz w:val="24"/>
        </w:rPr>
        <w:t>о системе</w:t>
      </w:r>
      <w:r w:rsidR="0090174C" w:rsidRPr="00650EFC">
        <w:rPr>
          <w:sz w:val="24"/>
        </w:rPr>
        <w:t>, критериях контроля и нормах оценки</w:t>
      </w:r>
      <w:r w:rsidR="00A116B4" w:rsidRPr="00650EFC">
        <w:rPr>
          <w:sz w:val="24"/>
        </w:rPr>
        <w:t xml:space="preserve"> результативности обучения в</w:t>
      </w:r>
      <w:r w:rsidR="005F27A0" w:rsidRPr="00650EFC">
        <w:rPr>
          <w:sz w:val="24"/>
        </w:rPr>
        <w:t xml:space="preserve"> начальн</w:t>
      </w:r>
      <w:r w:rsidR="00A116B4" w:rsidRPr="00650EFC">
        <w:rPr>
          <w:sz w:val="24"/>
        </w:rPr>
        <w:t>ой школе</w:t>
      </w:r>
      <w:r w:rsidR="005F27A0" w:rsidRPr="00650EFC">
        <w:rPr>
          <w:sz w:val="24"/>
        </w:rPr>
        <w:t>.</w:t>
      </w:r>
    </w:p>
    <w:p w:rsidR="00A81333" w:rsidRPr="00650EFC" w:rsidRDefault="00BC13A2" w:rsidP="001C4DB2">
      <w:pPr>
        <w:spacing w:before="150" w:after="150"/>
        <w:ind w:right="-67" w:firstLine="0"/>
        <w:rPr>
          <w:b/>
          <w:sz w:val="24"/>
        </w:rPr>
      </w:pPr>
      <w:r w:rsidRPr="00650EFC">
        <w:rPr>
          <w:sz w:val="24"/>
        </w:rPr>
        <w:t xml:space="preserve">                    </w:t>
      </w:r>
      <w:r w:rsidR="00A81333" w:rsidRPr="00650EFC">
        <w:rPr>
          <w:b/>
          <w:sz w:val="24"/>
        </w:rPr>
        <w:t>Организация контрольно-оценочной деятельности</w:t>
      </w:r>
    </w:p>
    <w:p w:rsidR="00A81333" w:rsidRPr="00650EFC" w:rsidRDefault="00A81333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 xml:space="preserve">   Организация контрольно-оценочной деятельности в</w:t>
      </w:r>
      <w:r w:rsidR="005D5B4E" w:rsidRPr="00650EFC">
        <w:rPr>
          <w:sz w:val="24"/>
        </w:rPr>
        <w:t xml:space="preserve"> МБОУ </w:t>
      </w:r>
      <w:r w:rsidR="00F000A8" w:rsidRPr="00650EFC">
        <w:rPr>
          <w:sz w:val="24"/>
        </w:rPr>
        <w:t xml:space="preserve">Стеклозаводской СОШ </w:t>
      </w:r>
      <w:r w:rsidR="005D5B4E" w:rsidRPr="00650EFC">
        <w:rPr>
          <w:sz w:val="24"/>
        </w:rPr>
        <w:t xml:space="preserve">  </w:t>
      </w:r>
      <w:r w:rsidRPr="00650EFC">
        <w:rPr>
          <w:sz w:val="24"/>
        </w:rPr>
        <w:t xml:space="preserve"> регламент</w:t>
      </w:r>
      <w:r w:rsidRPr="00650EFC">
        <w:rPr>
          <w:sz w:val="24"/>
        </w:rPr>
        <w:t>и</w:t>
      </w:r>
      <w:r w:rsidRPr="00650EFC">
        <w:rPr>
          <w:sz w:val="24"/>
        </w:rPr>
        <w:t xml:space="preserve">руется Уставом и Положениями о системе оценок, формах и порядке промежуточной аттестации обучающихся начального общего образования, </w:t>
      </w:r>
      <w:r w:rsidR="00F000A8" w:rsidRPr="00650EFC">
        <w:rPr>
          <w:sz w:val="24"/>
        </w:rPr>
        <w:t>об   организации</w:t>
      </w:r>
      <w:r w:rsidRPr="00650EFC">
        <w:rPr>
          <w:sz w:val="24"/>
        </w:rPr>
        <w:t xml:space="preserve"> и проведении мониторинговых исследований в 1-4 классах, о безотметочной системе обучения.</w:t>
      </w:r>
    </w:p>
    <w:p w:rsidR="00A81333" w:rsidRPr="00650EFC" w:rsidRDefault="00A81333" w:rsidP="001C4DB2">
      <w:pPr>
        <w:tabs>
          <w:tab w:val="left" w:pos="8550"/>
        </w:tabs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В</w:t>
      </w:r>
      <w:r w:rsidR="005D5B4E" w:rsidRPr="00650EFC">
        <w:rPr>
          <w:sz w:val="24"/>
        </w:rPr>
        <w:t xml:space="preserve"> МБОУ </w:t>
      </w:r>
      <w:r w:rsidR="00F000A8" w:rsidRPr="00650EFC">
        <w:rPr>
          <w:sz w:val="24"/>
        </w:rPr>
        <w:t xml:space="preserve">Стеклозаводской   СОШ </w:t>
      </w:r>
      <w:r w:rsidR="005D5B4E" w:rsidRPr="00650EFC">
        <w:rPr>
          <w:sz w:val="24"/>
        </w:rPr>
        <w:t xml:space="preserve"> </w:t>
      </w:r>
      <w:r w:rsidRPr="00650EFC">
        <w:rPr>
          <w:sz w:val="24"/>
        </w:rPr>
        <w:t xml:space="preserve"> используются следующие формы оценки:</w:t>
      </w:r>
      <w:r w:rsidR="001C4DB2" w:rsidRPr="00650EFC">
        <w:rPr>
          <w:sz w:val="24"/>
        </w:rPr>
        <w:tab/>
      </w:r>
    </w:p>
    <w:p w:rsidR="00A81333" w:rsidRPr="00650EFC" w:rsidRDefault="00A81333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1.</w:t>
      </w:r>
      <w:r w:rsidRPr="00650EFC">
        <w:rPr>
          <w:sz w:val="24"/>
        </w:rPr>
        <w:tab/>
        <w:t>Безотметочное обучение –</w:t>
      </w:r>
      <w:r w:rsidR="00A116B4" w:rsidRPr="00650EFC">
        <w:rPr>
          <w:sz w:val="24"/>
        </w:rPr>
        <w:t xml:space="preserve"> 1 класс и первая четверть 2-го класса.</w:t>
      </w:r>
    </w:p>
    <w:p w:rsidR="00A81333" w:rsidRPr="00650EFC" w:rsidRDefault="008C2640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2.</w:t>
      </w:r>
      <w:r w:rsidRPr="00650EFC">
        <w:rPr>
          <w:sz w:val="24"/>
        </w:rPr>
        <w:tab/>
      </w:r>
      <w:r w:rsidR="00A116B4" w:rsidRPr="00650EFC">
        <w:rPr>
          <w:sz w:val="24"/>
        </w:rPr>
        <w:t>Четырёх</w:t>
      </w:r>
      <w:r w:rsidRPr="00650EFC">
        <w:rPr>
          <w:sz w:val="24"/>
        </w:rPr>
        <w:t xml:space="preserve">бальная </w:t>
      </w:r>
      <w:r w:rsidR="00A81333" w:rsidRPr="00650EFC">
        <w:rPr>
          <w:sz w:val="24"/>
        </w:rPr>
        <w:t xml:space="preserve"> система оценки во 2</w:t>
      </w:r>
      <w:r w:rsidR="00A116B4" w:rsidRPr="00650EFC">
        <w:rPr>
          <w:sz w:val="24"/>
        </w:rPr>
        <w:t xml:space="preserve"> (кроме I четверти), 3-</w:t>
      </w:r>
      <w:r w:rsidR="00A81333" w:rsidRPr="00650EFC">
        <w:rPr>
          <w:sz w:val="24"/>
        </w:rPr>
        <w:t>4 классах</w:t>
      </w:r>
      <w:r w:rsidR="005D5B4E" w:rsidRPr="00650EFC">
        <w:rPr>
          <w:sz w:val="24"/>
        </w:rPr>
        <w:t>.</w:t>
      </w:r>
    </w:p>
    <w:p w:rsidR="00A81333" w:rsidRPr="00650EFC" w:rsidRDefault="00A81333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3.</w:t>
      </w:r>
      <w:r w:rsidRPr="00650EFC">
        <w:rPr>
          <w:sz w:val="24"/>
        </w:rPr>
        <w:tab/>
        <w:t>Накопит</w:t>
      </w:r>
      <w:r w:rsidR="008C2640" w:rsidRPr="00650EFC">
        <w:rPr>
          <w:sz w:val="24"/>
        </w:rPr>
        <w:t>ельная система оценки – Папка</w:t>
      </w:r>
      <w:r w:rsidRPr="00650EFC">
        <w:rPr>
          <w:sz w:val="24"/>
        </w:rPr>
        <w:t xml:space="preserve"> достижений</w:t>
      </w:r>
      <w:r w:rsidR="00A116B4" w:rsidRPr="00650EFC">
        <w:rPr>
          <w:sz w:val="24"/>
        </w:rPr>
        <w:t xml:space="preserve"> (Потфолио)</w:t>
      </w:r>
      <w:r w:rsidR="005D5B4E" w:rsidRPr="00650EFC">
        <w:rPr>
          <w:sz w:val="24"/>
        </w:rPr>
        <w:t>.</w:t>
      </w:r>
      <w:r w:rsidRPr="00650EFC">
        <w:rPr>
          <w:sz w:val="24"/>
        </w:rPr>
        <w:t xml:space="preserve">  </w:t>
      </w:r>
    </w:p>
    <w:p w:rsidR="00A81333" w:rsidRPr="00650EFC" w:rsidRDefault="00A81333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 xml:space="preserve">     В оценке деятельности определяется мера соответствия основных текущих значений базовых показателей учебно-воспитательного процесса их нормативным значениям. В оценке результата выявляется мера соответствия формируемых в образовании достижений обучающихся и предъя</w:t>
      </w:r>
      <w:r w:rsidRPr="00650EFC">
        <w:rPr>
          <w:sz w:val="24"/>
        </w:rPr>
        <w:t>в</w:t>
      </w:r>
      <w:r w:rsidRPr="00650EFC">
        <w:rPr>
          <w:sz w:val="24"/>
        </w:rPr>
        <w:t xml:space="preserve">ляемых к ним требований, зафиксированных в виде стандартов, а также ожиданий школьников и их родителей. </w:t>
      </w:r>
    </w:p>
    <w:p w:rsidR="00A81333" w:rsidRPr="00650EFC" w:rsidRDefault="00A81333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 xml:space="preserve">   Целью мониторинговых исследований в 1-4 классах является оценивание реальных учебных во</w:t>
      </w:r>
      <w:r w:rsidRPr="00650EFC">
        <w:rPr>
          <w:sz w:val="24"/>
        </w:rPr>
        <w:t>з</w:t>
      </w:r>
      <w:r w:rsidRPr="00650EFC">
        <w:rPr>
          <w:sz w:val="24"/>
        </w:rPr>
        <w:t>можностей учащихся 1 -4 классов, отслеживание сформированности УУД школьников по предм</w:t>
      </w:r>
      <w:r w:rsidRPr="00650EFC">
        <w:rPr>
          <w:sz w:val="24"/>
        </w:rPr>
        <w:t>е</w:t>
      </w:r>
      <w:r w:rsidRPr="00650EFC">
        <w:rPr>
          <w:sz w:val="24"/>
        </w:rPr>
        <w:t xml:space="preserve">там; своевременное выявление и классификация проблем в обучении каждого учащегося. </w:t>
      </w:r>
    </w:p>
    <w:p w:rsidR="00A81333" w:rsidRPr="00650EFC" w:rsidRDefault="00A81333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lastRenderedPageBreak/>
        <w:t xml:space="preserve">    Задачи: </w:t>
      </w:r>
    </w:p>
    <w:p w:rsidR="00A81333" w:rsidRPr="00650EFC" w:rsidRDefault="00A81333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 xml:space="preserve">         - определение уровня обученности школьников 1-4-х классов по </w:t>
      </w:r>
      <w:r w:rsidR="00A116B4" w:rsidRPr="00650EFC">
        <w:rPr>
          <w:sz w:val="24"/>
        </w:rPr>
        <w:t>предметам.</w:t>
      </w:r>
    </w:p>
    <w:p w:rsidR="00A81333" w:rsidRPr="00650EFC" w:rsidRDefault="00A81333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 xml:space="preserve">        -отслеживание динамики качества обученности учащихся по предметам;</w:t>
      </w:r>
    </w:p>
    <w:p w:rsidR="00A81333" w:rsidRPr="00650EFC" w:rsidRDefault="00A81333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 xml:space="preserve">        -  выявление результативных технологий, программ для повышения качества обученности;</w:t>
      </w:r>
    </w:p>
    <w:p w:rsidR="00A81333" w:rsidRPr="00650EFC" w:rsidRDefault="00A81333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 xml:space="preserve">       - определение уровня готовности учащихся 1-4 классов к получению дальнейшего образования в рамках реализации ФГОС НОО.</w:t>
      </w:r>
    </w:p>
    <w:p w:rsidR="00A81333" w:rsidRPr="00650EFC" w:rsidRDefault="00A81333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 xml:space="preserve">   Организацию и проведение мониторинга обеспечивает администрация школы</w:t>
      </w:r>
      <w:r w:rsidR="00647488" w:rsidRPr="00650EFC">
        <w:rPr>
          <w:sz w:val="24"/>
        </w:rPr>
        <w:t>, ЦДК Емельяно</w:t>
      </w:r>
      <w:r w:rsidR="00647488" w:rsidRPr="00650EFC">
        <w:rPr>
          <w:sz w:val="24"/>
        </w:rPr>
        <w:t>в</w:t>
      </w:r>
      <w:r w:rsidR="00647488" w:rsidRPr="00650EFC">
        <w:rPr>
          <w:sz w:val="24"/>
        </w:rPr>
        <w:t>ского района, ЦОКО Красноярского края.</w:t>
      </w:r>
    </w:p>
    <w:p w:rsidR="00A81333" w:rsidRPr="00650EFC" w:rsidRDefault="00A81333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 xml:space="preserve">    Готовность первоклассников к образовательному процессу изучается на основе результатов стартовой педагогической и психологической диагностики.</w:t>
      </w:r>
    </w:p>
    <w:p w:rsidR="00647488" w:rsidRPr="00650EFC" w:rsidRDefault="00A81333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 xml:space="preserve">    В мониторинге</w:t>
      </w:r>
      <w:r w:rsidR="00F000A8" w:rsidRPr="00650EFC">
        <w:rPr>
          <w:sz w:val="24"/>
        </w:rPr>
        <w:t xml:space="preserve"> принимают участие все </w:t>
      </w:r>
      <w:r w:rsidRPr="00650EFC">
        <w:rPr>
          <w:sz w:val="24"/>
        </w:rPr>
        <w:t>обучающиеся по основной образовательной программе начального общего образования, за исключением индивидуального обучения на дому.</w:t>
      </w:r>
    </w:p>
    <w:p w:rsidR="00A81333" w:rsidRPr="00650EFC" w:rsidRDefault="00647488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 xml:space="preserve">      </w:t>
      </w:r>
      <w:r w:rsidR="00A81333" w:rsidRPr="00650EFC">
        <w:rPr>
          <w:sz w:val="24"/>
        </w:rPr>
        <w:t>Стартовый мониторинговый контроль в 1 классе проводится на основе Стартовой диагностики первоклассников на 2-3 неделе обучения, организуемой Ц</w:t>
      </w:r>
      <w:r w:rsidRPr="00650EFC">
        <w:rPr>
          <w:sz w:val="24"/>
        </w:rPr>
        <w:t>ОКО</w:t>
      </w:r>
      <w:r w:rsidR="00A81333" w:rsidRPr="00650EFC">
        <w:rPr>
          <w:sz w:val="24"/>
        </w:rPr>
        <w:t>, с использованием методик: Рис</w:t>
      </w:r>
      <w:r w:rsidR="00A81333" w:rsidRPr="00650EFC">
        <w:rPr>
          <w:sz w:val="24"/>
        </w:rPr>
        <w:t>у</w:t>
      </w:r>
      <w:r w:rsidR="00A81333" w:rsidRPr="00650EFC">
        <w:rPr>
          <w:sz w:val="24"/>
        </w:rPr>
        <w:t>нок человека; Графический диктант; Образец и правило; Первая буква; Тест отношений к школе «Домики».</w:t>
      </w:r>
    </w:p>
    <w:p w:rsidR="00647488" w:rsidRPr="00650EFC" w:rsidRDefault="00647488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Текущ</w:t>
      </w:r>
      <w:r w:rsidR="001C4DB2" w:rsidRPr="00650EFC">
        <w:rPr>
          <w:sz w:val="24"/>
        </w:rPr>
        <w:t xml:space="preserve">ий </w:t>
      </w:r>
      <w:r w:rsidRPr="00650EFC">
        <w:rPr>
          <w:sz w:val="24"/>
        </w:rPr>
        <w:t xml:space="preserve"> </w:t>
      </w:r>
      <w:r w:rsidR="001C4DB2" w:rsidRPr="00650EFC">
        <w:rPr>
          <w:sz w:val="24"/>
        </w:rPr>
        <w:t xml:space="preserve">мониторинговый контроль </w:t>
      </w:r>
      <w:r w:rsidRPr="00650EFC">
        <w:rPr>
          <w:sz w:val="24"/>
        </w:rPr>
        <w:t>(в ходе изучения программного материала) проводится по русскому языку, математике, литературному чтению в 1 – 4 классах с целью  фиксации степени о</w:t>
      </w:r>
      <w:r w:rsidRPr="00650EFC">
        <w:rPr>
          <w:sz w:val="24"/>
        </w:rPr>
        <w:t>с</w:t>
      </w:r>
      <w:r w:rsidRPr="00650EFC">
        <w:rPr>
          <w:sz w:val="24"/>
        </w:rPr>
        <w:t xml:space="preserve">воения программного материала во время его освоения. </w:t>
      </w:r>
    </w:p>
    <w:p w:rsidR="00647488" w:rsidRPr="00650EFC" w:rsidRDefault="00647488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Диагностический инструментарий для проведения мониторинга предметных результатов разраб</w:t>
      </w:r>
      <w:r w:rsidRPr="00650EFC">
        <w:rPr>
          <w:sz w:val="24"/>
        </w:rPr>
        <w:t>а</w:t>
      </w:r>
      <w:r w:rsidRPr="00650EFC">
        <w:rPr>
          <w:sz w:val="24"/>
        </w:rPr>
        <w:t>тывается учителем-предметником  в соответствии с реализуемыми образовательными программ</w:t>
      </w:r>
      <w:r w:rsidRPr="00650EFC">
        <w:rPr>
          <w:sz w:val="24"/>
        </w:rPr>
        <w:t>а</w:t>
      </w:r>
      <w:r w:rsidRPr="00650EFC">
        <w:rPr>
          <w:sz w:val="24"/>
        </w:rPr>
        <w:t>ми и УМК, а также с учетом прохождения программного материала. Может основываться на мат</w:t>
      </w:r>
      <w:r w:rsidRPr="00650EFC">
        <w:rPr>
          <w:sz w:val="24"/>
        </w:rPr>
        <w:t>е</w:t>
      </w:r>
      <w:r w:rsidRPr="00650EFC">
        <w:rPr>
          <w:sz w:val="24"/>
        </w:rPr>
        <w:t xml:space="preserve">риалах стандартизированных контрольных (проверочных) работ, материалах учебников и рабочих тетрадей УМК. </w:t>
      </w:r>
    </w:p>
    <w:p w:rsidR="00647488" w:rsidRPr="00650EFC" w:rsidRDefault="00647488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Промежуточн</w:t>
      </w:r>
      <w:r w:rsidR="001C4DB2" w:rsidRPr="00650EFC">
        <w:rPr>
          <w:sz w:val="24"/>
        </w:rPr>
        <w:t xml:space="preserve">ый мониторинговый контроль </w:t>
      </w:r>
      <w:r w:rsidRPr="00650EFC">
        <w:rPr>
          <w:sz w:val="24"/>
        </w:rPr>
        <w:t>(апрель-май)</w:t>
      </w:r>
    </w:p>
    <w:p w:rsidR="001C4DB2" w:rsidRPr="00650EFC" w:rsidRDefault="00647488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Диагностическая работа, посредством которой оценивается сформированность предметных резул</w:t>
      </w:r>
      <w:r w:rsidRPr="00650EFC">
        <w:rPr>
          <w:sz w:val="24"/>
        </w:rPr>
        <w:t>ь</w:t>
      </w:r>
      <w:r w:rsidRPr="00650EFC">
        <w:rPr>
          <w:sz w:val="24"/>
        </w:rPr>
        <w:t>татов по итогам учебного года,  проводится  в конце учебного года в 1 - 3 классах по русскому яз</w:t>
      </w:r>
      <w:r w:rsidRPr="00650EFC">
        <w:rPr>
          <w:sz w:val="24"/>
        </w:rPr>
        <w:t>ы</w:t>
      </w:r>
      <w:r w:rsidRPr="00650EFC">
        <w:rPr>
          <w:sz w:val="24"/>
        </w:rPr>
        <w:t xml:space="preserve">ку, математике, литературному чтению в виде диагностических работ, предоставляемых ЦОКО. Проведение работ осуществляется согласно рекомендациям. </w:t>
      </w:r>
    </w:p>
    <w:p w:rsidR="00647488" w:rsidRPr="00650EFC" w:rsidRDefault="00647488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Итогов</w:t>
      </w:r>
      <w:r w:rsidR="001C4DB2" w:rsidRPr="00650EFC">
        <w:rPr>
          <w:sz w:val="24"/>
        </w:rPr>
        <w:t xml:space="preserve">ый </w:t>
      </w:r>
      <w:r w:rsidRPr="00650EFC">
        <w:rPr>
          <w:sz w:val="24"/>
        </w:rPr>
        <w:t xml:space="preserve"> </w:t>
      </w:r>
      <w:r w:rsidR="001C4DB2" w:rsidRPr="00650EFC">
        <w:rPr>
          <w:sz w:val="24"/>
        </w:rPr>
        <w:t xml:space="preserve">мониторинговый контроль </w:t>
      </w:r>
      <w:r w:rsidRPr="00650EFC">
        <w:rPr>
          <w:sz w:val="24"/>
        </w:rPr>
        <w:t>(4 – е классы - конец учебного года).</w:t>
      </w:r>
    </w:p>
    <w:p w:rsidR="00647488" w:rsidRPr="00650EFC" w:rsidRDefault="00647488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Это оценивание результатов учебной деятельности школьника за период обучения в начальной школе, призванное определить уровень подготовки обучающегося в соответствие с требованиями ФГОС начального общего образования.</w:t>
      </w:r>
    </w:p>
    <w:p w:rsidR="00647488" w:rsidRPr="00650EFC" w:rsidRDefault="00647488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Проводится в виде диагностических работ, предоставляемых ЦОКО (читательская грамотность), ВПР по русскому языку и математике.</w:t>
      </w:r>
    </w:p>
    <w:p w:rsidR="00647488" w:rsidRPr="00650EFC" w:rsidRDefault="00647488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>Работы, предоставляемые ЦОКО, а также  ВПР проводятся согласно рекомендациям.</w:t>
      </w:r>
    </w:p>
    <w:p w:rsidR="00A81333" w:rsidRPr="00650EFC" w:rsidRDefault="00647488" w:rsidP="001C4DB2">
      <w:pPr>
        <w:spacing w:before="150" w:after="150"/>
        <w:ind w:right="-67" w:firstLine="0"/>
        <w:rPr>
          <w:sz w:val="24"/>
        </w:rPr>
      </w:pPr>
      <w:r w:rsidRPr="00650EFC">
        <w:rPr>
          <w:sz w:val="24"/>
        </w:rPr>
        <w:t xml:space="preserve"> </w:t>
      </w:r>
    </w:p>
    <w:p w:rsidR="00BC13A2" w:rsidRPr="00650EFC" w:rsidRDefault="00BC13A2" w:rsidP="00DF165B">
      <w:pPr>
        <w:pStyle w:val="af5"/>
        <w:jc w:val="both"/>
        <w:rPr>
          <w:b/>
          <w:bCs/>
          <w:lang w:eastAsia="ar-SA"/>
        </w:rPr>
      </w:pPr>
    </w:p>
    <w:p w:rsidR="008E6EA7" w:rsidRPr="00650EFC" w:rsidRDefault="008E6EA7" w:rsidP="00334367">
      <w:pPr>
        <w:pStyle w:val="af5"/>
        <w:rPr>
          <w:b/>
          <w:lang w:eastAsia="ar-SA"/>
        </w:rPr>
      </w:pPr>
      <w:r w:rsidRPr="00650EFC">
        <w:rPr>
          <w:b/>
          <w:lang w:eastAsia="ar-SA"/>
        </w:rPr>
        <w:t>Пром</w:t>
      </w:r>
      <w:r w:rsidR="00236A2C" w:rsidRPr="00650EFC">
        <w:rPr>
          <w:b/>
          <w:lang w:eastAsia="ar-SA"/>
        </w:rPr>
        <w:t>ежуточная аттестация</w:t>
      </w:r>
    </w:p>
    <w:p w:rsidR="008E6EA7" w:rsidRPr="00650EFC" w:rsidRDefault="00236A2C" w:rsidP="00DF165B">
      <w:pPr>
        <w:pStyle w:val="af5"/>
        <w:jc w:val="both"/>
        <w:rPr>
          <w:lang w:eastAsia="ar-SA"/>
        </w:rPr>
      </w:pPr>
      <w:r w:rsidRPr="00650EFC">
        <w:rPr>
          <w:lang w:eastAsia="ar-SA"/>
        </w:rPr>
        <w:t xml:space="preserve">   </w:t>
      </w:r>
      <w:r w:rsidR="008E6EA7" w:rsidRPr="00650EFC">
        <w:rPr>
          <w:lang w:eastAsia="ar-SA"/>
        </w:rPr>
        <w:t xml:space="preserve"> Целью промежуточной аттестации обучающихся является определение степени достижения обучающимися предметных и метапредметных результатов  в рамках освоения основной образ</w:t>
      </w:r>
      <w:r w:rsidR="008E6EA7" w:rsidRPr="00650EFC">
        <w:rPr>
          <w:lang w:eastAsia="ar-SA"/>
        </w:rPr>
        <w:t>о</w:t>
      </w:r>
      <w:r w:rsidR="008E6EA7" w:rsidRPr="00650EFC">
        <w:rPr>
          <w:lang w:eastAsia="ar-SA"/>
        </w:rPr>
        <w:t>вательной программы начального общего образования  за учебный год.</w:t>
      </w:r>
    </w:p>
    <w:p w:rsidR="00607F87" w:rsidRPr="00650EFC" w:rsidRDefault="00236A2C" w:rsidP="001C4DB2">
      <w:pPr>
        <w:ind w:firstLine="418"/>
        <w:rPr>
          <w:bCs/>
          <w:sz w:val="24"/>
          <w:lang w:eastAsia="ar-SA"/>
        </w:rPr>
      </w:pPr>
      <w:r w:rsidRPr="00650EFC">
        <w:rPr>
          <w:bCs/>
          <w:sz w:val="24"/>
          <w:lang w:eastAsia="ar-SA"/>
        </w:rPr>
        <w:t xml:space="preserve">  </w:t>
      </w:r>
      <w:r w:rsidR="00E7730F" w:rsidRPr="00650EFC">
        <w:rPr>
          <w:bCs/>
          <w:sz w:val="24"/>
          <w:lang w:eastAsia="ar-SA"/>
        </w:rPr>
        <w:t xml:space="preserve">   Промежуточную аттестацию </w:t>
      </w:r>
      <w:r w:rsidR="008E6EA7" w:rsidRPr="00650EFC">
        <w:rPr>
          <w:bCs/>
          <w:sz w:val="24"/>
          <w:lang w:eastAsia="ar-SA"/>
        </w:rPr>
        <w:t xml:space="preserve"> в обязательном порядке проходят обучающиеся, осваива</w:t>
      </w:r>
      <w:r w:rsidR="008E6EA7" w:rsidRPr="00650EFC">
        <w:rPr>
          <w:bCs/>
          <w:sz w:val="24"/>
          <w:lang w:eastAsia="ar-SA"/>
        </w:rPr>
        <w:t>ю</w:t>
      </w:r>
      <w:r w:rsidR="008E6EA7" w:rsidRPr="00650EFC">
        <w:rPr>
          <w:bCs/>
          <w:sz w:val="24"/>
          <w:lang w:eastAsia="ar-SA"/>
        </w:rPr>
        <w:t>щие основные общеобразовательные программы начального общего образования.</w:t>
      </w:r>
      <w:r w:rsidRPr="00650EFC">
        <w:rPr>
          <w:bCs/>
          <w:sz w:val="24"/>
          <w:lang w:eastAsia="ar-SA"/>
        </w:rPr>
        <w:t xml:space="preserve">     </w:t>
      </w:r>
      <w:r w:rsidR="004848C7" w:rsidRPr="00650EFC">
        <w:rPr>
          <w:bCs/>
          <w:sz w:val="24"/>
          <w:lang w:eastAsia="ar-SA"/>
        </w:rPr>
        <w:t xml:space="preserve">   </w:t>
      </w:r>
    </w:p>
    <w:p w:rsidR="00607F87" w:rsidRPr="00650EFC" w:rsidRDefault="004848C7" w:rsidP="001C4DB2">
      <w:pPr>
        <w:ind w:firstLine="418"/>
        <w:rPr>
          <w:bCs/>
          <w:sz w:val="24"/>
        </w:rPr>
      </w:pPr>
      <w:r w:rsidRPr="00650EFC">
        <w:rPr>
          <w:bCs/>
          <w:sz w:val="24"/>
          <w:lang w:eastAsia="ar-SA"/>
        </w:rPr>
        <w:lastRenderedPageBreak/>
        <w:t xml:space="preserve"> </w:t>
      </w:r>
      <w:r w:rsidR="001C4DB2" w:rsidRPr="00650EFC">
        <w:rPr>
          <w:sz w:val="24"/>
        </w:rPr>
        <w:t>Промежуточная аттестация проводится в формах, предусмотренных в учебном плане, соста</w:t>
      </w:r>
      <w:r w:rsidR="001C4DB2" w:rsidRPr="00650EFC">
        <w:rPr>
          <w:sz w:val="24"/>
        </w:rPr>
        <w:t>в</w:t>
      </w:r>
      <w:r w:rsidR="001C4DB2" w:rsidRPr="00650EFC">
        <w:rPr>
          <w:sz w:val="24"/>
        </w:rPr>
        <w:t>ленном на основе календарного учебного графика на текущий год, при необходимости в график вносится коррекция. Для детей с ограниченными возможностями здоровья, находящиеся на инд</w:t>
      </w:r>
      <w:r w:rsidR="001C4DB2" w:rsidRPr="00650EFC">
        <w:rPr>
          <w:sz w:val="24"/>
        </w:rPr>
        <w:t>и</w:t>
      </w:r>
      <w:r w:rsidR="001C4DB2" w:rsidRPr="00650EFC">
        <w:rPr>
          <w:sz w:val="24"/>
        </w:rPr>
        <w:t>видуальном обучении, сроки и порядок проведения  промежуточной  аттестации  определяются только по предметам, включённым в их индивидуальный учебный план, утвержденный приказом директора школы.</w:t>
      </w:r>
      <w:r w:rsidR="00607F87" w:rsidRPr="00650EFC">
        <w:rPr>
          <w:bCs/>
          <w:sz w:val="24"/>
        </w:rPr>
        <w:t xml:space="preserve"> </w:t>
      </w:r>
    </w:p>
    <w:p w:rsidR="00607F87" w:rsidRPr="00650EFC" w:rsidRDefault="00607F87" w:rsidP="00607F87">
      <w:pPr>
        <w:ind w:firstLine="418"/>
        <w:rPr>
          <w:sz w:val="24"/>
        </w:rPr>
      </w:pPr>
      <w:r w:rsidRPr="00650EFC">
        <w:rPr>
          <w:bCs/>
          <w:sz w:val="24"/>
        </w:rPr>
        <w:t>От промежуточной аттестации освобождаются обучающиеся, имеющие отличные оценки по всем предметам учебного плана по итогам учебных периодов, обучающиеся, имеющие медици</w:t>
      </w:r>
      <w:r w:rsidRPr="00650EFC">
        <w:rPr>
          <w:bCs/>
          <w:sz w:val="24"/>
        </w:rPr>
        <w:t>н</w:t>
      </w:r>
      <w:r w:rsidRPr="00650EFC">
        <w:rPr>
          <w:bCs/>
          <w:sz w:val="24"/>
        </w:rPr>
        <w:t>ские рекомендации по организации учебного режима. Обучающиеся, которые не явились на пр</w:t>
      </w:r>
      <w:r w:rsidRPr="00650EFC">
        <w:rPr>
          <w:bCs/>
          <w:sz w:val="24"/>
        </w:rPr>
        <w:t>о</w:t>
      </w:r>
      <w:r w:rsidRPr="00650EFC">
        <w:rPr>
          <w:bCs/>
          <w:sz w:val="24"/>
        </w:rPr>
        <w:t>межуточную аттестацию  по  уважительной причине, подтвержденная документом, промежуто</w:t>
      </w:r>
      <w:r w:rsidRPr="00650EFC">
        <w:rPr>
          <w:bCs/>
          <w:sz w:val="24"/>
        </w:rPr>
        <w:t>ч</w:t>
      </w:r>
      <w:r w:rsidRPr="00650EFC">
        <w:rPr>
          <w:bCs/>
          <w:sz w:val="24"/>
        </w:rPr>
        <w:t>ная аттестация может проводиться в дополнительные сроки по усмотрению администрации школы до конца учебного года.</w:t>
      </w:r>
      <w:r w:rsidRPr="00650EFC">
        <w:rPr>
          <w:sz w:val="24"/>
        </w:rPr>
        <w:t xml:space="preserve"> </w:t>
      </w:r>
    </w:p>
    <w:p w:rsidR="00607F87" w:rsidRPr="00650EFC" w:rsidRDefault="00607F87" w:rsidP="00607F87">
      <w:pPr>
        <w:ind w:firstLine="418"/>
        <w:rPr>
          <w:bCs/>
          <w:sz w:val="24"/>
        </w:rPr>
      </w:pPr>
      <w:r w:rsidRPr="00650EFC">
        <w:rPr>
          <w:sz w:val="24"/>
        </w:rPr>
        <w:t>Классные руководители проводят ознакомление  родителей (законных представителей)  и обучающихся со сроками, формами проведения, промежуточной аттестации.</w:t>
      </w:r>
    </w:p>
    <w:p w:rsidR="00607F87" w:rsidRPr="00650EFC" w:rsidRDefault="00607F87" w:rsidP="00607F87">
      <w:pPr>
        <w:ind w:firstLine="418"/>
        <w:rPr>
          <w:sz w:val="24"/>
        </w:rPr>
      </w:pPr>
      <w:r w:rsidRPr="00650EFC">
        <w:rPr>
          <w:b/>
          <w:sz w:val="24"/>
        </w:rPr>
        <w:t>Требования по времени проведения промежуточной аттестации для учащихся</w:t>
      </w:r>
      <w:r w:rsidRPr="00650EFC">
        <w:rPr>
          <w:sz w:val="24"/>
        </w:rPr>
        <w:t>:</w:t>
      </w:r>
    </w:p>
    <w:p w:rsidR="00607F87" w:rsidRPr="00650EFC" w:rsidRDefault="00607F87" w:rsidP="00607F87">
      <w:pPr>
        <w:ind w:firstLine="418"/>
        <w:rPr>
          <w:sz w:val="24"/>
        </w:rPr>
      </w:pPr>
      <w:r w:rsidRPr="00650EFC">
        <w:rPr>
          <w:sz w:val="24"/>
        </w:rPr>
        <w:t>1) все формы аттестации проводятся во время учебных занятий в рамках учебного расписания;</w:t>
      </w:r>
    </w:p>
    <w:p w:rsidR="00607F87" w:rsidRPr="00650EFC" w:rsidRDefault="00607F87" w:rsidP="00607F87">
      <w:pPr>
        <w:ind w:firstLine="418"/>
        <w:rPr>
          <w:sz w:val="24"/>
        </w:rPr>
      </w:pPr>
      <w:r w:rsidRPr="00650EFC">
        <w:rPr>
          <w:sz w:val="24"/>
        </w:rPr>
        <w:t>2) в день проводится только одна форма контроля, интервал между ними 2 дня;</w:t>
      </w:r>
    </w:p>
    <w:p w:rsidR="00607F87" w:rsidRPr="00650EFC" w:rsidRDefault="00607F87" w:rsidP="00607F87">
      <w:pPr>
        <w:ind w:firstLine="418"/>
        <w:rPr>
          <w:sz w:val="24"/>
        </w:rPr>
      </w:pPr>
      <w:r w:rsidRPr="00650EFC">
        <w:rPr>
          <w:sz w:val="24"/>
        </w:rPr>
        <w:t>3) продолжительность контрольного мероприятия не должна превышать времени, отведенного на 1-4 стандартных урока;</w:t>
      </w:r>
    </w:p>
    <w:p w:rsidR="00607F87" w:rsidRPr="00650EFC" w:rsidRDefault="00607F87" w:rsidP="00607F87">
      <w:pPr>
        <w:ind w:firstLine="418"/>
        <w:rPr>
          <w:sz w:val="24"/>
        </w:rPr>
      </w:pPr>
      <w:r w:rsidRPr="00650EFC">
        <w:rPr>
          <w:sz w:val="24"/>
        </w:rPr>
        <w:t>4) контрольное мероприятие начинается не ранее 2-го урока.</w:t>
      </w:r>
    </w:p>
    <w:p w:rsidR="00607F87" w:rsidRPr="00650EFC" w:rsidRDefault="00607F87" w:rsidP="00607F87">
      <w:pPr>
        <w:ind w:firstLine="418"/>
        <w:rPr>
          <w:sz w:val="24"/>
        </w:rPr>
      </w:pPr>
      <w:r w:rsidRPr="00650EFC">
        <w:rPr>
          <w:b/>
          <w:sz w:val="24"/>
        </w:rPr>
        <w:t>Требования к материалам для проведения промежуточной аттестации</w:t>
      </w:r>
      <w:r w:rsidRPr="00650EFC">
        <w:rPr>
          <w:sz w:val="24"/>
        </w:rPr>
        <w:t>:</w:t>
      </w:r>
    </w:p>
    <w:p w:rsidR="00607F87" w:rsidRPr="00650EFC" w:rsidRDefault="00607F87" w:rsidP="00607F87">
      <w:pPr>
        <w:ind w:firstLine="418"/>
        <w:rPr>
          <w:sz w:val="24"/>
        </w:rPr>
      </w:pPr>
      <w:r w:rsidRPr="00650EFC">
        <w:rPr>
          <w:sz w:val="24"/>
        </w:rPr>
        <w:t>1) содержание аттестационного материала должно соответствовать требованиям федерального государственного образовательного стандарта, учебной программы, тематического плана учителя;</w:t>
      </w:r>
    </w:p>
    <w:p w:rsidR="00607F87" w:rsidRPr="00650EFC" w:rsidRDefault="00607F87" w:rsidP="00607F87">
      <w:pPr>
        <w:ind w:firstLine="418"/>
        <w:rPr>
          <w:sz w:val="24"/>
        </w:rPr>
      </w:pPr>
      <w:r w:rsidRPr="00650EFC">
        <w:rPr>
          <w:sz w:val="24"/>
        </w:rPr>
        <w:t>2) аттестационный материал по предметам учебного плана готовится и рассматривается на м</w:t>
      </w:r>
      <w:r w:rsidRPr="00650EFC">
        <w:rPr>
          <w:sz w:val="24"/>
        </w:rPr>
        <w:t>е</w:t>
      </w:r>
      <w:r w:rsidRPr="00650EFC">
        <w:rPr>
          <w:sz w:val="24"/>
        </w:rPr>
        <w:t>тодических объединениях учителей, согласовывается заместителем директора по учебной работе и утверждается приказом директора Школы;</w:t>
      </w:r>
    </w:p>
    <w:p w:rsidR="00607F87" w:rsidRPr="00650EFC" w:rsidRDefault="00607F87" w:rsidP="00607F87">
      <w:pPr>
        <w:ind w:firstLine="418"/>
        <w:rPr>
          <w:sz w:val="24"/>
        </w:rPr>
      </w:pPr>
      <w:r w:rsidRPr="00650EFC">
        <w:rPr>
          <w:sz w:val="24"/>
        </w:rPr>
        <w:t>3) аттестационный материал до проведения промежуточной аттестации хранится у заместит</w:t>
      </w:r>
      <w:r w:rsidRPr="00650EFC">
        <w:rPr>
          <w:sz w:val="24"/>
        </w:rPr>
        <w:t>е</w:t>
      </w:r>
      <w:r w:rsidRPr="00650EFC">
        <w:rPr>
          <w:sz w:val="24"/>
        </w:rPr>
        <w:t>ля директора по учебной работе; после проведения аттестации весь материал сдается заместителю директора по учебной работе.</w:t>
      </w:r>
    </w:p>
    <w:p w:rsidR="00607F87" w:rsidRPr="00650EFC" w:rsidRDefault="00607F87" w:rsidP="00607F87">
      <w:pPr>
        <w:ind w:firstLine="418"/>
        <w:rPr>
          <w:sz w:val="24"/>
        </w:rPr>
      </w:pPr>
      <w:r w:rsidRPr="00650EFC">
        <w:rPr>
          <w:sz w:val="24"/>
        </w:rPr>
        <w:t>Промежуточная аттестация проводится учителем, который вел учебные занятия по данному учебному предмету в данном классе. В случае его отсутствия промежуточную аттестацию может проводить другой учитель, ведущий данный учебный предмет.</w:t>
      </w:r>
    </w:p>
    <w:p w:rsidR="00607F87" w:rsidRPr="00650EFC" w:rsidRDefault="00607F87" w:rsidP="001C4DB2">
      <w:pPr>
        <w:ind w:firstLine="418"/>
        <w:rPr>
          <w:sz w:val="24"/>
        </w:rPr>
      </w:pPr>
    </w:p>
    <w:p w:rsidR="008E6EA7" w:rsidRPr="00650EFC" w:rsidRDefault="00B015B8" w:rsidP="00DF165B">
      <w:pPr>
        <w:pStyle w:val="af5"/>
        <w:jc w:val="both"/>
        <w:rPr>
          <w:bCs/>
        </w:rPr>
      </w:pPr>
      <w:r w:rsidRPr="00650EFC">
        <w:rPr>
          <w:bCs/>
        </w:rPr>
        <w:t xml:space="preserve">        </w:t>
      </w:r>
      <w:r w:rsidR="008E6EA7" w:rsidRPr="00650EFC">
        <w:rPr>
          <w:bCs/>
        </w:rPr>
        <w:t xml:space="preserve"> Промежуточная аттестация в рам</w:t>
      </w:r>
      <w:r w:rsidR="00E7730F" w:rsidRPr="00650EFC">
        <w:rPr>
          <w:bCs/>
        </w:rPr>
        <w:t xml:space="preserve">ках внеурочной деятельности </w:t>
      </w:r>
      <w:r w:rsidR="008E6EA7" w:rsidRPr="00650EFC">
        <w:rPr>
          <w:bCs/>
        </w:rPr>
        <w:t xml:space="preserve"> не предусмотрена. </w:t>
      </w:r>
    </w:p>
    <w:p w:rsidR="004E3521" w:rsidRPr="00650EFC" w:rsidRDefault="004E3521" w:rsidP="004E3521">
      <w:pPr>
        <w:widowControl w:val="0"/>
        <w:autoSpaceDE w:val="0"/>
        <w:autoSpaceDN w:val="0"/>
        <w:adjustRightInd w:val="0"/>
        <w:ind w:firstLine="284"/>
        <w:rPr>
          <w:sz w:val="24"/>
        </w:rPr>
      </w:pPr>
      <w:r w:rsidRPr="00650EFC">
        <w:rPr>
          <w:sz w:val="24"/>
        </w:rPr>
        <w:t>Неудовлетворительные результаты за контрольное мероприятие по одному или нескольким учебным предметам образовательной программы или непрохождение (по уважительной и неув</w:t>
      </w:r>
      <w:r w:rsidRPr="00650EFC">
        <w:rPr>
          <w:sz w:val="24"/>
        </w:rPr>
        <w:t>а</w:t>
      </w:r>
      <w:r w:rsidRPr="00650EFC">
        <w:rPr>
          <w:sz w:val="24"/>
        </w:rPr>
        <w:t>жительной) контрольного мероприятия признаются академической задолженностью. Обучающи</w:t>
      </w:r>
      <w:r w:rsidRPr="00650EFC">
        <w:rPr>
          <w:sz w:val="24"/>
        </w:rPr>
        <w:t>е</w:t>
      </w:r>
      <w:r w:rsidRPr="00650EFC">
        <w:rPr>
          <w:sz w:val="24"/>
        </w:rPr>
        <w:t>ся обязаны ликвидировать академическую задолженность. Для ликвидации академической задо</w:t>
      </w:r>
      <w:r w:rsidRPr="00650EFC">
        <w:rPr>
          <w:sz w:val="24"/>
        </w:rPr>
        <w:t>л</w:t>
      </w:r>
      <w:r w:rsidRPr="00650EFC">
        <w:rPr>
          <w:sz w:val="24"/>
        </w:rPr>
        <w:t>женности школа создает условия обучающемуся и обеспечивает контроль за своевременностью ее ликвидации. С обучающимися, имеющими академическую задолженность, организуется провед</w:t>
      </w:r>
      <w:r w:rsidRPr="00650EFC">
        <w:rPr>
          <w:sz w:val="24"/>
        </w:rPr>
        <w:t>е</w:t>
      </w:r>
      <w:r w:rsidRPr="00650EFC">
        <w:rPr>
          <w:sz w:val="24"/>
        </w:rPr>
        <w:t>ние индивидуальных консультаций. Контроль за ликвидацией академической задолженности ос</w:t>
      </w:r>
      <w:r w:rsidRPr="00650EFC">
        <w:rPr>
          <w:sz w:val="24"/>
        </w:rPr>
        <w:t>у</w:t>
      </w:r>
      <w:r w:rsidRPr="00650EFC">
        <w:rPr>
          <w:sz w:val="24"/>
        </w:rPr>
        <w:t>ществляет курирующий заместитель директора по УВР.</w:t>
      </w:r>
    </w:p>
    <w:p w:rsidR="004E3521" w:rsidRPr="00650EFC" w:rsidRDefault="004E3521" w:rsidP="004E3521">
      <w:pPr>
        <w:shd w:val="clear" w:color="auto" w:fill="FFFFFF"/>
        <w:ind w:firstLine="284"/>
        <w:rPr>
          <w:sz w:val="24"/>
        </w:rPr>
      </w:pPr>
      <w:r w:rsidRPr="00650EFC">
        <w:rPr>
          <w:sz w:val="24"/>
        </w:rPr>
        <w:t>Обучающиеся обязаны ликвидировать академическую задолженность в течение года. В указа</w:t>
      </w:r>
      <w:r w:rsidRPr="00650EFC">
        <w:rPr>
          <w:sz w:val="24"/>
        </w:rPr>
        <w:t>н</w:t>
      </w:r>
      <w:r w:rsidRPr="00650EFC">
        <w:rPr>
          <w:sz w:val="24"/>
        </w:rPr>
        <w:t>ный срок не включается время каникул и болезни обучающихся.</w:t>
      </w:r>
    </w:p>
    <w:p w:rsidR="004E3521" w:rsidRPr="00650EFC" w:rsidRDefault="004E3521" w:rsidP="004E3521">
      <w:pPr>
        <w:shd w:val="clear" w:color="auto" w:fill="FFFFFF"/>
        <w:ind w:firstLine="284"/>
        <w:rPr>
          <w:sz w:val="24"/>
        </w:rPr>
      </w:pPr>
      <w:r w:rsidRPr="00650EFC">
        <w:rPr>
          <w:sz w:val="24"/>
        </w:rPr>
        <w:t>Обучающиеся, имеющие академическую задолженность, вправе пройти промежуточную атт</w:t>
      </w:r>
      <w:r w:rsidRPr="00650EFC">
        <w:rPr>
          <w:sz w:val="24"/>
        </w:rPr>
        <w:t>е</w:t>
      </w:r>
      <w:r w:rsidRPr="00650EFC">
        <w:rPr>
          <w:sz w:val="24"/>
        </w:rPr>
        <w:t>стацию по соответствующему учебному предмету не более двух раз в сроки, утверждаемые прик</w:t>
      </w:r>
      <w:r w:rsidRPr="00650EFC">
        <w:rPr>
          <w:sz w:val="24"/>
        </w:rPr>
        <w:t>а</w:t>
      </w:r>
      <w:r w:rsidRPr="00650EFC">
        <w:rPr>
          <w:sz w:val="24"/>
        </w:rPr>
        <w:t>зом директора по школе, изданным не позднее 1 сентября текущего учебного года.</w:t>
      </w:r>
    </w:p>
    <w:p w:rsidR="004E3521" w:rsidRPr="00650EFC" w:rsidRDefault="004E3521" w:rsidP="004E3521">
      <w:pPr>
        <w:shd w:val="clear" w:color="auto" w:fill="FFFFFF"/>
        <w:ind w:firstLine="284"/>
        <w:rPr>
          <w:sz w:val="24"/>
        </w:rPr>
      </w:pPr>
      <w:r w:rsidRPr="00650EFC">
        <w:rPr>
          <w:sz w:val="24"/>
        </w:rPr>
        <w:t>Обучающийся, имеющий академическую задолженность, в первый раз сдает учителю, резул</w:t>
      </w:r>
      <w:r w:rsidRPr="00650EFC">
        <w:rPr>
          <w:sz w:val="24"/>
        </w:rPr>
        <w:t>ь</w:t>
      </w:r>
      <w:r w:rsidRPr="00650EFC">
        <w:rPr>
          <w:sz w:val="24"/>
        </w:rPr>
        <w:t xml:space="preserve">таты заносятся в протокол </w:t>
      </w:r>
    </w:p>
    <w:p w:rsidR="004E3521" w:rsidRPr="00650EFC" w:rsidRDefault="004E3521" w:rsidP="004E3521">
      <w:pPr>
        <w:shd w:val="clear" w:color="auto" w:fill="FFFFFF"/>
        <w:ind w:firstLine="284"/>
        <w:rPr>
          <w:sz w:val="24"/>
        </w:rPr>
      </w:pPr>
      <w:r w:rsidRPr="00650EFC">
        <w:rPr>
          <w:sz w:val="24"/>
        </w:rPr>
        <w:t xml:space="preserve">Для проведения промежуточной аттестации при ликвидации академической задолженности во второй раз создается комиссия не менее 3 человек, результаты заносятся в протокол </w:t>
      </w:r>
    </w:p>
    <w:p w:rsidR="004E3521" w:rsidRPr="00650EFC" w:rsidRDefault="004E3521" w:rsidP="004E3521">
      <w:pPr>
        <w:shd w:val="clear" w:color="auto" w:fill="FFFFFF"/>
        <w:ind w:firstLine="284"/>
        <w:rPr>
          <w:sz w:val="24"/>
        </w:rPr>
      </w:pPr>
      <w:r w:rsidRPr="00650EFC">
        <w:rPr>
          <w:sz w:val="24"/>
        </w:rPr>
        <w:t xml:space="preserve">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</w:t>
      </w:r>
      <w:r w:rsidRPr="00650EFC">
        <w:rPr>
          <w:sz w:val="24"/>
        </w:rPr>
        <w:lastRenderedPageBreak/>
        <w:t xml:space="preserve">соответствии с рекомендациями психолого-медико-педагогической комиссии либо на обучение по индивидуальному учебному плану. </w:t>
      </w:r>
    </w:p>
    <w:p w:rsidR="004E3521" w:rsidRPr="00650EFC" w:rsidRDefault="00157717" w:rsidP="004E3521">
      <w:pPr>
        <w:shd w:val="clear" w:color="auto" w:fill="FFFFFF"/>
        <w:ind w:firstLine="284"/>
        <w:rPr>
          <w:sz w:val="24"/>
        </w:rPr>
      </w:pPr>
      <w:r w:rsidRPr="00650EFC">
        <w:rPr>
          <w:sz w:val="24"/>
        </w:rPr>
        <w:t xml:space="preserve">   Обучающиеся 1-4</w:t>
      </w:r>
      <w:r w:rsidR="004E3521" w:rsidRPr="00650EFC">
        <w:rPr>
          <w:sz w:val="24"/>
        </w:rPr>
        <w:t>–х классов</w:t>
      </w:r>
      <w:r w:rsidRPr="00650EFC">
        <w:rPr>
          <w:sz w:val="24"/>
        </w:rPr>
        <w:t xml:space="preserve">, </w:t>
      </w:r>
      <w:r w:rsidR="004E3521" w:rsidRPr="00650EFC">
        <w:rPr>
          <w:sz w:val="24"/>
        </w:rPr>
        <w:t xml:space="preserve"> освоившие в полном объёме соответствующую часть образов</w:t>
      </w:r>
      <w:r w:rsidR="004E3521" w:rsidRPr="00650EFC">
        <w:rPr>
          <w:sz w:val="24"/>
        </w:rPr>
        <w:t>а</w:t>
      </w:r>
      <w:r w:rsidR="004E3521" w:rsidRPr="00650EFC">
        <w:rPr>
          <w:sz w:val="24"/>
        </w:rPr>
        <w:t>тельной программы и прошедшие промежуточную аттестацию, переводятся в следующий класс.</w:t>
      </w:r>
    </w:p>
    <w:p w:rsidR="004E3521" w:rsidRPr="00650EFC" w:rsidRDefault="00157717" w:rsidP="004E3521">
      <w:pPr>
        <w:shd w:val="clear" w:color="auto" w:fill="FFFFFF"/>
        <w:ind w:firstLine="284"/>
        <w:rPr>
          <w:sz w:val="24"/>
        </w:rPr>
      </w:pPr>
      <w:r w:rsidRPr="00650EFC">
        <w:rPr>
          <w:sz w:val="24"/>
        </w:rPr>
        <w:t xml:space="preserve"> Обучающиеся 1-4</w:t>
      </w:r>
      <w:r w:rsidR="004E3521" w:rsidRPr="00650EFC">
        <w:rPr>
          <w:sz w:val="24"/>
        </w:rPr>
        <w:t>–х классов, не прошедшие промежуточную аттестацию или имеющие акад</w:t>
      </w:r>
      <w:r w:rsidR="004E3521" w:rsidRPr="00650EFC">
        <w:rPr>
          <w:sz w:val="24"/>
        </w:rPr>
        <w:t>е</w:t>
      </w:r>
      <w:r w:rsidR="004E3521" w:rsidRPr="00650EFC">
        <w:rPr>
          <w:sz w:val="24"/>
        </w:rPr>
        <w:t xml:space="preserve">мическую задолженность, переводятся в следующий класс условно. </w:t>
      </w:r>
    </w:p>
    <w:p w:rsidR="004E3521" w:rsidRPr="00650EFC" w:rsidRDefault="004E3521" w:rsidP="004E3521">
      <w:pPr>
        <w:shd w:val="clear" w:color="auto" w:fill="FFFFFF"/>
        <w:ind w:firstLine="284"/>
        <w:rPr>
          <w:sz w:val="24"/>
        </w:rPr>
      </w:pPr>
      <w:r w:rsidRPr="00650EFC">
        <w:rPr>
          <w:sz w:val="24"/>
        </w:rPr>
        <w:t xml:space="preserve">  При пропуске обучающимися по уважительной причине более половины учебного времени, отводимого на изучение учебного предмета обучающиеся имеют право на перенос срока провед</w:t>
      </w:r>
      <w:r w:rsidRPr="00650EFC">
        <w:rPr>
          <w:sz w:val="24"/>
        </w:rPr>
        <w:t>е</w:t>
      </w:r>
      <w:r w:rsidRPr="00650EFC">
        <w:rPr>
          <w:sz w:val="24"/>
        </w:rPr>
        <w:t xml:space="preserve">ния промежуточной аттестации. Новый срок проведения промежуточной аттестации определяется с учетом учебного плана, индивидуального учебного плана на основании заявления его родителей (законных представителей). </w:t>
      </w:r>
    </w:p>
    <w:p w:rsidR="004E3521" w:rsidRPr="00650EFC" w:rsidRDefault="004E3521" w:rsidP="004E3521">
      <w:pPr>
        <w:shd w:val="clear" w:color="auto" w:fill="FFFFFF"/>
        <w:ind w:firstLine="284"/>
        <w:rPr>
          <w:sz w:val="24"/>
        </w:rPr>
      </w:pPr>
      <w:r w:rsidRPr="00650EFC">
        <w:rPr>
          <w:sz w:val="24"/>
        </w:rPr>
        <w:t>Учителя доводят до сведения родителей (законных представителей) сведения о результатах промежуточной аттестации обучающихся посредством заполнения предусмотренных документов (дневник обучающихся, уведомление (приложение 3).</w:t>
      </w:r>
    </w:p>
    <w:p w:rsidR="004E3521" w:rsidRPr="00650EFC" w:rsidRDefault="004E3521" w:rsidP="00DF165B">
      <w:pPr>
        <w:pStyle w:val="af5"/>
        <w:jc w:val="both"/>
        <w:rPr>
          <w:bCs/>
        </w:rPr>
      </w:pPr>
    </w:p>
    <w:p w:rsidR="004E3521" w:rsidRPr="00650EFC" w:rsidRDefault="00B015B8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 xml:space="preserve">   </w:t>
      </w:r>
      <w:r w:rsidR="008E6EA7" w:rsidRPr="00650EFC">
        <w:rPr>
          <w:bCs/>
          <w:lang w:eastAsia="ar-SA"/>
        </w:rPr>
        <w:t xml:space="preserve"> Решение о переводе обучающихся  в следующий класс принимает Педагогический совет</w:t>
      </w:r>
      <w:r w:rsidR="004E3521" w:rsidRPr="00650EFC">
        <w:rPr>
          <w:bCs/>
          <w:lang w:eastAsia="ar-SA"/>
        </w:rPr>
        <w:t>.</w:t>
      </w:r>
    </w:p>
    <w:p w:rsidR="008E6EA7" w:rsidRPr="00650EFC" w:rsidRDefault="00B015B8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 xml:space="preserve">   О</w:t>
      </w:r>
      <w:r w:rsidR="008E6EA7" w:rsidRPr="00650EFC">
        <w:rPr>
          <w:bCs/>
          <w:lang w:eastAsia="ar-SA"/>
        </w:rPr>
        <w:t>бучающиеся имеют право:</w:t>
      </w:r>
    </w:p>
    <w:p w:rsidR="008E6EA7" w:rsidRPr="00650EFC" w:rsidRDefault="008E6EA7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>– пройти промежуточную аттестацию по соответствующим учебным предметам,  не более двух раз в пределах одного года с момента образования академической задолженности, не включая время болезни обучающегося и (или) иных уважительных причин;</w:t>
      </w:r>
    </w:p>
    <w:p w:rsidR="008E6EA7" w:rsidRPr="00650EFC" w:rsidRDefault="008E6EA7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 xml:space="preserve">– получать консультации по учебным предметам, </w:t>
      </w:r>
    </w:p>
    <w:p w:rsidR="008E6EA7" w:rsidRPr="00650EFC" w:rsidRDefault="008E6EA7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>– получать информацию о сроках и датах работы комиссий по сдаче академических задолженн</w:t>
      </w:r>
      <w:r w:rsidRPr="00650EFC">
        <w:rPr>
          <w:bCs/>
          <w:lang w:eastAsia="ar-SA"/>
        </w:rPr>
        <w:t>о</w:t>
      </w:r>
      <w:r w:rsidRPr="00650EFC">
        <w:rPr>
          <w:bCs/>
          <w:lang w:eastAsia="ar-SA"/>
        </w:rPr>
        <w:t>стей;</w:t>
      </w:r>
    </w:p>
    <w:p w:rsidR="008E6EA7" w:rsidRPr="00650EFC" w:rsidRDefault="00E7730F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 xml:space="preserve">  Школа</w:t>
      </w:r>
      <w:r w:rsidR="008E6EA7" w:rsidRPr="00650EFC">
        <w:rPr>
          <w:bCs/>
          <w:lang w:eastAsia="ar-SA"/>
        </w:rPr>
        <w:t xml:space="preserve">  при организации и проведении промежуточной аттестации обучающихся обязана:</w:t>
      </w:r>
    </w:p>
    <w:p w:rsidR="008E6EA7" w:rsidRPr="00650EFC" w:rsidRDefault="008E6EA7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>– создать условия обучающимся для ликвидации академических задолженностей;</w:t>
      </w:r>
    </w:p>
    <w:p w:rsidR="008E6EA7" w:rsidRPr="00650EFC" w:rsidRDefault="008E6EA7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>– обеспечить контроль за своевременностью ликвидации академических задолженностей;</w:t>
      </w:r>
    </w:p>
    <w:p w:rsidR="008E6EA7" w:rsidRPr="00650EFC" w:rsidRDefault="008E6EA7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>– создать комиссию для проведения сдачи академических задолженностей (промежуточной атт</w:t>
      </w:r>
      <w:r w:rsidRPr="00650EFC">
        <w:rPr>
          <w:bCs/>
          <w:lang w:eastAsia="ar-SA"/>
        </w:rPr>
        <w:t>е</w:t>
      </w:r>
      <w:r w:rsidRPr="00650EFC">
        <w:rPr>
          <w:bCs/>
          <w:lang w:eastAsia="ar-SA"/>
        </w:rPr>
        <w:t>стации обучающихся во второй раз);</w:t>
      </w:r>
    </w:p>
    <w:p w:rsidR="008E6EA7" w:rsidRPr="00650EFC" w:rsidRDefault="00B015B8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 xml:space="preserve">  Р</w:t>
      </w:r>
      <w:r w:rsidR="008E6EA7" w:rsidRPr="00650EFC">
        <w:rPr>
          <w:bCs/>
          <w:lang w:eastAsia="ar-SA"/>
        </w:rPr>
        <w:t>одители (законные представители) обучающихся обязаны:</w:t>
      </w:r>
    </w:p>
    <w:p w:rsidR="008E6EA7" w:rsidRPr="00650EFC" w:rsidRDefault="008E6EA7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>– создать условия обучающемуся для ликвидации академической задолженности;</w:t>
      </w:r>
    </w:p>
    <w:p w:rsidR="008E6EA7" w:rsidRPr="00650EFC" w:rsidRDefault="008E6EA7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>– обеспечить контроль за своевременностью ликвидации обучающимся академической задолже</w:t>
      </w:r>
      <w:r w:rsidRPr="00650EFC">
        <w:rPr>
          <w:bCs/>
          <w:lang w:eastAsia="ar-SA"/>
        </w:rPr>
        <w:t>н</w:t>
      </w:r>
      <w:r w:rsidRPr="00650EFC">
        <w:rPr>
          <w:bCs/>
          <w:lang w:eastAsia="ar-SA"/>
        </w:rPr>
        <w:t>ности;</w:t>
      </w:r>
    </w:p>
    <w:p w:rsidR="008E6EA7" w:rsidRPr="00650EFC" w:rsidRDefault="008E6EA7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>– нести ответственность за ликвидацию обучающимся академической задолженности в течение следующего учебного года;</w:t>
      </w:r>
    </w:p>
    <w:p w:rsidR="008E6EA7" w:rsidRPr="00650EFC" w:rsidRDefault="00B015B8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 xml:space="preserve"> О</w:t>
      </w:r>
      <w:r w:rsidR="008E6EA7" w:rsidRPr="00650EFC">
        <w:rPr>
          <w:bCs/>
          <w:lang w:eastAsia="ar-SA"/>
        </w:rPr>
        <w:t>бучающиеся, не ликвидировавшие в течение года с момента образования академической задо</w:t>
      </w:r>
      <w:r w:rsidR="008E6EA7" w:rsidRPr="00650EFC">
        <w:rPr>
          <w:bCs/>
          <w:lang w:eastAsia="ar-SA"/>
        </w:rPr>
        <w:t>л</w:t>
      </w:r>
      <w:r w:rsidR="008E6EA7" w:rsidRPr="00650EFC">
        <w:rPr>
          <w:bCs/>
          <w:lang w:eastAsia="ar-SA"/>
        </w:rPr>
        <w:t>женности по общеобразовательным программам начального общего образования, по усмотрению их родителей (законных представителей) и на основании заявления могут быть:</w:t>
      </w:r>
    </w:p>
    <w:p w:rsidR="008E6EA7" w:rsidRPr="00650EFC" w:rsidRDefault="008E6EA7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>– оставлены на повторное обучение;</w:t>
      </w:r>
    </w:p>
    <w:p w:rsidR="008E6EA7" w:rsidRPr="00650EFC" w:rsidRDefault="008E6EA7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>– переведены на обучение по адаптированным основным образовательным программам в соотве</w:t>
      </w:r>
      <w:r w:rsidRPr="00650EFC">
        <w:rPr>
          <w:bCs/>
          <w:lang w:eastAsia="ar-SA"/>
        </w:rPr>
        <w:t>т</w:t>
      </w:r>
      <w:r w:rsidRPr="00650EFC">
        <w:rPr>
          <w:bCs/>
          <w:lang w:eastAsia="ar-SA"/>
        </w:rPr>
        <w:t>ствии с рекомендациями психолого-медико-педагогической комиссии;</w:t>
      </w:r>
    </w:p>
    <w:p w:rsidR="008E6EA7" w:rsidRPr="00650EFC" w:rsidRDefault="008E6EA7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>– переведены на обучение по индивидуальному учебному плану (в пределах осваиваемой образ</w:t>
      </w:r>
      <w:r w:rsidRPr="00650EFC">
        <w:rPr>
          <w:bCs/>
          <w:lang w:eastAsia="ar-SA"/>
        </w:rPr>
        <w:t>о</w:t>
      </w:r>
      <w:r w:rsidRPr="00650EFC">
        <w:rPr>
          <w:bCs/>
          <w:lang w:eastAsia="ar-SA"/>
        </w:rPr>
        <w:t xml:space="preserve">вательной программы) </w:t>
      </w:r>
    </w:p>
    <w:p w:rsidR="008E6EA7" w:rsidRPr="00650EFC" w:rsidRDefault="008E6EA7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 xml:space="preserve"> </w:t>
      </w:r>
      <w:r w:rsidR="00B015B8" w:rsidRPr="00650EFC">
        <w:rPr>
          <w:bCs/>
          <w:lang w:eastAsia="ar-SA"/>
        </w:rPr>
        <w:t xml:space="preserve">  О</w:t>
      </w:r>
      <w:r w:rsidRPr="00650EFC">
        <w:rPr>
          <w:bCs/>
          <w:lang w:eastAsia="ar-SA"/>
        </w:rPr>
        <w:t>бучающиеся 1– го класса могут быть оставлены на повторный год обучения:</w:t>
      </w:r>
    </w:p>
    <w:p w:rsidR="008E6EA7" w:rsidRPr="00650EFC" w:rsidRDefault="008E6EA7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>– в соответствии с рекомендациями психолого-медико-педагогической комиссии (по согласов</w:t>
      </w:r>
      <w:r w:rsidRPr="00650EFC">
        <w:rPr>
          <w:bCs/>
          <w:lang w:eastAsia="ar-SA"/>
        </w:rPr>
        <w:t>а</w:t>
      </w:r>
      <w:r w:rsidRPr="00650EFC">
        <w:rPr>
          <w:bCs/>
          <w:lang w:eastAsia="ar-SA"/>
        </w:rPr>
        <w:t>нию с родите</w:t>
      </w:r>
      <w:r w:rsidR="00BE4A96" w:rsidRPr="00650EFC">
        <w:rPr>
          <w:bCs/>
          <w:lang w:eastAsia="ar-SA"/>
        </w:rPr>
        <w:t>лями (законными представителями</w:t>
      </w:r>
      <w:r w:rsidRPr="00650EFC">
        <w:rPr>
          <w:bCs/>
          <w:lang w:eastAsia="ar-SA"/>
        </w:rPr>
        <w:t>);</w:t>
      </w:r>
    </w:p>
    <w:p w:rsidR="008E6EA7" w:rsidRPr="00650EFC" w:rsidRDefault="008E6EA7" w:rsidP="00DF165B">
      <w:pPr>
        <w:pStyle w:val="af5"/>
        <w:jc w:val="both"/>
        <w:rPr>
          <w:bCs/>
          <w:lang w:eastAsia="ar-SA"/>
        </w:rPr>
      </w:pPr>
      <w:r w:rsidRPr="00650EFC">
        <w:rPr>
          <w:bCs/>
          <w:lang w:eastAsia="ar-SA"/>
        </w:rPr>
        <w:t>– с согласия родителей (законных представителей) в соответствии с мотивированным заключен</w:t>
      </w:r>
      <w:r w:rsidRPr="00650EFC">
        <w:rPr>
          <w:bCs/>
          <w:lang w:eastAsia="ar-SA"/>
        </w:rPr>
        <w:t>и</w:t>
      </w:r>
      <w:r w:rsidRPr="00650EFC">
        <w:rPr>
          <w:bCs/>
          <w:lang w:eastAsia="ar-SA"/>
        </w:rPr>
        <w:t>ем Педаг</w:t>
      </w:r>
      <w:r w:rsidR="00E7730F" w:rsidRPr="00650EFC">
        <w:rPr>
          <w:bCs/>
          <w:lang w:eastAsia="ar-SA"/>
        </w:rPr>
        <w:t>огического совета школы</w:t>
      </w:r>
      <w:r w:rsidRPr="00650EFC">
        <w:rPr>
          <w:bCs/>
          <w:lang w:eastAsia="ar-SA"/>
        </w:rPr>
        <w:t xml:space="preserve"> о неусвоении обучающимся программы 1 класса.</w:t>
      </w:r>
    </w:p>
    <w:p w:rsidR="0000285F" w:rsidRPr="00650EFC" w:rsidRDefault="0000285F" w:rsidP="00DF165B">
      <w:pPr>
        <w:ind w:firstLine="0"/>
        <w:rPr>
          <w:b/>
          <w:sz w:val="24"/>
        </w:rPr>
      </w:pPr>
    </w:p>
    <w:p w:rsidR="00683591" w:rsidRPr="00650EFC" w:rsidRDefault="00683591" w:rsidP="00DF165B">
      <w:pPr>
        <w:ind w:left="708"/>
        <w:rPr>
          <w:b/>
          <w:sz w:val="24"/>
        </w:rPr>
      </w:pPr>
      <w:r w:rsidRPr="00650EFC">
        <w:rPr>
          <w:b/>
          <w:sz w:val="24"/>
        </w:rPr>
        <w:t>Организация накопит</w:t>
      </w:r>
      <w:r w:rsidR="009827E0" w:rsidRPr="00650EFC">
        <w:rPr>
          <w:b/>
          <w:sz w:val="24"/>
        </w:rPr>
        <w:t>ельной системы оценки. Папка</w:t>
      </w:r>
      <w:r w:rsidRPr="00650EFC">
        <w:rPr>
          <w:b/>
          <w:sz w:val="24"/>
        </w:rPr>
        <w:t xml:space="preserve"> достижений</w:t>
      </w:r>
      <w:r w:rsidR="004E3521" w:rsidRPr="00650EFC">
        <w:rPr>
          <w:b/>
          <w:sz w:val="24"/>
        </w:rPr>
        <w:t xml:space="preserve"> (Портфолио)</w:t>
      </w:r>
    </w:p>
    <w:p w:rsidR="00683591" w:rsidRPr="00650EFC" w:rsidRDefault="00683591" w:rsidP="00DF165B">
      <w:pPr>
        <w:ind w:firstLine="426"/>
        <w:rPr>
          <w:b/>
          <w:sz w:val="24"/>
        </w:rPr>
      </w:pPr>
      <w:r w:rsidRPr="00650EFC">
        <w:rPr>
          <w:sz w:val="24"/>
        </w:rPr>
        <w:t>Оптимальным способом организации накопительной системы оценки является</w:t>
      </w:r>
    </w:p>
    <w:p w:rsidR="00683591" w:rsidRPr="00650EFC" w:rsidRDefault="00683591" w:rsidP="00DF165B">
      <w:pPr>
        <w:autoSpaceDE w:val="0"/>
        <w:autoSpaceDN w:val="0"/>
        <w:adjustRightInd w:val="0"/>
        <w:ind w:firstLine="426"/>
        <w:rPr>
          <w:sz w:val="24"/>
        </w:rPr>
      </w:pPr>
      <w:r w:rsidRPr="00650EFC">
        <w:rPr>
          <w:sz w:val="24"/>
        </w:rPr>
        <w:t xml:space="preserve">– </w:t>
      </w:r>
      <w:r w:rsidR="009827E0" w:rsidRPr="00650EFC">
        <w:rPr>
          <w:sz w:val="24"/>
        </w:rPr>
        <w:t>Папка</w:t>
      </w:r>
      <w:r w:rsidRPr="00650EFC">
        <w:rPr>
          <w:i/>
          <w:sz w:val="24"/>
        </w:rPr>
        <w:t xml:space="preserve"> </w:t>
      </w:r>
      <w:r w:rsidRPr="00650EFC">
        <w:rPr>
          <w:sz w:val="24"/>
        </w:rPr>
        <w:t xml:space="preserve">достижений. Накопительная система </w:t>
      </w:r>
      <w:r w:rsidR="009827E0" w:rsidRPr="00650EFC">
        <w:rPr>
          <w:sz w:val="24"/>
        </w:rPr>
        <w:t>Папка</w:t>
      </w:r>
      <w:r w:rsidRPr="00650EFC">
        <w:rPr>
          <w:sz w:val="24"/>
        </w:rPr>
        <w:t xml:space="preserve"> достижений учащегося позволяет осущ</w:t>
      </w:r>
      <w:r w:rsidRPr="00650EFC">
        <w:rPr>
          <w:sz w:val="24"/>
        </w:rPr>
        <w:t>е</w:t>
      </w:r>
      <w:r w:rsidRPr="00650EFC">
        <w:rPr>
          <w:sz w:val="24"/>
        </w:rPr>
        <w:t xml:space="preserve">ствить оценку динамики индивидуальных образовательных достижений ребёнка. </w:t>
      </w:r>
      <w:r w:rsidR="009827E0" w:rsidRPr="00650EFC">
        <w:rPr>
          <w:sz w:val="24"/>
        </w:rPr>
        <w:t>Папка</w:t>
      </w:r>
      <w:r w:rsidRPr="00650EFC">
        <w:rPr>
          <w:sz w:val="24"/>
        </w:rPr>
        <w:t xml:space="preserve"> достиж</w:t>
      </w:r>
      <w:r w:rsidRPr="00650EFC">
        <w:rPr>
          <w:sz w:val="24"/>
        </w:rPr>
        <w:t>е</w:t>
      </w:r>
      <w:r w:rsidRPr="00650EFC">
        <w:rPr>
          <w:sz w:val="24"/>
        </w:rPr>
        <w:t>ний предполагает активное вовлечение учащихся и их родителей в оценочную деятельность. Фо</w:t>
      </w:r>
      <w:r w:rsidRPr="00650EFC">
        <w:rPr>
          <w:sz w:val="24"/>
        </w:rPr>
        <w:t>р</w:t>
      </w:r>
      <w:r w:rsidRPr="00650EFC">
        <w:rPr>
          <w:sz w:val="24"/>
        </w:rPr>
        <w:t>мирование навыков рефлексии, самоанализа, самоконтроля, само- и взаимооценки дают возмо</w:t>
      </w:r>
      <w:r w:rsidRPr="00650EFC">
        <w:rPr>
          <w:sz w:val="24"/>
        </w:rPr>
        <w:t>ж</w:t>
      </w:r>
      <w:r w:rsidRPr="00650EFC">
        <w:rPr>
          <w:sz w:val="24"/>
        </w:rPr>
        <w:lastRenderedPageBreak/>
        <w:t>ность учащимся не только освоить эффективные средства управления своей учебной деятельн</w:t>
      </w:r>
      <w:r w:rsidRPr="00650EFC">
        <w:rPr>
          <w:sz w:val="24"/>
        </w:rPr>
        <w:t>о</w:t>
      </w:r>
      <w:r w:rsidRPr="00650EFC">
        <w:rPr>
          <w:sz w:val="24"/>
        </w:rPr>
        <w:t>стью, но и способствуют развитию самосознания, готовности открыто выражать и отстаивать свою позицию, развитию готовности к самостоятельным поступкам и действиям, принятию отве</w:t>
      </w:r>
      <w:r w:rsidRPr="00650EFC">
        <w:rPr>
          <w:sz w:val="24"/>
        </w:rPr>
        <w:t>т</w:t>
      </w:r>
      <w:r w:rsidRPr="00650EFC">
        <w:rPr>
          <w:sz w:val="24"/>
        </w:rPr>
        <w:t>ственности за их результаты.</w:t>
      </w:r>
    </w:p>
    <w:p w:rsidR="00683591" w:rsidRPr="00650EFC" w:rsidRDefault="00683591" w:rsidP="00DF165B">
      <w:pPr>
        <w:ind w:firstLine="708"/>
        <w:rPr>
          <w:sz w:val="24"/>
        </w:rPr>
      </w:pPr>
      <w:r w:rsidRPr="00650EFC">
        <w:rPr>
          <w:sz w:val="24"/>
        </w:rPr>
        <w:t>П</w:t>
      </w:r>
      <w:r w:rsidR="009827E0" w:rsidRPr="00650EFC">
        <w:rPr>
          <w:sz w:val="24"/>
        </w:rPr>
        <w:t>апка</w:t>
      </w:r>
      <w:r w:rsidRPr="00650EFC">
        <w:rPr>
          <w:sz w:val="24"/>
        </w:rPr>
        <w:t xml:space="preserve"> достижений — это не только современная эффективная форма оценивания, но и де</w:t>
      </w:r>
      <w:r w:rsidRPr="00650EFC">
        <w:rPr>
          <w:sz w:val="24"/>
        </w:rPr>
        <w:t>й</w:t>
      </w:r>
      <w:r w:rsidRPr="00650EFC">
        <w:rPr>
          <w:sz w:val="24"/>
        </w:rPr>
        <w:t>ственное средство для решения ряда важных педагогических задач, позволяющее:</w:t>
      </w:r>
    </w:p>
    <w:p w:rsidR="00683591" w:rsidRPr="00650EFC" w:rsidRDefault="00683591" w:rsidP="00DF165B">
      <w:pPr>
        <w:ind w:firstLine="708"/>
        <w:rPr>
          <w:sz w:val="24"/>
        </w:rPr>
      </w:pPr>
      <w:r w:rsidRPr="00650EFC">
        <w:rPr>
          <w:sz w:val="24"/>
        </w:rPr>
        <w:t>• поддерживать высокую учебную мотивацию обучающихся;</w:t>
      </w:r>
    </w:p>
    <w:p w:rsidR="00683591" w:rsidRPr="00650EFC" w:rsidRDefault="00683591" w:rsidP="00DF165B">
      <w:pPr>
        <w:ind w:firstLine="708"/>
        <w:rPr>
          <w:sz w:val="24"/>
        </w:rPr>
      </w:pPr>
      <w:r w:rsidRPr="00650EFC">
        <w:rPr>
          <w:sz w:val="24"/>
        </w:rPr>
        <w:t>• поощрять их активность и самостоятельность, расширять возможности обучения и сам</w:t>
      </w:r>
      <w:r w:rsidRPr="00650EFC">
        <w:rPr>
          <w:sz w:val="24"/>
        </w:rPr>
        <w:t>о</w:t>
      </w:r>
      <w:r w:rsidRPr="00650EFC">
        <w:rPr>
          <w:sz w:val="24"/>
        </w:rPr>
        <w:t>обучения;</w:t>
      </w:r>
    </w:p>
    <w:p w:rsidR="00683591" w:rsidRPr="00650EFC" w:rsidRDefault="00683591" w:rsidP="00DF165B">
      <w:pPr>
        <w:ind w:firstLine="708"/>
        <w:rPr>
          <w:sz w:val="24"/>
        </w:rPr>
      </w:pPr>
      <w:r w:rsidRPr="00650EFC">
        <w:rPr>
          <w:sz w:val="24"/>
        </w:rPr>
        <w:t>• развивать навыки рефлексивной и оценочной (в том числе самооценочной) деятельности обучающихся;</w:t>
      </w:r>
    </w:p>
    <w:p w:rsidR="00683591" w:rsidRPr="00650EFC" w:rsidRDefault="00683591" w:rsidP="00DF165B">
      <w:pPr>
        <w:ind w:firstLine="708"/>
        <w:rPr>
          <w:sz w:val="24"/>
        </w:rPr>
      </w:pPr>
      <w:r w:rsidRPr="00650EFC">
        <w:rPr>
          <w:sz w:val="24"/>
        </w:rPr>
        <w:t>• формировать умение учиться — ставить цели, планировать и организовывать собстве</w:t>
      </w:r>
      <w:r w:rsidRPr="00650EFC">
        <w:rPr>
          <w:sz w:val="24"/>
        </w:rPr>
        <w:t>н</w:t>
      </w:r>
      <w:r w:rsidRPr="00650EFC">
        <w:rPr>
          <w:sz w:val="24"/>
        </w:rPr>
        <w:t xml:space="preserve">ную учебную деятельность. </w:t>
      </w:r>
    </w:p>
    <w:p w:rsidR="009827E0" w:rsidRPr="00650EFC" w:rsidRDefault="00683591" w:rsidP="00DF165B">
      <w:pPr>
        <w:ind w:firstLine="708"/>
        <w:rPr>
          <w:sz w:val="24"/>
        </w:rPr>
      </w:pPr>
      <w:r w:rsidRPr="00650EFC">
        <w:rPr>
          <w:sz w:val="24"/>
        </w:rPr>
        <w:t xml:space="preserve">В </w:t>
      </w:r>
      <w:r w:rsidR="009827E0" w:rsidRPr="00650EFC">
        <w:rPr>
          <w:sz w:val="24"/>
        </w:rPr>
        <w:t>состав папки</w:t>
      </w:r>
      <w:r w:rsidRPr="00650EFC">
        <w:rPr>
          <w:sz w:val="24"/>
        </w:rPr>
        <w:t xml:space="preserve"> достижений могут включаться результаты, достигнутые учеником не только в ходе учебной деятельности, но и в иных формах активности: творческой, социальной, коммун</w:t>
      </w:r>
      <w:r w:rsidRPr="00650EFC">
        <w:rPr>
          <w:sz w:val="24"/>
        </w:rPr>
        <w:t>и</w:t>
      </w:r>
      <w:r w:rsidRPr="00650EFC">
        <w:rPr>
          <w:sz w:val="24"/>
        </w:rPr>
        <w:t>кативной, физкультурно-оздоровительной, трудовой деятельности, протекающей как в рамках п</w:t>
      </w:r>
      <w:r w:rsidRPr="00650EFC">
        <w:rPr>
          <w:sz w:val="24"/>
        </w:rPr>
        <w:t>о</w:t>
      </w:r>
      <w:r w:rsidRPr="00650EFC">
        <w:rPr>
          <w:sz w:val="24"/>
        </w:rPr>
        <w:t>вседневной школьной практики, так и за её пределами.</w:t>
      </w:r>
      <w:r w:rsidR="009827E0" w:rsidRPr="00650EFC">
        <w:rPr>
          <w:sz w:val="24"/>
        </w:rPr>
        <w:t xml:space="preserve"> </w:t>
      </w:r>
    </w:p>
    <w:p w:rsidR="00683591" w:rsidRPr="00650EFC" w:rsidRDefault="00683591" w:rsidP="00DF165B">
      <w:pPr>
        <w:ind w:firstLine="708"/>
        <w:rPr>
          <w:sz w:val="24"/>
        </w:rPr>
      </w:pPr>
      <w:r w:rsidRPr="00650EFC">
        <w:rPr>
          <w:sz w:val="24"/>
        </w:rPr>
        <w:t xml:space="preserve">В </w:t>
      </w:r>
      <w:r w:rsidR="009827E0" w:rsidRPr="00650EFC">
        <w:rPr>
          <w:sz w:val="24"/>
        </w:rPr>
        <w:t>папку достижений</w:t>
      </w:r>
      <w:r w:rsidR="008E6EA7" w:rsidRPr="00650EFC">
        <w:rPr>
          <w:sz w:val="24"/>
        </w:rPr>
        <w:t xml:space="preserve"> </w:t>
      </w:r>
      <w:r w:rsidRPr="00650EFC">
        <w:rPr>
          <w:sz w:val="24"/>
        </w:rPr>
        <w:t>у</w:t>
      </w:r>
      <w:r w:rsidR="009827E0" w:rsidRPr="00650EFC">
        <w:rPr>
          <w:sz w:val="24"/>
        </w:rPr>
        <w:t>чеников начальной школы, которая</w:t>
      </w:r>
      <w:r w:rsidRPr="00650EFC">
        <w:rPr>
          <w:sz w:val="24"/>
        </w:rPr>
        <w:t xml:space="preserve"> используется для оценки дост</w:t>
      </w:r>
      <w:r w:rsidRPr="00650EFC">
        <w:rPr>
          <w:sz w:val="24"/>
        </w:rPr>
        <w:t>и</w:t>
      </w:r>
      <w:r w:rsidRPr="00650EFC">
        <w:rPr>
          <w:sz w:val="24"/>
        </w:rPr>
        <w:t>жения планируемых результатов начального общего образования, целесообразно включать</w:t>
      </w:r>
      <w:r w:rsidR="00157717" w:rsidRPr="00650EFC">
        <w:rPr>
          <w:sz w:val="24"/>
        </w:rPr>
        <w:t xml:space="preserve"> по ж</w:t>
      </w:r>
      <w:r w:rsidR="00157717" w:rsidRPr="00650EFC">
        <w:rPr>
          <w:sz w:val="24"/>
        </w:rPr>
        <w:t>е</w:t>
      </w:r>
      <w:r w:rsidR="00157717" w:rsidRPr="00650EFC">
        <w:rPr>
          <w:sz w:val="24"/>
        </w:rPr>
        <w:t>ланию ребёнка</w:t>
      </w:r>
      <w:r w:rsidRPr="00650EFC">
        <w:rPr>
          <w:sz w:val="24"/>
        </w:rPr>
        <w:t xml:space="preserve"> следующие материалы.</w:t>
      </w:r>
    </w:p>
    <w:p w:rsidR="00683591" w:rsidRPr="00650EFC" w:rsidRDefault="00683591" w:rsidP="00DF165B">
      <w:pPr>
        <w:contextualSpacing/>
        <w:rPr>
          <w:sz w:val="24"/>
        </w:rPr>
      </w:pPr>
      <w:r w:rsidRPr="00650EFC">
        <w:rPr>
          <w:sz w:val="24"/>
        </w:rPr>
        <w:t>1</w:t>
      </w:r>
      <w:r w:rsidRPr="00650EFC">
        <w:rPr>
          <w:b/>
          <w:sz w:val="24"/>
        </w:rPr>
        <w:t>. Выборки детских работ — формальных и творческих</w:t>
      </w:r>
    </w:p>
    <w:p w:rsidR="00683591" w:rsidRPr="00650EFC" w:rsidRDefault="00683591" w:rsidP="00DF165B">
      <w:pPr>
        <w:contextualSpacing/>
        <w:rPr>
          <w:sz w:val="24"/>
        </w:rPr>
      </w:pPr>
      <w:r w:rsidRPr="00650EFC">
        <w:rPr>
          <w:sz w:val="24"/>
        </w:rPr>
        <w:t xml:space="preserve">• </w:t>
      </w:r>
      <w:r w:rsidRPr="00650EFC">
        <w:rPr>
          <w:i/>
          <w:sz w:val="24"/>
        </w:rPr>
        <w:t>по русскому языку и литературному чтению, иностранному языку</w:t>
      </w:r>
      <w:r w:rsidRPr="00650EFC">
        <w:rPr>
          <w:sz w:val="24"/>
        </w:rPr>
        <w:t xml:space="preserve"> — диктанты и излож</w:t>
      </w:r>
      <w:r w:rsidRPr="00650EFC">
        <w:rPr>
          <w:sz w:val="24"/>
        </w:rPr>
        <w:t>е</w:t>
      </w:r>
      <w:r w:rsidRPr="00650EFC">
        <w:rPr>
          <w:sz w:val="24"/>
        </w:rPr>
        <w:t>ния, сочинения на заданную тему, сочинения на произвольную тему</w:t>
      </w:r>
      <w:r w:rsidR="00157717" w:rsidRPr="00650EFC">
        <w:rPr>
          <w:sz w:val="24"/>
        </w:rPr>
        <w:t>.</w:t>
      </w:r>
    </w:p>
    <w:p w:rsidR="00683591" w:rsidRPr="00650EFC" w:rsidRDefault="00683591" w:rsidP="00DF165B">
      <w:pPr>
        <w:contextualSpacing/>
        <w:rPr>
          <w:sz w:val="24"/>
        </w:rPr>
      </w:pPr>
      <w:r w:rsidRPr="00650EFC">
        <w:rPr>
          <w:sz w:val="24"/>
        </w:rPr>
        <w:t xml:space="preserve">• </w:t>
      </w:r>
      <w:r w:rsidRPr="00650EFC">
        <w:rPr>
          <w:i/>
          <w:sz w:val="24"/>
        </w:rPr>
        <w:t>по математике</w:t>
      </w:r>
      <w:r w:rsidRPr="00650EFC">
        <w:rPr>
          <w:sz w:val="24"/>
        </w:rPr>
        <w:t xml:space="preserve"> — математические диктанты, оформленные результаты мини-исследований, записи решения учебно-познавательных и учебно-практических задач, математич</w:t>
      </w:r>
      <w:r w:rsidRPr="00650EFC">
        <w:rPr>
          <w:sz w:val="24"/>
        </w:rPr>
        <w:t>е</w:t>
      </w:r>
      <w:r w:rsidRPr="00650EFC">
        <w:rPr>
          <w:sz w:val="24"/>
        </w:rPr>
        <w:t>ские модели</w:t>
      </w:r>
      <w:r w:rsidR="00157717" w:rsidRPr="00650EFC">
        <w:rPr>
          <w:sz w:val="24"/>
        </w:rPr>
        <w:t>.</w:t>
      </w:r>
    </w:p>
    <w:p w:rsidR="00683591" w:rsidRPr="00650EFC" w:rsidRDefault="00683591" w:rsidP="00DF165B">
      <w:pPr>
        <w:contextualSpacing/>
        <w:rPr>
          <w:sz w:val="24"/>
        </w:rPr>
      </w:pPr>
      <w:r w:rsidRPr="00650EFC">
        <w:rPr>
          <w:sz w:val="24"/>
        </w:rPr>
        <w:t xml:space="preserve">• </w:t>
      </w:r>
      <w:r w:rsidRPr="00650EFC">
        <w:rPr>
          <w:i/>
          <w:sz w:val="24"/>
        </w:rPr>
        <w:t>по окружающему миру</w:t>
      </w:r>
      <w:r w:rsidRPr="00650EFC">
        <w:rPr>
          <w:sz w:val="24"/>
        </w:rPr>
        <w:t xml:space="preserve"> — дневники наблюдений, оформленные результаты мини-исследований и мини-проектов</w:t>
      </w:r>
      <w:r w:rsidR="00157717" w:rsidRPr="00650EFC">
        <w:rPr>
          <w:sz w:val="24"/>
        </w:rPr>
        <w:t xml:space="preserve">, </w:t>
      </w:r>
      <w:r w:rsidRPr="00650EFC">
        <w:rPr>
          <w:sz w:val="24"/>
        </w:rPr>
        <w:t>творческие работы, мат</w:t>
      </w:r>
      <w:r w:rsidRPr="00650EFC">
        <w:rPr>
          <w:sz w:val="24"/>
        </w:rPr>
        <w:t>е</w:t>
      </w:r>
      <w:r w:rsidRPr="00650EFC">
        <w:rPr>
          <w:sz w:val="24"/>
        </w:rPr>
        <w:t>риалы самоанализа и рефлексии и т. п.;</w:t>
      </w:r>
    </w:p>
    <w:p w:rsidR="00683591" w:rsidRPr="00650EFC" w:rsidRDefault="00683591" w:rsidP="00DF165B">
      <w:pPr>
        <w:contextualSpacing/>
        <w:rPr>
          <w:sz w:val="24"/>
        </w:rPr>
      </w:pPr>
      <w:r w:rsidRPr="00650EFC">
        <w:rPr>
          <w:sz w:val="24"/>
        </w:rPr>
        <w:t xml:space="preserve">• </w:t>
      </w:r>
      <w:r w:rsidRPr="00650EFC">
        <w:rPr>
          <w:i/>
          <w:sz w:val="24"/>
        </w:rPr>
        <w:t>по предметам эстетического цикла</w:t>
      </w:r>
      <w:r w:rsidRPr="00650EFC">
        <w:rPr>
          <w:sz w:val="24"/>
        </w:rPr>
        <w:t xml:space="preserve"> —иллюстрации к музыкальным произведениям, и</w:t>
      </w:r>
      <w:r w:rsidRPr="00650EFC">
        <w:rPr>
          <w:sz w:val="24"/>
        </w:rPr>
        <w:t>л</w:t>
      </w:r>
      <w:r w:rsidRPr="00650EFC">
        <w:rPr>
          <w:sz w:val="24"/>
        </w:rPr>
        <w:t>люстрации на з</w:t>
      </w:r>
      <w:r w:rsidRPr="00650EFC">
        <w:rPr>
          <w:sz w:val="24"/>
        </w:rPr>
        <w:t>а</w:t>
      </w:r>
      <w:r w:rsidRPr="00650EFC">
        <w:rPr>
          <w:sz w:val="24"/>
        </w:rPr>
        <w:t>данную тему, продукты собственного творчества</w:t>
      </w:r>
      <w:r w:rsidR="00157717" w:rsidRPr="00650EFC">
        <w:rPr>
          <w:sz w:val="24"/>
        </w:rPr>
        <w:t>.</w:t>
      </w:r>
    </w:p>
    <w:p w:rsidR="00683591" w:rsidRPr="00650EFC" w:rsidRDefault="00683591" w:rsidP="00DF165B">
      <w:pPr>
        <w:contextualSpacing/>
        <w:rPr>
          <w:sz w:val="24"/>
        </w:rPr>
      </w:pPr>
      <w:r w:rsidRPr="00650EFC">
        <w:rPr>
          <w:sz w:val="24"/>
        </w:rPr>
        <w:t xml:space="preserve">• </w:t>
      </w:r>
      <w:r w:rsidRPr="00650EFC">
        <w:rPr>
          <w:i/>
          <w:sz w:val="24"/>
        </w:rPr>
        <w:t>по технологии</w:t>
      </w:r>
      <w:r w:rsidRPr="00650EFC">
        <w:rPr>
          <w:sz w:val="24"/>
        </w:rPr>
        <w:t xml:space="preserve"> —продукты собственного творчества, мат</w:t>
      </w:r>
      <w:r w:rsidRPr="00650EFC">
        <w:rPr>
          <w:sz w:val="24"/>
        </w:rPr>
        <w:t>е</w:t>
      </w:r>
      <w:r w:rsidRPr="00650EFC">
        <w:rPr>
          <w:sz w:val="24"/>
        </w:rPr>
        <w:t>риалы самоанализа и рефлексии и т. п.;</w:t>
      </w:r>
    </w:p>
    <w:p w:rsidR="00683591" w:rsidRPr="00650EFC" w:rsidRDefault="00683591" w:rsidP="00DF165B">
      <w:pPr>
        <w:contextualSpacing/>
        <w:rPr>
          <w:sz w:val="24"/>
        </w:rPr>
      </w:pPr>
      <w:r w:rsidRPr="00650EFC">
        <w:rPr>
          <w:sz w:val="24"/>
        </w:rPr>
        <w:t xml:space="preserve">• </w:t>
      </w:r>
      <w:r w:rsidRPr="00650EFC">
        <w:rPr>
          <w:i/>
          <w:sz w:val="24"/>
        </w:rPr>
        <w:t>по физкультуре</w:t>
      </w:r>
      <w:r w:rsidRPr="00650EFC">
        <w:rPr>
          <w:sz w:val="24"/>
        </w:rPr>
        <w:t xml:space="preserve"> —дневники наблюдений и самоконтроля, самостоятельно составленные расписания и режим дня, комплексы физических упражнений, материалы самоанализа и рефле</w:t>
      </w:r>
      <w:r w:rsidRPr="00650EFC">
        <w:rPr>
          <w:sz w:val="24"/>
        </w:rPr>
        <w:t>к</w:t>
      </w:r>
      <w:r w:rsidRPr="00650EFC">
        <w:rPr>
          <w:sz w:val="24"/>
        </w:rPr>
        <w:t>сии и т. п.</w:t>
      </w:r>
    </w:p>
    <w:p w:rsidR="00683591" w:rsidRPr="00650EFC" w:rsidRDefault="00683591" w:rsidP="00DF165B">
      <w:pPr>
        <w:ind w:firstLine="708"/>
        <w:rPr>
          <w:sz w:val="24"/>
        </w:rPr>
      </w:pPr>
      <w:r w:rsidRPr="00650EFC">
        <w:rPr>
          <w:sz w:val="24"/>
        </w:rPr>
        <w:t>По результатам накопленной оценки, которая формируется</w:t>
      </w:r>
      <w:r w:rsidR="009827E0" w:rsidRPr="00650EFC">
        <w:rPr>
          <w:sz w:val="24"/>
        </w:rPr>
        <w:t xml:space="preserve"> на основе материалов папки</w:t>
      </w:r>
      <w:r w:rsidR="00B015B8" w:rsidRPr="00650EFC">
        <w:rPr>
          <w:sz w:val="24"/>
        </w:rPr>
        <w:t xml:space="preserve"> </w:t>
      </w:r>
      <w:r w:rsidRPr="00650EFC">
        <w:rPr>
          <w:sz w:val="24"/>
        </w:rPr>
        <w:t>достижений, делаются выводы о:</w:t>
      </w:r>
    </w:p>
    <w:p w:rsidR="00683591" w:rsidRPr="00650EFC" w:rsidRDefault="00B015B8" w:rsidP="00DF165B">
      <w:pPr>
        <w:ind w:firstLine="0"/>
        <w:rPr>
          <w:sz w:val="24"/>
        </w:rPr>
      </w:pPr>
      <w:r w:rsidRPr="00650EFC">
        <w:rPr>
          <w:sz w:val="24"/>
        </w:rPr>
        <w:t xml:space="preserve">         </w:t>
      </w:r>
      <w:r w:rsidR="00683591" w:rsidRPr="00650EFC">
        <w:rPr>
          <w:sz w:val="24"/>
        </w:rPr>
        <w:t xml:space="preserve"> 1) сформированности у обучающегося </w:t>
      </w:r>
      <w:r w:rsidR="00683591" w:rsidRPr="00650EFC">
        <w:rPr>
          <w:i/>
          <w:sz w:val="24"/>
        </w:rPr>
        <w:t>универсальных и предметных способов действий</w:t>
      </w:r>
      <w:r w:rsidR="00683591" w:rsidRPr="00650EFC">
        <w:rPr>
          <w:sz w:val="24"/>
        </w:rPr>
        <w:t xml:space="preserve">, а также </w:t>
      </w:r>
      <w:r w:rsidR="00683591" w:rsidRPr="00650EFC">
        <w:rPr>
          <w:i/>
          <w:sz w:val="24"/>
        </w:rPr>
        <w:t>опорной системы знаний,</w:t>
      </w:r>
      <w:r w:rsidR="00683591" w:rsidRPr="00650EFC">
        <w:rPr>
          <w:sz w:val="24"/>
        </w:rPr>
        <w:t xml:space="preserve"> обеспечивающих ему возможность пр</w:t>
      </w:r>
      <w:r w:rsidR="009827E0" w:rsidRPr="00650EFC">
        <w:rPr>
          <w:sz w:val="24"/>
        </w:rPr>
        <w:t>одолжения образования на уровне</w:t>
      </w:r>
      <w:r w:rsidR="00683591" w:rsidRPr="00650EFC">
        <w:rPr>
          <w:sz w:val="24"/>
        </w:rPr>
        <w:t xml:space="preserve"> основного общего образования;</w:t>
      </w:r>
    </w:p>
    <w:p w:rsidR="00683591" w:rsidRPr="00650EFC" w:rsidRDefault="00683591" w:rsidP="00DF165B">
      <w:pPr>
        <w:ind w:firstLine="708"/>
        <w:rPr>
          <w:sz w:val="24"/>
        </w:rPr>
      </w:pPr>
      <w:r w:rsidRPr="00650EFC">
        <w:rPr>
          <w:sz w:val="24"/>
        </w:rPr>
        <w:t xml:space="preserve">2) сформированности основ </w:t>
      </w:r>
      <w:r w:rsidRPr="00650EFC">
        <w:rPr>
          <w:i/>
          <w:sz w:val="24"/>
        </w:rPr>
        <w:t>умения учиться</w:t>
      </w:r>
      <w:r w:rsidRPr="00650EFC">
        <w:rPr>
          <w:sz w:val="24"/>
        </w:rPr>
        <w:t>, понимаемой как способности к самоорганиз</w:t>
      </w:r>
      <w:r w:rsidRPr="00650EFC">
        <w:rPr>
          <w:sz w:val="24"/>
        </w:rPr>
        <w:t>а</w:t>
      </w:r>
      <w:r w:rsidRPr="00650EFC">
        <w:rPr>
          <w:sz w:val="24"/>
        </w:rPr>
        <w:t>ции с целью постановки и решения учебно-познавательных и учебно-практических задач;</w:t>
      </w:r>
    </w:p>
    <w:p w:rsidR="00683591" w:rsidRPr="00650EFC" w:rsidRDefault="00683591" w:rsidP="00DF165B">
      <w:pPr>
        <w:ind w:firstLine="708"/>
        <w:rPr>
          <w:sz w:val="24"/>
        </w:rPr>
      </w:pPr>
      <w:r w:rsidRPr="00650EFC">
        <w:rPr>
          <w:sz w:val="24"/>
        </w:rPr>
        <w:t xml:space="preserve">3) </w:t>
      </w:r>
      <w:r w:rsidRPr="00650EFC">
        <w:rPr>
          <w:i/>
          <w:sz w:val="24"/>
        </w:rPr>
        <w:t>индивидуальном прогрессе</w:t>
      </w:r>
      <w:r w:rsidRPr="00650EFC">
        <w:rPr>
          <w:sz w:val="24"/>
        </w:rPr>
        <w:t xml:space="preserve"> в основных сферах развития личности — мотивационно-смысловой, познавательной, эмоциональной, волевой и саморегуляции.</w:t>
      </w:r>
    </w:p>
    <w:p w:rsidR="00683591" w:rsidRPr="00650EFC" w:rsidRDefault="00B015B8" w:rsidP="00DF165B">
      <w:pPr>
        <w:ind w:firstLine="0"/>
        <w:rPr>
          <w:sz w:val="24"/>
        </w:rPr>
      </w:pPr>
      <w:r w:rsidRPr="00650EFC">
        <w:rPr>
          <w:i/>
          <w:iCs/>
          <w:sz w:val="24"/>
        </w:rPr>
        <w:t xml:space="preserve">    </w:t>
      </w:r>
      <w:r w:rsidR="00683591" w:rsidRPr="00650EFC">
        <w:rPr>
          <w:i/>
          <w:iCs/>
          <w:sz w:val="24"/>
        </w:rPr>
        <w:t xml:space="preserve">  </w:t>
      </w:r>
      <w:r w:rsidR="00683591" w:rsidRPr="00650EFC">
        <w:rPr>
          <w:sz w:val="24"/>
        </w:rPr>
        <w:t xml:space="preserve">Динамика образовательных достижений учащихся за период обучения станет очевиднее, если накопительная система оценивания станет действовать с 1 класса, поэтому </w:t>
      </w:r>
      <w:r w:rsidR="00157717" w:rsidRPr="00650EFC">
        <w:rPr>
          <w:sz w:val="24"/>
        </w:rPr>
        <w:t>можно</w:t>
      </w:r>
      <w:r w:rsidR="00683591" w:rsidRPr="00650EFC">
        <w:rPr>
          <w:sz w:val="24"/>
        </w:rPr>
        <w:t xml:space="preserve"> сохранить пе</w:t>
      </w:r>
      <w:r w:rsidR="00683591" w:rsidRPr="00650EFC">
        <w:rPr>
          <w:sz w:val="24"/>
        </w:rPr>
        <w:t>р</w:t>
      </w:r>
      <w:r w:rsidR="00683591" w:rsidRPr="00650EFC">
        <w:rPr>
          <w:sz w:val="24"/>
        </w:rPr>
        <w:t>вые тетради (или отдельные страницы), первые творческие работы ребёнка.</w:t>
      </w:r>
    </w:p>
    <w:p w:rsidR="00B015B8" w:rsidRPr="00650EFC" w:rsidRDefault="00B015B8" w:rsidP="00DF165B">
      <w:pPr>
        <w:ind w:firstLine="0"/>
        <w:rPr>
          <w:sz w:val="24"/>
        </w:rPr>
      </w:pPr>
    </w:p>
    <w:p w:rsidR="00683591" w:rsidRPr="00650EFC" w:rsidRDefault="00683591" w:rsidP="00DF165B">
      <w:pPr>
        <w:ind w:firstLine="426"/>
        <w:rPr>
          <w:b/>
          <w:sz w:val="24"/>
        </w:rPr>
      </w:pPr>
      <w:r w:rsidRPr="00650EFC">
        <w:rPr>
          <w:b/>
          <w:sz w:val="24"/>
        </w:rPr>
        <w:t>Формами  представления образовательных результатов являются:</w:t>
      </w:r>
    </w:p>
    <w:p w:rsidR="00683591" w:rsidRPr="00650EFC" w:rsidRDefault="00683591" w:rsidP="00DF165B">
      <w:pPr>
        <w:pStyle w:val="aff0"/>
        <w:widowControl/>
        <w:numPr>
          <w:ilvl w:val="0"/>
          <w:numId w:val="284"/>
        </w:numPr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ведомость успеваемости по предметам (с указанием требований, предъявляемых к  выста</w:t>
      </w:r>
      <w:r w:rsidRPr="00650EFC">
        <w:rPr>
          <w:rFonts w:cs="Times New Roman"/>
          <w:szCs w:val="24"/>
          <w:lang w:eastAsia="ru-RU"/>
        </w:rPr>
        <w:t>в</w:t>
      </w:r>
      <w:r w:rsidRPr="00650EFC">
        <w:rPr>
          <w:rFonts w:cs="Times New Roman"/>
          <w:szCs w:val="24"/>
          <w:lang w:eastAsia="ru-RU"/>
        </w:rPr>
        <w:t>лению отметок);</w:t>
      </w:r>
    </w:p>
    <w:p w:rsidR="00683591" w:rsidRPr="00650EFC" w:rsidRDefault="00683591" w:rsidP="00DF165B">
      <w:pPr>
        <w:pStyle w:val="aff0"/>
        <w:widowControl/>
        <w:numPr>
          <w:ilvl w:val="0"/>
          <w:numId w:val="284"/>
        </w:numPr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тексты итоговых диагностических контрольных работ, диктантов и анализ их выполнения обучающимся (информация об элементах и уровнях проверяемого знания – знания, пон</w:t>
      </w:r>
      <w:r w:rsidRPr="00650EFC">
        <w:rPr>
          <w:rFonts w:cs="Times New Roman"/>
          <w:szCs w:val="24"/>
          <w:lang w:eastAsia="ru-RU"/>
        </w:rPr>
        <w:t>и</w:t>
      </w:r>
      <w:r w:rsidRPr="00650EFC">
        <w:rPr>
          <w:rFonts w:cs="Times New Roman"/>
          <w:szCs w:val="24"/>
          <w:lang w:eastAsia="ru-RU"/>
        </w:rPr>
        <w:t>мания, применения, систематизации);</w:t>
      </w:r>
    </w:p>
    <w:p w:rsidR="00683591" w:rsidRPr="00650EFC" w:rsidRDefault="00683591" w:rsidP="00DF165B">
      <w:pPr>
        <w:pStyle w:val="aff0"/>
        <w:widowControl/>
        <w:numPr>
          <w:ilvl w:val="0"/>
          <w:numId w:val="284"/>
        </w:numPr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lastRenderedPageBreak/>
        <w:t>устная оценка учителем успешности результатов, достигнутых учащимся, формулировка причин неудач и рекомендаций по устранению пробелов в обученности по предметам;</w:t>
      </w:r>
    </w:p>
    <w:p w:rsidR="00683591" w:rsidRPr="00650EFC" w:rsidRDefault="00B015B8" w:rsidP="00DF165B">
      <w:pPr>
        <w:pStyle w:val="aff0"/>
        <w:widowControl/>
        <w:numPr>
          <w:ilvl w:val="0"/>
          <w:numId w:val="284"/>
        </w:numPr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п</w:t>
      </w:r>
      <w:r w:rsidR="003D44E7" w:rsidRPr="00650EFC">
        <w:rPr>
          <w:rFonts w:cs="Times New Roman"/>
          <w:szCs w:val="24"/>
          <w:lang w:eastAsia="ru-RU"/>
        </w:rPr>
        <w:t xml:space="preserve">апка </w:t>
      </w:r>
      <w:r w:rsidR="00683591" w:rsidRPr="00650EFC">
        <w:rPr>
          <w:rFonts w:cs="Times New Roman"/>
          <w:szCs w:val="24"/>
          <w:lang w:eastAsia="ru-RU"/>
        </w:rPr>
        <w:t>достижений;</w:t>
      </w:r>
    </w:p>
    <w:p w:rsidR="00683591" w:rsidRPr="00650EFC" w:rsidRDefault="00683591" w:rsidP="00DF165B">
      <w:pPr>
        <w:pStyle w:val="aff0"/>
        <w:widowControl/>
        <w:numPr>
          <w:ilvl w:val="0"/>
          <w:numId w:val="284"/>
        </w:numPr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результаты психолого-педагогических исследований, иллюстрирующих динамику развития отдельных интеллектуальных, личностных качеств обучающегося, УУД.</w:t>
      </w:r>
    </w:p>
    <w:p w:rsidR="00683591" w:rsidRPr="00650EFC" w:rsidRDefault="00683591" w:rsidP="00DF165B">
      <w:pPr>
        <w:rPr>
          <w:sz w:val="24"/>
        </w:rPr>
      </w:pPr>
      <w:r w:rsidRPr="00650EFC">
        <w:rPr>
          <w:sz w:val="24"/>
        </w:rPr>
        <w:t xml:space="preserve">                                    </w:t>
      </w:r>
      <w:r w:rsidRPr="00650EFC">
        <w:rPr>
          <w:b/>
          <w:i/>
          <w:sz w:val="24"/>
        </w:rPr>
        <w:t>Критериями оценивания</w:t>
      </w:r>
      <w:r w:rsidRPr="00650EFC">
        <w:rPr>
          <w:sz w:val="24"/>
        </w:rPr>
        <w:t xml:space="preserve"> являются: </w:t>
      </w:r>
    </w:p>
    <w:p w:rsidR="00683591" w:rsidRPr="00650EFC" w:rsidRDefault="00683591" w:rsidP="00DF165B">
      <w:pPr>
        <w:pStyle w:val="aff0"/>
        <w:widowControl/>
        <w:numPr>
          <w:ilvl w:val="0"/>
          <w:numId w:val="285"/>
        </w:numPr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соответствие достигнутых предметных, метапредметных и личностных результатов об</w:t>
      </w:r>
      <w:r w:rsidRPr="00650EFC">
        <w:rPr>
          <w:rFonts w:cs="Times New Roman"/>
          <w:szCs w:val="24"/>
          <w:lang w:eastAsia="ru-RU"/>
        </w:rPr>
        <w:t>у</w:t>
      </w:r>
      <w:r w:rsidRPr="00650EFC">
        <w:rPr>
          <w:rFonts w:cs="Times New Roman"/>
          <w:szCs w:val="24"/>
          <w:lang w:eastAsia="ru-RU"/>
        </w:rPr>
        <w:t xml:space="preserve">чающихся требованиям к результатам освоения образовательной программы начального общего образования ФГОС; </w:t>
      </w:r>
    </w:p>
    <w:p w:rsidR="00683591" w:rsidRPr="00650EFC" w:rsidRDefault="00683591" w:rsidP="00DF165B">
      <w:pPr>
        <w:pStyle w:val="aff0"/>
        <w:widowControl/>
        <w:numPr>
          <w:ilvl w:val="0"/>
          <w:numId w:val="285"/>
        </w:numPr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lang w:eastAsia="ru-RU"/>
        </w:rPr>
        <w:t>динамика результатов предметной обученности, формирования УУД.</w:t>
      </w:r>
    </w:p>
    <w:p w:rsidR="00683591" w:rsidRPr="00650EFC" w:rsidRDefault="00683591" w:rsidP="00DF165B">
      <w:pPr>
        <w:shd w:val="clear" w:color="auto" w:fill="FFFFFF"/>
        <w:rPr>
          <w:sz w:val="24"/>
        </w:rPr>
      </w:pPr>
      <w:r w:rsidRPr="00650EFC">
        <w:rPr>
          <w:color w:val="1F497D"/>
          <w:sz w:val="24"/>
        </w:rPr>
        <w:tab/>
      </w:r>
      <w:r w:rsidRPr="00650EFC">
        <w:rPr>
          <w:b/>
          <w:sz w:val="24"/>
          <w:bdr w:val="none" w:sz="0" w:space="0" w:color="auto" w:frame="1"/>
        </w:rPr>
        <w:t>Оценка эффективности деятельности образовательного учреждения</w:t>
      </w:r>
      <w:r w:rsidRPr="00650EFC">
        <w:rPr>
          <w:sz w:val="24"/>
          <w:bdr w:val="none" w:sz="0" w:space="0" w:color="auto" w:frame="1"/>
        </w:rPr>
        <w:t xml:space="preserve"> начального образования осуществляется в ходе его аккредитации, а также в рамках аттестации педагогич</w:t>
      </w:r>
      <w:r w:rsidRPr="00650EFC">
        <w:rPr>
          <w:sz w:val="24"/>
          <w:bdr w:val="none" w:sz="0" w:space="0" w:color="auto" w:frame="1"/>
        </w:rPr>
        <w:t>е</w:t>
      </w:r>
      <w:r w:rsidRPr="00650EFC">
        <w:rPr>
          <w:sz w:val="24"/>
          <w:bdr w:val="none" w:sz="0" w:space="0" w:color="auto" w:frame="1"/>
        </w:rPr>
        <w:t>ских кадров.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учётом:</w:t>
      </w:r>
    </w:p>
    <w:p w:rsidR="00683591" w:rsidRPr="00650EFC" w:rsidRDefault="00683591" w:rsidP="00DF165B">
      <w:pPr>
        <w:pStyle w:val="aff0"/>
        <w:widowControl/>
        <w:numPr>
          <w:ilvl w:val="0"/>
          <w:numId w:val="287"/>
        </w:numPr>
        <w:shd w:val="clear" w:color="auto" w:fill="FFFFFF"/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bdr w:val="none" w:sz="0" w:space="0" w:color="auto" w:frame="1"/>
          <w:lang w:eastAsia="ru-RU"/>
        </w:rPr>
        <w:t>результатов мониторинговых исследований разного уровня (федерального, регионального, муниципального);</w:t>
      </w:r>
    </w:p>
    <w:p w:rsidR="00683591" w:rsidRPr="00650EFC" w:rsidRDefault="00683591" w:rsidP="00DF165B">
      <w:pPr>
        <w:pStyle w:val="aff0"/>
        <w:widowControl/>
        <w:numPr>
          <w:ilvl w:val="0"/>
          <w:numId w:val="287"/>
        </w:numPr>
        <w:shd w:val="clear" w:color="auto" w:fill="FFFFFF"/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bdr w:val="none" w:sz="0" w:space="0" w:color="auto" w:frame="1"/>
          <w:lang w:eastAsia="ru-RU"/>
        </w:rPr>
        <w:t>условий реализации основной образовательной программы начального общего образов</w:t>
      </w:r>
      <w:r w:rsidRPr="00650EFC">
        <w:rPr>
          <w:rFonts w:cs="Times New Roman"/>
          <w:szCs w:val="24"/>
          <w:bdr w:val="none" w:sz="0" w:space="0" w:color="auto" w:frame="1"/>
          <w:lang w:eastAsia="ru-RU"/>
        </w:rPr>
        <w:t>а</w:t>
      </w:r>
      <w:r w:rsidRPr="00650EFC">
        <w:rPr>
          <w:rFonts w:cs="Times New Roman"/>
          <w:szCs w:val="24"/>
          <w:bdr w:val="none" w:sz="0" w:space="0" w:color="auto" w:frame="1"/>
          <w:lang w:eastAsia="ru-RU"/>
        </w:rPr>
        <w:t>ния;</w:t>
      </w:r>
    </w:p>
    <w:p w:rsidR="00683591" w:rsidRPr="00650EFC" w:rsidRDefault="00683591" w:rsidP="00DF165B">
      <w:pPr>
        <w:pStyle w:val="aff0"/>
        <w:widowControl/>
        <w:numPr>
          <w:ilvl w:val="0"/>
          <w:numId w:val="287"/>
        </w:numPr>
        <w:shd w:val="clear" w:color="auto" w:fill="FFFFFF"/>
        <w:suppressAutoHyphens w:val="0"/>
        <w:jc w:val="both"/>
        <w:rPr>
          <w:rFonts w:cs="Times New Roman"/>
          <w:szCs w:val="24"/>
          <w:lang w:eastAsia="ru-RU"/>
        </w:rPr>
      </w:pPr>
      <w:r w:rsidRPr="00650EFC">
        <w:rPr>
          <w:rFonts w:cs="Times New Roman"/>
          <w:szCs w:val="24"/>
          <w:bdr w:val="none" w:sz="0" w:space="0" w:color="auto" w:frame="1"/>
          <w:lang w:eastAsia="ru-RU"/>
        </w:rPr>
        <w:t>особенностей контингента обучающихся.</w:t>
      </w:r>
    </w:p>
    <w:p w:rsidR="00683591" w:rsidRPr="00650EFC" w:rsidRDefault="00683591" w:rsidP="00DF165B">
      <w:pPr>
        <w:shd w:val="clear" w:color="auto" w:fill="FFFFFF"/>
        <w:rPr>
          <w:sz w:val="24"/>
          <w:bdr w:val="none" w:sz="0" w:space="0" w:color="auto" w:frame="1"/>
        </w:rPr>
      </w:pPr>
      <w:r w:rsidRPr="00650EFC">
        <w:rPr>
          <w:sz w:val="24"/>
          <w:bdr w:val="none" w:sz="0" w:space="0" w:color="auto" w:frame="1"/>
        </w:rPr>
        <w:t xml:space="preserve">    Предметом оценки в ходе данных процедур является также</w:t>
      </w:r>
      <w:r w:rsidRPr="00650EFC">
        <w:rPr>
          <w:i/>
          <w:iCs/>
          <w:sz w:val="24"/>
          <w:bdr w:val="none" w:sz="0" w:space="0" w:color="auto" w:frame="1"/>
        </w:rPr>
        <w:t> </w:t>
      </w:r>
      <w:r w:rsidRPr="00650EFC">
        <w:rPr>
          <w:iCs/>
          <w:sz w:val="24"/>
          <w:bdr w:val="none" w:sz="0" w:space="0" w:color="auto" w:frame="1"/>
        </w:rPr>
        <w:t>текущая оценочная деятел</w:t>
      </w:r>
      <w:r w:rsidRPr="00650EFC">
        <w:rPr>
          <w:iCs/>
          <w:sz w:val="24"/>
          <w:bdr w:val="none" w:sz="0" w:space="0" w:color="auto" w:frame="1"/>
        </w:rPr>
        <w:t>ь</w:t>
      </w:r>
      <w:r w:rsidRPr="00650EFC">
        <w:rPr>
          <w:iCs/>
          <w:sz w:val="24"/>
          <w:bdr w:val="none" w:sz="0" w:space="0" w:color="auto" w:frame="1"/>
        </w:rPr>
        <w:t>ность</w:t>
      </w:r>
      <w:r w:rsidRPr="00650EFC">
        <w:rPr>
          <w:sz w:val="24"/>
          <w:bdr w:val="none" w:sz="0" w:space="0" w:color="auto" w:frame="1"/>
        </w:rPr>
        <w:t> образовательного учреждения и педагогов , в частности, отслеживание динамики образов</w:t>
      </w:r>
      <w:r w:rsidRPr="00650EFC">
        <w:rPr>
          <w:sz w:val="24"/>
          <w:bdr w:val="none" w:sz="0" w:space="0" w:color="auto" w:frame="1"/>
        </w:rPr>
        <w:t>а</w:t>
      </w:r>
      <w:r w:rsidRPr="00650EFC">
        <w:rPr>
          <w:sz w:val="24"/>
          <w:bdr w:val="none" w:sz="0" w:space="0" w:color="auto" w:frame="1"/>
        </w:rPr>
        <w:t>тельных достижений выпускников начальной школы.</w:t>
      </w:r>
    </w:p>
    <w:p w:rsidR="00683591" w:rsidRPr="00650EFC" w:rsidRDefault="00683591" w:rsidP="00DF165B">
      <w:pPr>
        <w:tabs>
          <w:tab w:val="left" w:pos="3135"/>
        </w:tabs>
        <w:ind w:firstLine="360"/>
        <w:contextualSpacing/>
        <w:rPr>
          <w:sz w:val="24"/>
        </w:rPr>
      </w:pPr>
      <w:r w:rsidRPr="00650EFC">
        <w:rPr>
          <w:sz w:val="24"/>
        </w:rPr>
        <w:t>Систем</w:t>
      </w:r>
      <w:r w:rsidR="008E6EA7" w:rsidRPr="00650EFC">
        <w:rPr>
          <w:sz w:val="24"/>
        </w:rPr>
        <w:t xml:space="preserve">а оценки в </w:t>
      </w:r>
      <w:r w:rsidR="00AC2545" w:rsidRPr="00650EFC">
        <w:rPr>
          <w:sz w:val="24"/>
        </w:rPr>
        <w:t xml:space="preserve">МБОУ </w:t>
      </w:r>
      <w:r w:rsidR="00544413" w:rsidRPr="00650EFC">
        <w:rPr>
          <w:sz w:val="24"/>
        </w:rPr>
        <w:t>Стеклозаводской СОШ</w:t>
      </w:r>
      <w:r w:rsidRPr="00650EFC">
        <w:rPr>
          <w:sz w:val="24"/>
        </w:rPr>
        <w:t xml:space="preserve"> ориентирована на стимулирование стремл</w:t>
      </w:r>
      <w:r w:rsidRPr="00650EFC">
        <w:rPr>
          <w:sz w:val="24"/>
        </w:rPr>
        <w:t>е</w:t>
      </w:r>
      <w:r w:rsidRPr="00650EFC">
        <w:rPr>
          <w:sz w:val="24"/>
        </w:rPr>
        <w:t>ния обучающегося к объективному контролю, а не сокрытию своего незнания и неумения, на формирование потребности в адекватной и конструктивной самооценке.</w:t>
      </w:r>
    </w:p>
    <w:p w:rsidR="0063326D" w:rsidRPr="00CF157E" w:rsidRDefault="0063326D" w:rsidP="00DF165B">
      <w:pPr>
        <w:ind w:firstLine="0"/>
        <w:rPr>
          <w:b/>
          <w:sz w:val="24"/>
        </w:rPr>
        <w:sectPr w:rsidR="0063326D" w:rsidRPr="00CF157E" w:rsidSect="00650EFC">
          <w:footerReference w:type="even" r:id="rId11"/>
          <w:footerReference w:type="default" r:id="rId12"/>
          <w:type w:val="continuous"/>
          <w:pgSz w:w="11906" w:h="16838"/>
          <w:pgMar w:top="851" w:right="567" w:bottom="567" w:left="567" w:header="709" w:footer="709" w:gutter="567"/>
          <w:cols w:space="708"/>
          <w:titlePg/>
          <w:docGrid w:linePitch="381"/>
        </w:sectPr>
      </w:pPr>
      <w:bookmarkStart w:id="16" w:name="_Toc315966131"/>
      <w:bookmarkStart w:id="17" w:name="_Toc315898220"/>
      <w:bookmarkEnd w:id="14"/>
      <w:bookmarkEnd w:id="15"/>
      <w:r w:rsidRPr="00650EFC">
        <w:rPr>
          <w:b/>
          <w:sz w:val="24"/>
        </w:rPr>
        <w:t xml:space="preserve"> </w:t>
      </w:r>
    </w:p>
    <w:p w:rsidR="00AF6D5B" w:rsidRPr="00CF157E" w:rsidRDefault="002610FF" w:rsidP="00DF165B">
      <w:pPr>
        <w:pStyle w:val="af5"/>
        <w:jc w:val="both"/>
        <w:rPr>
          <w:b/>
        </w:rPr>
      </w:pPr>
      <w:r w:rsidRPr="00CF157E">
        <w:rPr>
          <w:b/>
        </w:rPr>
        <w:lastRenderedPageBreak/>
        <w:t xml:space="preserve">2. </w:t>
      </w:r>
      <w:r w:rsidR="00AC390B" w:rsidRPr="00CF157E">
        <w:rPr>
          <w:b/>
        </w:rPr>
        <w:t>СОДЕРЖАТЕЛЬНЫЙ РАЗДЕЛ</w:t>
      </w:r>
    </w:p>
    <w:p w:rsidR="00AC390B" w:rsidRPr="00CF157E" w:rsidRDefault="00AC390B" w:rsidP="00DF165B">
      <w:pPr>
        <w:pStyle w:val="af5"/>
        <w:jc w:val="both"/>
        <w:rPr>
          <w:b/>
        </w:rPr>
      </w:pPr>
    </w:p>
    <w:p w:rsidR="002610FF" w:rsidRPr="00650EFC" w:rsidRDefault="002610FF" w:rsidP="00DF165B">
      <w:pPr>
        <w:pStyle w:val="af5"/>
        <w:jc w:val="both"/>
        <w:rPr>
          <w:rStyle w:val="afa"/>
        </w:rPr>
      </w:pPr>
      <w:r w:rsidRPr="00CF157E">
        <w:rPr>
          <w:b/>
        </w:rPr>
        <w:t>2</w:t>
      </w:r>
      <w:r w:rsidRPr="00650EFC">
        <w:rPr>
          <w:b/>
        </w:rPr>
        <w:t>.1.</w:t>
      </w:r>
      <w:r w:rsidRPr="00650EFC">
        <w:rPr>
          <w:rStyle w:val="afa"/>
          <w:color w:val="000000"/>
        </w:rPr>
        <w:t xml:space="preserve">  </w:t>
      </w:r>
      <w:r w:rsidRPr="00650EFC">
        <w:rPr>
          <w:rStyle w:val="afa"/>
        </w:rPr>
        <w:t>Программа формирования универсальных учебных д</w:t>
      </w:r>
      <w:r w:rsidR="004F1EB7" w:rsidRPr="00650EFC">
        <w:rPr>
          <w:rStyle w:val="afa"/>
        </w:rPr>
        <w:t>ействий у обучающихся при получении</w:t>
      </w:r>
      <w:r w:rsidRPr="00650EFC">
        <w:rPr>
          <w:rStyle w:val="afa"/>
        </w:rPr>
        <w:t xml:space="preserve"> начального общего образования</w:t>
      </w:r>
    </w:p>
    <w:p w:rsidR="00AC390B" w:rsidRPr="00650EFC" w:rsidRDefault="00AC390B" w:rsidP="00DF165B">
      <w:pPr>
        <w:pStyle w:val="af5"/>
        <w:jc w:val="both"/>
        <w:rPr>
          <w:b/>
        </w:rPr>
      </w:pPr>
    </w:p>
    <w:p w:rsidR="00145D03" w:rsidRPr="00650EFC" w:rsidRDefault="00AF6D5B" w:rsidP="00DF165B">
      <w:pPr>
        <w:pStyle w:val="af5"/>
        <w:jc w:val="both"/>
      </w:pPr>
      <w:r w:rsidRPr="00650EFC">
        <w:t xml:space="preserve">    </w:t>
      </w:r>
      <w:r w:rsidR="00145D03" w:rsidRPr="00650EFC">
        <w:t>Программа формирования универсал</w:t>
      </w:r>
      <w:r w:rsidR="004F1EB7" w:rsidRPr="00650EFC">
        <w:t>ьных учебных действий при получении</w:t>
      </w:r>
      <w:r w:rsidR="00145D03" w:rsidRPr="00650EFC">
        <w:t xml:space="preserve"> начального общего образования (далее — программа формирования универсальных учебных дейс</w:t>
      </w:r>
      <w:r w:rsidR="00145D03" w:rsidRPr="00650EFC">
        <w:t>т</w:t>
      </w:r>
      <w:r w:rsidR="00145D03" w:rsidRPr="00650EFC">
        <w:t>вий) конкретизирует требования Стандарта к личностным и метапредметным результ</w:t>
      </w:r>
      <w:r w:rsidR="00145D03" w:rsidRPr="00650EFC">
        <w:t>а</w:t>
      </w:r>
      <w:r w:rsidR="00145D03" w:rsidRPr="00650EFC">
        <w:t>там освоения основной образовательной программы начального общего образования, допо</w:t>
      </w:r>
      <w:r w:rsidR="00145D03" w:rsidRPr="00650EFC">
        <w:t>л</w:t>
      </w:r>
      <w:r w:rsidR="00145D03" w:rsidRPr="00650EFC">
        <w:t>няет традиционное содержание образовательно-воспитательных программ и слу</w:t>
      </w:r>
      <w:r w:rsidR="00544413" w:rsidRPr="00650EFC">
        <w:t>жит осн</w:t>
      </w:r>
      <w:r w:rsidR="00544413" w:rsidRPr="00650EFC">
        <w:t>о</w:t>
      </w:r>
      <w:r w:rsidR="00544413" w:rsidRPr="00650EFC">
        <w:t>вой разработки рабочих</w:t>
      </w:r>
      <w:r w:rsidR="00145D03" w:rsidRPr="00650EFC">
        <w:t xml:space="preserve"> программ.</w:t>
      </w:r>
    </w:p>
    <w:p w:rsidR="00145D03" w:rsidRPr="00650EFC" w:rsidRDefault="00AF6D5B" w:rsidP="00DF165B">
      <w:pPr>
        <w:pStyle w:val="af5"/>
        <w:jc w:val="both"/>
      </w:pPr>
      <w:r w:rsidRPr="00650EFC">
        <w:t xml:space="preserve">   </w:t>
      </w:r>
      <w:r w:rsidR="00145D03" w:rsidRPr="00650EFC">
        <w:t>Программа формирования универсальных учебных действий для начального общего о</w:t>
      </w:r>
      <w:r w:rsidR="00145D03" w:rsidRPr="00650EFC">
        <w:t>б</w:t>
      </w:r>
      <w:r w:rsidR="00145D03" w:rsidRPr="00650EFC">
        <w:t>разования:</w:t>
      </w:r>
    </w:p>
    <w:p w:rsidR="00145D03" w:rsidRPr="00650EFC" w:rsidRDefault="00145D03" w:rsidP="00DF165B">
      <w:pPr>
        <w:pStyle w:val="af5"/>
        <w:jc w:val="both"/>
      </w:pPr>
      <w:r w:rsidRPr="00650EFC">
        <w:t>устанавливает ценностные ориентиры начального общего образования;</w:t>
      </w:r>
    </w:p>
    <w:p w:rsidR="00145D03" w:rsidRPr="00650EFC" w:rsidRDefault="00145D03" w:rsidP="00DF165B">
      <w:pPr>
        <w:pStyle w:val="af5"/>
        <w:jc w:val="both"/>
      </w:pPr>
      <w:r w:rsidRPr="00650EFC">
        <w:t>определяет понятие, функции, состав и характеристики универсальных учебных действий в младшем школьном возрасте;</w:t>
      </w:r>
    </w:p>
    <w:p w:rsidR="00145D03" w:rsidRPr="00650EFC" w:rsidRDefault="00145D03" w:rsidP="00DF165B">
      <w:pPr>
        <w:pStyle w:val="af5"/>
        <w:jc w:val="both"/>
      </w:pPr>
      <w:r w:rsidRPr="00650EFC">
        <w:t xml:space="preserve">выявляет связь универсальных учебных действий с содержанием учебных предметов; </w:t>
      </w:r>
    </w:p>
    <w:p w:rsidR="00145D03" w:rsidRPr="00650EFC" w:rsidRDefault="00145D03" w:rsidP="00DF165B">
      <w:pPr>
        <w:pStyle w:val="af5"/>
        <w:jc w:val="both"/>
      </w:pPr>
      <w:r w:rsidRPr="00650EFC">
        <w:t>определяет условия, обеспечивающие преемственность программы формирования у об</w:t>
      </w:r>
      <w:r w:rsidRPr="00650EFC">
        <w:t>у</w:t>
      </w:r>
      <w:r w:rsidRPr="00650EFC">
        <w:t>чающихся универсальных учебных действий при переходе от дошкольного к начальному и основному общему образованию</w:t>
      </w:r>
      <w:r w:rsidR="00AF6D5B" w:rsidRPr="00650EFC">
        <w:t>.</w:t>
      </w:r>
    </w:p>
    <w:p w:rsidR="00AF6D5B" w:rsidRPr="00650EFC" w:rsidRDefault="00AF6D5B" w:rsidP="00DF165B">
      <w:pPr>
        <w:pStyle w:val="af5"/>
        <w:jc w:val="both"/>
        <w:rPr>
          <w:rStyle w:val="afa"/>
          <w:b w:val="0"/>
          <w:bCs w:val="0"/>
        </w:rPr>
      </w:pPr>
    </w:p>
    <w:p w:rsidR="002610FF" w:rsidRPr="00650EFC" w:rsidRDefault="008C2640" w:rsidP="00DF165B">
      <w:pPr>
        <w:pStyle w:val="af5"/>
        <w:jc w:val="both"/>
        <w:rPr>
          <w:rStyle w:val="afa"/>
        </w:rPr>
      </w:pPr>
      <w:r w:rsidRPr="00650EFC">
        <w:rPr>
          <w:rStyle w:val="afa"/>
        </w:rPr>
        <w:t xml:space="preserve">                </w:t>
      </w:r>
      <w:r w:rsidR="00E5674F" w:rsidRPr="00650EFC">
        <w:rPr>
          <w:rStyle w:val="afa"/>
        </w:rPr>
        <w:t xml:space="preserve"> </w:t>
      </w:r>
      <w:r w:rsidR="002610FF" w:rsidRPr="00650EFC">
        <w:rPr>
          <w:rStyle w:val="afa"/>
        </w:rPr>
        <w:t>Ценностные ориентиры начального общего образования</w:t>
      </w:r>
    </w:p>
    <w:p w:rsidR="00AF6D5B" w:rsidRPr="00650EFC" w:rsidRDefault="00AF6D5B" w:rsidP="00DF165B">
      <w:pPr>
        <w:pStyle w:val="af5"/>
        <w:jc w:val="both"/>
        <w:rPr>
          <w:rStyle w:val="afa"/>
        </w:rPr>
      </w:pPr>
    </w:p>
    <w:p w:rsidR="00276194" w:rsidRPr="00650EFC" w:rsidRDefault="00276194" w:rsidP="00DF165B">
      <w:pPr>
        <w:pStyle w:val="af5"/>
        <w:jc w:val="both"/>
      </w:pPr>
      <w:r w:rsidRPr="00650EFC">
        <w:rPr>
          <w:rStyle w:val="afa"/>
        </w:rPr>
        <w:t>Цель программы:</w:t>
      </w:r>
      <w:r w:rsidRPr="00650EFC">
        <w:t>  обеспечить  регулирование  различных аспектов освоения метапре</w:t>
      </w:r>
      <w:r w:rsidRPr="00650EFC">
        <w:t>д</w:t>
      </w:r>
      <w:r w:rsidRPr="00650EFC">
        <w:t>метных умений, т.е. способов деятельности, применимых в рамках, как образовательного процесса, так и при решении проблем в реальных жизненных ситуациях.</w:t>
      </w:r>
    </w:p>
    <w:p w:rsidR="00276194" w:rsidRPr="00650EFC" w:rsidRDefault="00276194" w:rsidP="00DF165B">
      <w:pPr>
        <w:pStyle w:val="af5"/>
        <w:jc w:val="both"/>
      </w:pPr>
      <w:r w:rsidRPr="00650EFC">
        <w:t>Как и программы по отдельным учебным предметам, программа формирования униве</w:t>
      </w:r>
      <w:r w:rsidRPr="00650EFC">
        <w:t>р</w:t>
      </w:r>
      <w:r w:rsidRPr="00650EFC">
        <w:t>сальных учебных действий конкрети</w:t>
      </w:r>
      <w:r w:rsidR="00544413" w:rsidRPr="00650EFC">
        <w:t>зирует соответствующие</w:t>
      </w:r>
      <w:r w:rsidRPr="00650EFC">
        <w:t xml:space="preserve"> разделы Фундаментального ядра содержания.</w:t>
      </w:r>
    </w:p>
    <w:p w:rsidR="00276194" w:rsidRPr="00650EFC" w:rsidRDefault="00276194" w:rsidP="00DF165B">
      <w:pPr>
        <w:pStyle w:val="af5"/>
        <w:jc w:val="both"/>
        <w:rPr>
          <w:rStyle w:val="afa"/>
          <w:color w:val="000000"/>
        </w:rPr>
      </w:pPr>
      <w:r w:rsidRPr="00650EFC">
        <w:rPr>
          <w:rStyle w:val="afa"/>
          <w:color w:val="000000"/>
        </w:rPr>
        <w:t xml:space="preserve">Задачи программы: </w:t>
      </w:r>
    </w:p>
    <w:p w:rsidR="00276194" w:rsidRPr="00650EFC" w:rsidRDefault="00276194" w:rsidP="00DF165B">
      <w:pPr>
        <w:pStyle w:val="af5"/>
        <w:jc w:val="both"/>
        <w:rPr>
          <w:color w:val="000000"/>
        </w:rPr>
      </w:pPr>
      <w:r w:rsidRPr="00650EFC">
        <w:rPr>
          <w:color w:val="000000"/>
        </w:rPr>
        <w:t>  установить ценностные ориентиры начального общего образования;</w:t>
      </w:r>
    </w:p>
    <w:p w:rsidR="00276194" w:rsidRPr="00650EFC" w:rsidRDefault="00276194" w:rsidP="00DF165B">
      <w:pPr>
        <w:pStyle w:val="af5"/>
        <w:jc w:val="both"/>
        <w:rPr>
          <w:color w:val="000000"/>
        </w:rPr>
      </w:pPr>
      <w:r w:rsidRPr="00650EFC">
        <w:rPr>
          <w:color w:val="000000"/>
        </w:rPr>
        <w:t>  определить состав и характеристику универсальных учебных действий;</w:t>
      </w:r>
    </w:p>
    <w:p w:rsidR="00276194" w:rsidRPr="00650EFC" w:rsidRDefault="00276194" w:rsidP="00DF165B">
      <w:pPr>
        <w:pStyle w:val="af5"/>
        <w:jc w:val="both"/>
        <w:rPr>
          <w:color w:val="000000"/>
        </w:rPr>
      </w:pPr>
      <w:r w:rsidRPr="00650EFC">
        <w:t xml:space="preserve">  </w:t>
      </w:r>
      <w:r w:rsidRPr="00650EFC">
        <w:rPr>
          <w:color w:val="000000"/>
        </w:rPr>
        <w:t>выявить в содержании предметных линий  универсальные учебные действия  и  опр</w:t>
      </w:r>
      <w:r w:rsidRPr="00650EFC">
        <w:rPr>
          <w:color w:val="000000"/>
        </w:rPr>
        <w:t>е</w:t>
      </w:r>
      <w:r w:rsidRPr="00650EFC">
        <w:rPr>
          <w:color w:val="000000"/>
        </w:rPr>
        <w:t>делить условия формирования  в образовательном процессе и жизненно важных ситуац</w:t>
      </w:r>
      <w:r w:rsidRPr="00650EFC">
        <w:rPr>
          <w:color w:val="000000"/>
        </w:rPr>
        <w:t>и</w:t>
      </w:r>
      <w:r w:rsidRPr="00650EFC">
        <w:rPr>
          <w:color w:val="000000"/>
        </w:rPr>
        <w:t xml:space="preserve">ях. </w:t>
      </w:r>
    </w:p>
    <w:p w:rsidR="00276194" w:rsidRPr="00650EFC" w:rsidRDefault="00276194" w:rsidP="00DF165B">
      <w:pPr>
        <w:pStyle w:val="af5"/>
        <w:jc w:val="both"/>
      </w:pPr>
    </w:p>
    <w:p w:rsidR="00276194" w:rsidRPr="00650EFC" w:rsidRDefault="00276194" w:rsidP="00DF165B">
      <w:pPr>
        <w:pStyle w:val="af5"/>
        <w:jc w:val="both"/>
      </w:pPr>
      <w:r w:rsidRPr="00650EFC">
        <w:t>ФГОС начального общего образования определяет ценностные ориентиры со</w:t>
      </w:r>
      <w:r w:rsidR="004F1EB7" w:rsidRPr="00650EFC">
        <w:t xml:space="preserve">держания образования при получении </w:t>
      </w:r>
      <w:r w:rsidRPr="00650EFC">
        <w:t>начального общего о</w:t>
      </w:r>
      <w:r w:rsidR="00544413" w:rsidRPr="00650EFC">
        <w:t>бразования </w:t>
      </w:r>
      <w:r w:rsidRPr="00650EFC">
        <w:t xml:space="preserve">следующим образом: </w:t>
      </w:r>
    </w:p>
    <w:p w:rsidR="00276194" w:rsidRPr="00650EFC" w:rsidRDefault="00276194" w:rsidP="00DF165B">
      <w:pPr>
        <w:pStyle w:val="af5"/>
        <w:jc w:val="both"/>
      </w:pPr>
      <w:r w:rsidRPr="00650EFC">
        <w:t>1. Формирование основ гражданской идентичности личности, включая</w:t>
      </w:r>
    </w:p>
    <w:p w:rsidR="00276194" w:rsidRPr="00650EFC" w:rsidRDefault="00276194" w:rsidP="00DF165B">
      <w:pPr>
        <w:pStyle w:val="af5"/>
        <w:jc w:val="both"/>
      </w:pPr>
      <w:r w:rsidRPr="00650EFC">
        <w:t>-  чувство сопричастности и гордости за свою Родину, народ и историю;</w:t>
      </w:r>
    </w:p>
    <w:p w:rsidR="00276194" w:rsidRPr="00650EFC" w:rsidRDefault="00276194" w:rsidP="00DF165B">
      <w:pPr>
        <w:pStyle w:val="af5"/>
        <w:jc w:val="both"/>
      </w:pPr>
      <w:r w:rsidRPr="00650EFC">
        <w:t>- осознание ответственности человека за благосостояние общества;</w:t>
      </w:r>
    </w:p>
    <w:p w:rsidR="00276194" w:rsidRPr="00650EFC" w:rsidRDefault="00276194" w:rsidP="00DF165B">
      <w:pPr>
        <w:pStyle w:val="af5"/>
        <w:jc w:val="both"/>
      </w:pPr>
      <w:r w:rsidRPr="00650EFC">
        <w:t>-  восприятие мира как единого и целостного при разнообразии культур, национальностей, религий;</w:t>
      </w:r>
    </w:p>
    <w:p w:rsidR="00276194" w:rsidRPr="00650EFC" w:rsidRDefault="00276194" w:rsidP="00DF165B">
      <w:pPr>
        <w:pStyle w:val="af5"/>
        <w:jc w:val="both"/>
      </w:pPr>
      <w:r w:rsidRPr="00650EFC">
        <w:t xml:space="preserve">- отказ от деления на «своих» и «чужих»; </w:t>
      </w:r>
    </w:p>
    <w:p w:rsidR="00276194" w:rsidRPr="00650EFC" w:rsidRDefault="00276194" w:rsidP="00DF165B">
      <w:pPr>
        <w:pStyle w:val="af5"/>
        <w:jc w:val="both"/>
      </w:pPr>
      <w:r w:rsidRPr="00650EFC">
        <w:t>- уважение истории и культуры каждого народа.</w:t>
      </w:r>
    </w:p>
    <w:p w:rsidR="00276194" w:rsidRPr="00650EFC" w:rsidRDefault="00276194" w:rsidP="00DF165B">
      <w:pPr>
        <w:pStyle w:val="af5"/>
        <w:jc w:val="both"/>
      </w:pPr>
      <w:r w:rsidRPr="00650EFC">
        <w:t>2. Формирование психологических условий развития общения, кооперации сотрудничес</w:t>
      </w:r>
      <w:r w:rsidRPr="00650EFC">
        <w:t>т</w:t>
      </w:r>
      <w:r w:rsidRPr="00650EFC">
        <w:t>ва.</w:t>
      </w:r>
    </w:p>
    <w:p w:rsidR="00276194" w:rsidRPr="00650EFC" w:rsidRDefault="00276194" w:rsidP="00DF165B">
      <w:pPr>
        <w:pStyle w:val="af5"/>
        <w:jc w:val="both"/>
      </w:pPr>
      <w:r w:rsidRPr="00650EFC">
        <w:t>- доброжела</w:t>
      </w:r>
      <w:r w:rsidR="00544413" w:rsidRPr="00650EFC">
        <w:t>тельность, доверие и </w:t>
      </w:r>
      <w:r w:rsidRPr="00650EFC">
        <w:t xml:space="preserve">внимание к людям, </w:t>
      </w:r>
    </w:p>
    <w:p w:rsidR="00276194" w:rsidRPr="00650EFC" w:rsidRDefault="00276194" w:rsidP="00DF165B">
      <w:pPr>
        <w:pStyle w:val="af5"/>
        <w:jc w:val="both"/>
      </w:pPr>
      <w:r w:rsidRPr="00650EFC">
        <w:t>- готовность к сотрудничеству и дружбе, оказанию помощи тем, кто в ней нуждается;</w:t>
      </w:r>
    </w:p>
    <w:p w:rsidR="00276194" w:rsidRPr="00650EFC" w:rsidRDefault="00276194" w:rsidP="00DF165B">
      <w:pPr>
        <w:pStyle w:val="af5"/>
        <w:jc w:val="both"/>
      </w:pPr>
      <w:r w:rsidRPr="00650EFC">
        <w:t>- уважение к окружающим – умение слушать и слышать партнера, признавать право ка</w:t>
      </w:r>
      <w:r w:rsidRPr="00650EFC">
        <w:t>ж</w:t>
      </w:r>
      <w:r w:rsidRPr="00650EFC">
        <w:t xml:space="preserve">дого на собственное мнение и принимать решения с учетом позиций всех участников;  </w:t>
      </w:r>
    </w:p>
    <w:p w:rsidR="00276194" w:rsidRPr="00650EFC" w:rsidRDefault="00276194" w:rsidP="00DF165B">
      <w:pPr>
        <w:pStyle w:val="af5"/>
        <w:jc w:val="both"/>
      </w:pPr>
      <w:r w:rsidRPr="00650EFC">
        <w:lastRenderedPageBreak/>
        <w:t>3. Развитие ценностно-смысловой сферы личности на основе общечеловеческой нравс</w:t>
      </w:r>
      <w:r w:rsidRPr="00650EFC">
        <w:t>т</w:t>
      </w:r>
      <w:r w:rsidRPr="00650EFC">
        <w:t>венности и гуманизма.</w:t>
      </w:r>
    </w:p>
    <w:p w:rsidR="00276194" w:rsidRPr="00650EFC" w:rsidRDefault="00276194" w:rsidP="00DF165B">
      <w:pPr>
        <w:pStyle w:val="af5"/>
        <w:jc w:val="both"/>
      </w:pPr>
      <w:r w:rsidRPr="00650EFC">
        <w:t>- принятие и уважение ценностей семьи и общества, школы и коллектива и стремление следовать им;</w:t>
      </w:r>
    </w:p>
    <w:p w:rsidR="00276194" w:rsidRPr="00650EFC" w:rsidRDefault="00276194" w:rsidP="00DF165B">
      <w:pPr>
        <w:pStyle w:val="af5"/>
        <w:jc w:val="both"/>
      </w:pPr>
      <w:r w:rsidRPr="00650EFC">
        <w:t>- ориентация в нравственном содержании и смысле поступков, как собственных, так и о</w:t>
      </w:r>
      <w:r w:rsidRPr="00650EFC">
        <w:t>к</w:t>
      </w:r>
      <w:r w:rsidRPr="00650EFC">
        <w:t>ружающих людей, развитие этических чувств  - стыда, вины, совести  - как регуляторов морального поведения;</w:t>
      </w:r>
    </w:p>
    <w:p w:rsidR="00276194" w:rsidRPr="00650EFC" w:rsidRDefault="00276194" w:rsidP="00DF165B">
      <w:pPr>
        <w:pStyle w:val="af5"/>
        <w:jc w:val="both"/>
      </w:pPr>
      <w:r w:rsidRPr="00650EFC">
        <w:t>-  формирование чувства прекрасного и эстетических чувств на основе знакомства с мир</w:t>
      </w:r>
      <w:r w:rsidRPr="00650EFC">
        <w:t>о</w:t>
      </w:r>
      <w:r w:rsidRPr="00650EFC">
        <w:t>вой и отечественной художественной культурой;</w:t>
      </w:r>
    </w:p>
    <w:p w:rsidR="00276194" w:rsidRPr="00650EFC" w:rsidRDefault="00276194" w:rsidP="00DF165B">
      <w:pPr>
        <w:pStyle w:val="af5"/>
        <w:jc w:val="both"/>
      </w:pPr>
      <w:r w:rsidRPr="00650EFC">
        <w:t>4.  Развитие умения учиться как первого шага к самообразованию и самовоспитанию:</w:t>
      </w:r>
    </w:p>
    <w:p w:rsidR="00276194" w:rsidRPr="00650EFC" w:rsidRDefault="00276194" w:rsidP="00DF165B">
      <w:pPr>
        <w:pStyle w:val="af5"/>
        <w:jc w:val="both"/>
      </w:pPr>
      <w:r w:rsidRPr="00650EFC">
        <w:t>- развитие широких познав</w:t>
      </w:r>
      <w:r w:rsidR="00544413" w:rsidRPr="00650EFC">
        <w:t>ательных интересов, инициативы </w:t>
      </w:r>
      <w:r w:rsidRPr="00650EFC">
        <w:t>и любознательности, мотивов познания и творчества;</w:t>
      </w:r>
    </w:p>
    <w:p w:rsidR="00276194" w:rsidRPr="00650EFC" w:rsidRDefault="00276194" w:rsidP="00DF165B">
      <w:pPr>
        <w:pStyle w:val="af5"/>
        <w:jc w:val="both"/>
      </w:pPr>
      <w:r w:rsidRPr="00650EFC">
        <w:t>- формирование умения учиться и способности к организации своей деятельности (план</w:t>
      </w:r>
      <w:r w:rsidRPr="00650EFC">
        <w:t>и</w:t>
      </w:r>
      <w:r w:rsidRPr="00650EFC">
        <w:t>рованию, контролю, оценке);</w:t>
      </w:r>
    </w:p>
    <w:p w:rsidR="00276194" w:rsidRPr="00650EFC" w:rsidRDefault="00276194" w:rsidP="00DF165B">
      <w:pPr>
        <w:pStyle w:val="af5"/>
        <w:jc w:val="both"/>
      </w:pPr>
      <w:r w:rsidRPr="00650EFC">
        <w:t>5.  Развитие самостоятельности, инициативы и ответственности личности как условия ее самоактуализации:</w:t>
      </w:r>
    </w:p>
    <w:p w:rsidR="00276194" w:rsidRPr="00650EFC" w:rsidRDefault="00276194" w:rsidP="00DF165B">
      <w:pPr>
        <w:pStyle w:val="af5"/>
        <w:jc w:val="both"/>
      </w:pPr>
      <w:r w:rsidRPr="00650EFC">
        <w:t>-  формирование самоуважения и эмоционально-положительного отношения к себе;</w:t>
      </w:r>
    </w:p>
    <w:p w:rsidR="00276194" w:rsidRPr="00650EFC" w:rsidRDefault="00276194" w:rsidP="00DF165B">
      <w:pPr>
        <w:pStyle w:val="af5"/>
        <w:jc w:val="both"/>
      </w:pPr>
      <w:r w:rsidRPr="00650EFC">
        <w:t>- готовность открыто выражать и отстаивать свою позицию;</w:t>
      </w:r>
    </w:p>
    <w:p w:rsidR="00276194" w:rsidRPr="00650EFC" w:rsidRDefault="00276194" w:rsidP="00DF165B">
      <w:pPr>
        <w:pStyle w:val="af5"/>
        <w:jc w:val="both"/>
      </w:pPr>
      <w:r w:rsidRPr="00650EFC">
        <w:t>- критичность к своим поступкам и умение адекватно их оценивать;</w:t>
      </w:r>
    </w:p>
    <w:p w:rsidR="00276194" w:rsidRPr="00650EFC" w:rsidRDefault="00276194" w:rsidP="00DF165B">
      <w:pPr>
        <w:pStyle w:val="af5"/>
        <w:jc w:val="both"/>
      </w:pPr>
      <w:r w:rsidRPr="00650EFC">
        <w:t>- готовность к самостоятельным действиям, ответственность за их результаты;</w:t>
      </w:r>
    </w:p>
    <w:p w:rsidR="00276194" w:rsidRPr="00650EFC" w:rsidRDefault="00276194" w:rsidP="00DF165B">
      <w:pPr>
        <w:pStyle w:val="af5"/>
        <w:jc w:val="both"/>
      </w:pPr>
      <w:r w:rsidRPr="00650EFC">
        <w:t>- целеустремленность и настойчивость в достижении целей;</w:t>
      </w:r>
    </w:p>
    <w:p w:rsidR="00276194" w:rsidRPr="00650EFC" w:rsidRDefault="00276194" w:rsidP="00DF165B">
      <w:pPr>
        <w:pStyle w:val="af5"/>
        <w:jc w:val="both"/>
      </w:pPr>
      <w:r w:rsidRPr="00650EFC">
        <w:t>- готовность к преодолению трудностей и жизненного оптимизма;</w:t>
      </w:r>
    </w:p>
    <w:p w:rsidR="00276194" w:rsidRPr="00650EFC" w:rsidRDefault="00276194" w:rsidP="00DF165B">
      <w:pPr>
        <w:pStyle w:val="af5"/>
        <w:jc w:val="both"/>
      </w:pPr>
      <w:r w:rsidRPr="00650EFC">
        <w:t xml:space="preserve">- умение противостоять действиям и влияниям, представляющим угрозу жизни, здоровью и безопасности  личности и общества в пределах своих возможностей.            </w:t>
      </w:r>
    </w:p>
    <w:p w:rsidR="00276194" w:rsidRPr="00650EFC" w:rsidRDefault="00276194" w:rsidP="00DF165B">
      <w:pPr>
        <w:pStyle w:val="af5"/>
        <w:jc w:val="both"/>
      </w:pPr>
      <w:r w:rsidRPr="00650EFC">
        <w:rPr>
          <w:rStyle w:val="afa"/>
        </w:rPr>
        <w:t xml:space="preserve">В концепциях УМК «Школа России» </w:t>
      </w:r>
      <w:r w:rsidRPr="00650EFC">
        <w:t>ценностные ориентиры формирования УУД опр</w:t>
      </w:r>
      <w:r w:rsidRPr="00650EFC">
        <w:t>е</w:t>
      </w:r>
      <w:r w:rsidRPr="00650EFC">
        <w:t>деляются вышеперечисленными требованиями ФГОС и  общим представлением о совр</w:t>
      </w:r>
      <w:r w:rsidRPr="00650EFC">
        <w:t>е</w:t>
      </w:r>
      <w:r w:rsidRPr="00650EFC">
        <w:t xml:space="preserve">менном выпускнике начальной школы.  </w:t>
      </w:r>
    </w:p>
    <w:p w:rsidR="00276194" w:rsidRPr="00650EFC" w:rsidRDefault="00276194" w:rsidP="00DF165B">
      <w:pPr>
        <w:pStyle w:val="af5"/>
        <w:jc w:val="both"/>
      </w:pPr>
      <w:r w:rsidRPr="00650EFC">
        <w:t xml:space="preserve">     Это человек: </w:t>
      </w:r>
    </w:p>
    <w:p w:rsidR="00276194" w:rsidRPr="00650EFC" w:rsidRDefault="00544413" w:rsidP="00DF165B">
      <w:pPr>
        <w:pStyle w:val="af5"/>
        <w:jc w:val="both"/>
      </w:pPr>
      <w:r w:rsidRPr="00650EFC">
        <w:t>    Любознательный, </w:t>
      </w:r>
      <w:r w:rsidR="00276194" w:rsidRPr="00650EFC">
        <w:t>интересующийся, активно познающий мир</w:t>
      </w:r>
    </w:p>
    <w:p w:rsidR="00276194" w:rsidRPr="00650EFC" w:rsidRDefault="00276194" w:rsidP="00DF165B">
      <w:pPr>
        <w:pStyle w:val="af5"/>
        <w:jc w:val="both"/>
      </w:pPr>
      <w:r w:rsidRPr="00650EFC">
        <w:t>    Владеющий основами умения учиться.</w:t>
      </w:r>
    </w:p>
    <w:p w:rsidR="00276194" w:rsidRPr="00650EFC" w:rsidRDefault="00276194" w:rsidP="00DF165B">
      <w:pPr>
        <w:pStyle w:val="af5"/>
        <w:jc w:val="both"/>
      </w:pPr>
      <w:r w:rsidRPr="00650EFC">
        <w:t>    Любящий родной край и свою страну.</w:t>
      </w:r>
    </w:p>
    <w:p w:rsidR="00276194" w:rsidRPr="00650EFC" w:rsidRDefault="00276194" w:rsidP="00DF165B">
      <w:pPr>
        <w:pStyle w:val="af5"/>
        <w:jc w:val="both"/>
      </w:pPr>
      <w:r w:rsidRPr="00650EFC">
        <w:t>    Уважающий и принимающий ценности семьи и общества</w:t>
      </w:r>
    </w:p>
    <w:p w:rsidR="00276194" w:rsidRPr="00650EFC" w:rsidRDefault="00276194" w:rsidP="00DF165B">
      <w:pPr>
        <w:pStyle w:val="af5"/>
        <w:jc w:val="both"/>
      </w:pPr>
      <w:r w:rsidRPr="00650EFC">
        <w:t>    Готовый самостоятельно действовать и отвечать за свои поступки перед семьей и школой.</w:t>
      </w:r>
    </w:p>
    <w:p w:rsidR="00276194" w:rsidRPr="00650EFC" w:rsidRDefault="00276194" w:rsidP="00DF165B">
      <w:pPr>
        <w:pStyle w:val="af5"/>
        <w:jc w:val="both"/>
      </w:pPr>
      <w:r w:rsidRPr="00650EFC">
        <w:t xml:space="preserve">    Доброжелательный, умеющий слушать и слышать партнера, </w:t>
      </w:r>
    </w:p>
    <w:p w:rsidR="00276194" w:rsidRPr="00650EFC" w:rsidRDefault="00276194" w:rsidP="00DF165B">
      <w:pPr>
        <w:pStyle w:val="af5"/>
        <w:jc w:val="both"/>
      </w:pPr>
      <w:r w:rsidRPr="00650EFC">
        <w:t>    Умеющий высказать свое мнение.</w:t>
      </w:r>
    </w:p>
    <w:p w:rsidR="00276194" w:rsidRPr="00650EFC" w:rsidRDefault="00544413" w:rsidP="00DF165B">
      <w:pPr>
        <w:pStyle w:val="af5"/>
        <w:jc w:val="both"/>
      </w:pPr>
      <w:r w:rsidRPr="00650EFC">
        <w:t>    Выполняющий </w:t>
      </w:r>
      <w:r w:rsidR="00276194" w:rsidRPr="00650EFC">
        <w:t>правила здорового и безопасного образа жизни для себя и окружа</w:t>
      </w:r>
      <w:r w:rsidR="00276194" w:rsidRPr="00650EFC">
        <w:t>ю</w:t>
      </w:r>
      <w:r w:rsidR="00276194" w:rsidRPr="00650EFC">
        <w:t>щих.</w:t>
      </w:r>
    </w:p>
    <w:p w:rsidR="00276194" w:rsidRPr="00650EFC" w:rsidRDefault="00276194" w:rsidP="00DF165B">
      <w:pPr>
        <w:pStyle w:val="af5"/>
        <w:jc w:val="both"/>
        <w:rPr>
          <w:rStyle w:val="afa"/>
        </w:rPr>
      </w:pPr>
      <w:r w:rsidRPr="00650EFC">
        <w:rPr>
          <w:rStyle w:val="afa"/>
        </w:rPr>
        <w:t> </w:t>
      </w:r>
    </w:p>
    <w:p w:rsidR="00EB46D0" w:rsidRPr="00650EFC" w:rsidRDefault="00EB46D0" w:rsidP="00DF165B">
      <w:pPr>
        <w:pStyle w:val="af5"/>
        <w:jc w:val="both"/>
        <w:rPr>
          <w:rStyle w:val="afa"/>
        </w:rPr>
      </w:pPr>
    </w:p>
    <w:p w:rsidR="00276194" w:rsidRPr="00650EFC" w:rsidRDefault="00466717" w:rsidP="00DF165B">
      <w:pPr>
        <w:pStyle w:val="af5"/>
        <w:jc w:val="both"/>
        <w:rPr>
          <w:rStyle w:val="afa"/>
        </w:rPr>
      </w:pPr>
      <w:r w:rsidRPr="00650EFC">
        <w:rPr>
          <w:rStyle w:val="afa"/>
        </w:rPr>
        <w:t>Х</w:t>
      </w:r>
      <w:r w:rsidR="00276194" w:rsidRPr="00650EFC">
        <w:rPr>
          <w:rStyle w:val="afa"/>
        </w:rPr>
        <w:t xml:space="preserve">арактеристика </w:t>
      </w:r>
      <w:r w:rsidR="002633B8" w:rsidRPr="00650EFC">
        <w:rPr>
          <w:rStyle w:val="afa"/>
        </w:rPr>
        <w:t>универсальных учебных действий</w:t>
      </w:r>
    </w:p>
    <w:p w:rsidR="00AF6D5B" w:rsidRPr="00650EFC" w:rsidRDefault="00AF6D5B" w:rsidP="00DF165B">
      <w:pPr>
        <w:pStyle w:val="af5"/>
        <w:jc w:val="both"/>
        <w:rPr>
          <w:rStyle w:val="afa"/>
        </w:rPr>
      </w:pPr>
    </w:p>
    <w:p w:rsidR="00276194" w:rsidRPr="00650EFC" w:rsidRDefault="00276194" w:rsidP="00DF165B">
      <w:pPr>
        <w:pStyle w:val="af5"/>
        <w:jc w:val="both"/>
      </w:pPr>
      <w:r w:rsidRPr="00650EFC">
        <w:t>    Личностные универсальные учебные действия обеспечивают ценностно-смысловую ориентацию обучающихся (умение соотносить поступки и события с принятыми этич</w:t>
      </w:r>
      <w:r w:rsidRPr="00650EFC">
        <w:t>е</w:t>
      </w:r>
      <w:r w:rsidRPr="00650EFC">
        <w:t>скими принципами, знание моральных норм и умение выделить нравственный аспект п</w:t>
      </w:r>
      <w:r w:rsidRPr="00650EFC">
        <w:t>о</w:t>
      </w:r>
      <w:r w:rsidRPr="00650EFC">
        <w:t xml:space="preserve">ведения) и ориентацию в социальных ролях и межличностных отношениях. </w:t>
      </w:r>
    </w:p>
    <w:p w:rsidR="00276194" w:rsidRPr="00650EFC" w:rsidRDefault="00AF6D5B" w:rsidP="00DF165B">
      <w:pPr>
        <w:pStyle w:val="af5"/>
        <w:jc w:val="both"/>
      </w:pPr>
      <w:r w:rsidRPr="00650EFC">
        <w:t xml:space="preserve">  </w:t>
      </w:r>
      <w:r w:rsidR="00276194" w:rsidRPr="00650EFC">
        <w:t>Применительно к учебной деятельности следует выделить три вида личностных дейс</w:t>
      </w:r>
      <w:r w:rsidR="00276194" w:rsidRPr="00650EFC">
        <w:t>т</w:t>
      </w:r>
      <w:r w:rsidR="00276194" w:rsidRPr="00650EFC">
        <w:t>вий:</w:t>
      </w:r>
    </w:p>
    <w:p w:rsidR="00276194" w:rsidRPr="00650EFC" w:rsidRDefault="00276194" w:rsidP="00DF165B">
      <w:pPr>
        <w:pStyle w:val="af5"/>
        <w:jc w:val="both"/>
      </w:pPr>
      <w:r w:rsidRPr="00650EFC">
        <w:t>• личностное, профессиональное, жизненное самоопределение;</w:t>
      </w:r>
    </w:p>
    <w:p w:rsidR="00276194" w:rsidRPr="00650EFC" w:rsidRDefault="00276194" w:rsidP="00DF165B">
      <w:pPr>
        <w:pStyle w:val="af5"/>
        <w:jc w:val="both"/>
      </w:pPr>
      <w:r w:rsidRPr="00650EFC">
        <w:t>• смыслообразование, т. е. установление обучающимися связи между целью учебной де</w:t>
      </w:r>
      <w:r w:rsidRPr="00650EFC">
        <w:t>я</w:t>
      </w:r>
      <w:r w:rsidRPr="00650EFC">
        <w:t>тельности и её мотивом, другими словами, между результатом учения и тем, что побужд</w:t>
      </w:r>
      <w:r w:rsidRPr="00650EFC">
        <w:t>а</w:t>
      </w:r>
      <w:r w:rsidRPr="00650EFC">
        <w:lastRenderedPageBreak/>
        <w:t xml:space="preserve">ет к деятельности, ради чего она осуществляется. Ученик должен задаваться вопросом: какое значение и какой смысл имеет для меня учение? — и уметь на него отвечать; </w:t>
      </w:r>
    </w:p>
    <w:p w:rsidR="00276194" w:rsidRPr="00650EFC" w:rsidRDefault="00276194" w:rsidP="00DF165B">
      <w:pPr>
        <w:pStyle w:val="af5"/>
        <w:jc w:val="both"/>
      </w:pPr>
      <w:r w:rsidRPr="00650EFC">
        <w:t>• нравственно-этич</w:t>
      </w:r>
      <w:r w:rsidR="00544413" w:rsidRPr="00650EFC">
        <w:t>еская ориентация, в том числе, </w:t>
      </w:r>
      <w:r w:rsidRPr="00650EFC">
        <w:t>и оценивание усваиваемого содержания (исходя из социальных и личностных ценностей),  обеспечивающее личностный морал</w:t>
      </w:r>
      <w:r w:rsidRPr="00650EFC">
        <w:t>ь</w:t>
      </w:r>
      <w:r w:rsidRPr="00650EFC">
        <w:t>ный выбор.</w:t>
      </w:r>
    </w:p>
    <w:p w:rsidR="00AC390B" w:rsidRPr="00650EFC" w:rsidRDefault="00AC390B" w:rsidP="00DF165B">
      <w:pPr>
        <w:pStyle w:val="af5"/>
        <w:jc w:val="both"/>
      </w:pPr>
    </w:p>
    <w:p w:rsidR="00276194" w:rsidRPr="00650EFC" w:rsidRDefault="00276194" w:rsidP="00DF165B">
      <w:pPr>
        <w:pStyle w:val="af5"/>
        <w:jc w:val="both"/>
      </w:pPr>
      <w:r w:rsidRPr="00650EFC">
        <w:rPr>
          <w:rStyle w:val="afa"/>
        </w:rPr>
        <w:t>Регулятивные универсальные учебные действия</w:t>
      </w:r>
      <w:r w:rsidRPr="00650EFC">
        <w:t xml:space="preserve"> обеспечивают обучающимся орган</w:t>
      </w:r>
      <w:r w:rsidRPr="00650EFC">
        <w:t>и</w:t>
      </w:r>
      <w:r w:rsidRPr="00650EFC">
        <w:t xml:space="preserve">зацию своей учебной деятельности. </w:t>
      </w:r>
    </w:p>
    <w:p w:rsidR="00276194" w:rsidRPr="00650EFC" w:rsidRDefault="00276194" w:rsidP="00DF165B">
      <w:pPr>
        <w:pStyle w:val="af5"/>
        <w:jc w:val="both"/>
      </w:pPr>
      <w:r w:rsidRPr="00650EFC">
        <w:t>К ним относятся:</w:t>
      </w:r>
    </w:p>
    <w:p w:rsidR="00276194" w:rsidRPr="00650EFC" w:rsidRDefault="00276194" w:rsidP="00DF165B">
      <w:pPr>
        <w:pStyle w:val="af5"/>
        <w:jc w:val="both"/>
      </w:pPr>
      <w:r w:rsidRPr="00650EFC">
        <w:t>• целеполагание как постановка учебной задачи на основе соотнесения того, что уже и</w:t>
      </w:r>
      <w:r w:rsidRPr="00650EFC">
        <w:t>з</w:t>
      </w:r>
      <w:r w:rsidRPr="00650EFC">
        <w:t>вестно и усвоено учащимися, и того, что ещё неизвестно;</w:t>
      </w:r>
    </w:p>
    <w:p w:rsidR="00276194" w:rsidRPr="00650EFC" w:rsidRDefault="00276194" w:rsidP="00DF165B">
      <w:pPr>
        <w:pStyle w:val="af5"/>
        <w:jc w:val="both"/>
      </w:pPr>
      <w:r w:rsidRPr="00650EFC">
        <w:t>• планирование — определение последовательности промежуточных целей с учётом к</w:t>
      </w:r>
      <w:r w:rsidRPr="00650EFC">
        <w:t>о</w:t>
      </w:r>
      <w:r w:rsidRPr="00650EFC">
        <w:t>нечного результата; составление плана и последовательности действий;</w:t>
      </w:r>
    </w:p>
    <w:p w:rsidR="00276194" w:rsidRPr="00650EFC" w:rsidRDefault="00276194" w:rsidP="00DF165B">
      <w:pPr>
        <w:pStyle w:val="af5"/>
        <w:jc w:val="both"/>
      </w:pPr>
      <w:r w:rsidRPr="00650EFC">
        <w:t>• прогнозирование — предвосхищение результата и уровн</w:t>
      </w:r>
      <w:r w:rsidR="00544413" w:rsidRPr="00650EFC">
        <w:t>я усвоения знаний, его време</w:t>
      </w:r>
      <w:r w:rsidR="00544413" w:rsidRPr="00650EFC">
        <w:t>н</w:t>
      </w:r>
      <w:r w:rsidR="00544413" w:rsidRPr="00650EFC">
        <w:t>ны</w:t>
      </w:r>
      <w:r w:rsidRPr="00650EFC">
        <w:t>х  характеристик;</w:t>
      </w:r>
    </w:p>
    <w:p w:rsidR="00276194" w:rsidRPr="00650EFC" w:rsidRDefault="00276194" w:rsidP="00DF165B">
      <w:pPr>
        <w:pStyle w:val="af5"/>
        <w:jc w:val="both"/>
      </w:pPr>
      <w:r w:rsidRPr="00650EFC">
        <w:t>• 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276194" w:rsidRPr="00650EFC" w:rsidRDefault="00276194" w:rsidP="00DF165B">
      <w:pPr>
        <w:pStyle w:val="af5"/>
        <w:jc w:val="both"/>
      </w:pPr>
      <w:r w:rsidRPr="00650EFC">
        <w:t>• коррекция — внесение необходимых дополнений и коррективов в план и способ дейс</w:t>
      </w:r>
      <w:r w:rsidRPr="00650EFC">
        <w:t>т</w:t>
      </w:r>
      <w:r w:rsidRPr="00650EFC">
        <w:t>вия в случае расхождения эталона, реального действия и его результата с учётом оценки этого результата самим обучающимся, учителем, товарищами;</w:t>
      </w:r>
    </w:p>
    <w:p w:rsidR="00276194" w:rsidRPr="00650EFC" w:rsidRDefault="00276194" w:rsidP="00DF165B">
      <w:pPr>
        <w:pStyle w:val="af5"/>
        <w:jc w:val="both"/>
      </w:pPr>
      <w:r w:rsidRPr="00650EFC">
        <w:t>• 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работы;</w:t>
      </w:r>
    </w:p>
    <w:p w:rsidR="00276194" w:rsidRPr="00650EFC" w:rsidRDefault="00276194" w:rsidP="00DF165B">
      <w:pPr>
        <w:pStyle w:val="af5"/>
        <w:jc w:val="both"/>
      </w:pPr>
      <w:r w:rsidRPr="00650EFC">
        <w:t>• саморегуляция как способность к мобилизации сил и энергии, к волевому усилию (к в</w:t>
      </w:r>
      <w:r w:rsidRPr="00650EFC">
        <w:t>ы</w:t>
      </w:r>
      <w:r w:rsidRPr="00650EFC">
        <w:t>бору в ситуации мотивационного конфликта) и преодолению препятствий.</w:t>
      </w:r>
    </w:p>
    <w:p w:rsidR="00AC390B" w:rsidRPr="00650EFC" w:rsidRDefault="00AC390B" w:rsidP="00DF165B">
      <w:pPr>
        <w:pStyle w:val="af5"/>
        <w:jc w:val="both"/>
      </w:pPr>
    </w:p>
    <w:p w:rsidR="00276194" w:rsidRPr="00650EFC" w:rsidRDefault="00276194" w:rsidP="00DF165B">
      <w:pPr>
        <w:pStyle w:val="af5"/>
        <w:jc w:val="both"/>
      </w:pPr>
      <w:r w:rsidRPr="00650EFC">
        <w:rPr>
          <w:rStyle w:val="afa"/>
        </w:rPr>
        <w:t xml:space="preserve">Познавательные универсальные учебные действия </w:t>
      </w:r>
      <w:r w:rsidRPr="00650EFC">
        <w:t>включают: общеучебные, логич</w:t>
      </w:r>
      <w:r w:rsidRPr="00650EFC">
        <w:t>е</w:t>
      </w:r>
      <w:r w:rsidRPr="00650EFC">
        <w:t>ские учебные действия, а также постановку и решение проблемы.</w:t>
      </w:r>
    </w:p>
    <w:p w:rsidR="00276194" w:rsidRPr="00650EFC" w:rsidRDefault="00276194" w:rsidP="00DF165B">
      <w:pPr>
        <w:pStyle w:val="af5"/>
        <w:jc w:val="both"/>
        <w:rPr>
          <w:rStyle w:val="afa"/>
        </w:rPr>
      </w:pPr>
      <w:r w:rsidRPr="00650EFC">
        <w:t>Общеучебные универсальные действия</w:t>
      </w:r>
      <w:r w:rsidRPr="00650EFC">
        <w:rPr>
          <w:rStyle w:val="afa"/>
        </w:rPr>
        <w:t>:</w:t>
      </w:r>
    </w:p>
    <w:p w:rsidR="00276194" w:rsidRPr="00650EFC" w:rsidRDefault="00276194" w:rsidP="00DF165B">
      <w:pPr>
        <w:pStyle w:val="af5"/>
        <w:jc w:val="both"/>
      </w:pPr>
      <w:r w:rsidRPr="00650EFC">
        <w:t>• самостоятельное выделение и формулирование познавательной цели;</w:t>
      </w:r>
    </w:p>
    <w:p w:rsidR="00276194" w:rsidRPr="00650EFC" w:rsidRDefault="00276194" w:rsidP="00DF165B">
      <w:pPr>
        <w:pStyle w:val="af5"/>
        <w:jc w:val="both"/>
      </w:pPr>
      <w:r w:rsidRPr="00650EFC">
        <w:t>• поиск и выделение необходимой информации, в том числе решение рабочих задач с и</w:t>
      </w:r>
      <w:r w:rsidRPr="00650EFC">
        <w:t>с</w:t>
      </w:r>
      <w:r w:rsidRPr="00650EFC">
        <w:t>пользованием общедоступных в начальной школе инструментов ИКТ и источников и</w:t>
      </w:r>
      <w:r w:rsidRPr="00650EFC">
        <w:t>н</w:t>
      </w:r>
      <w:r w:rsidRPr="00650EFC">
        <w:t>формации;</w:t>
      </w:r>
    </w:p>
    <w:p w:rsidR="00276194" w:rsidRPr="00650EFC" w:rsidRDefault="00276194" w:rsidP="00DF165B">
      <w:pPr>
        <w:pStyle w:val="af5"/>
        <w:jc w:val="both"/>
      </w:pPr>
      <w:r w:rsidRPr="00650EFC">
        <w:t>• структурирование знаний;</w:t>
      </w:r>
    </w:p>
    <w:p w:rsidR="00276194" w:rsidRPr="00650EFC" w:rsidRDefault="00276194" w:rsidP="00DF165B">
      <w:pPr>
        <w:pStyle w:val="af5"/>
        <w:jc w:val="both"/>
      </w:pPr>
      <w:r w:rsidRPr="00650EFC">
        <w:t>• осознанное и произвольное построение речевого высказывания в устной и письменной форме;</w:t>
      </w:r>
    </w:p>
    <w:p w:rsidR="00276194" w:rsidRPr="00650EFC" w:rsidRDefault="00276194" w:rsidP="00DF165B">
      <w:pPr>
        <w:pStyle w:val="af5"/>
        <w:jc w:val="both"/>
      </w:pPr>
      <w:r w:rsidRPr="00650EFC">
        <w:t>• выбор наиболее эффективных способов решения задач в</w:t>
      </w:r>
      <w:r w:rsidR="00EB46D0" w:rsidRPr="00650EFC">
        <w:t xml:space="preserve"> </w:t>
      </w:r>
      <w:r w:rsidRPr="00650EFC">
        <w:t>зависимости от конкретных у</w:t>
      </w:r>
      <w:r w:rsidRPr="00650EFC">
        <w:t>с</w:t>
      </w:r>
      <w:r w:rsidRPr="00650EFC">
        <w:t>ловий;</w:t>
      </w:r>
    </w:p>
    <w:p w:rsidR="00276194" w:rsidRPr="00650EFC" w:rsidRDefault="00276194" w:rsidP="00DF165B">
      <w:pPr>
        <w:pStyle w:val="af5"/>
        <w:jc w:val="both"/>
      </w:pPr>
      <w:r w:rsidRPr="00650EFC">
        <w:t>• рефлексия способов и условий действия, контроль и оценка процесса и результатов де</w:t>
      </w:r>
      <w:r w:rsidRPr="00650EFC">
        <w:t>я</w:t>
      </w:r>
      <w:r w:rsidRPr="00650EFC">
        <w:t>тельности;</w:t>
      </w:r>
    </w:p>
    <w:p w:rsidR="00276194" w:rsidRPr="00650EFC" w:rsidRDefault="00276194" w:rsidP="00DF165B">
      <w:pPr>
        <w:pStyle w:val="af5"/>
        <w:jc w:val="both"/>
      </w:pPr>
      <w:r w:rsidRPr="00650EFC">
        <w:t>• смысловое чтение как осмысление цели чтения и выбор вида чтения в зависимости от цели; извлечение необходимой информации из прослушанных текстов различных жанров;</w:t>
      </w:r>
    </w:p>
    <w:p w:rsidR="00276194" w:rsidRPr="00650EFC" w:rsidRDefault="00276194" w:rsidP="00DF165B">
      <w:pPr>
        <w:pStyle w:val="af5"/>
        <w:jc w:val="both"/>
      </w:pPr>
      <w:r w:rsidRPr="00650EFC">
        <w:t>определение основной и второстепенной информации; свободная ориентация и воспр</w:t>
      </w:r>
      <w:r w:rsidRPr="00650EFC">
        <w:t>и</w:t>
      </w:r>
      <w:r w:rsidRPr="00650EFC">
        <w:t>ятие текстов художественного,</w:t>
      </w:r>
    </w:p>
    <w:p w:rsidR="00276194" w:rsidRPr="00650EFC" w:rsidRDefault="00276194" w:rsidP="00DF165B">
      <w:pPr>
        <w:pStyle w:val="af5"/>
        <w:jc w:val="both"/>
      </w:pPr>
      <w:r w:rsidRPr="00650EFC">
        <w:t>научного, публицистического и официально-делового стилей; понимание и адекватная оценка языка средств массовой информации;</w:t>
      </w:r>
    </w:p>
    <w:p w:rsidR="00276194" w:rsidRPr="00650EFC" w:rsidRDefault="00276194" w:rsidP="00DF165B">
      <w:pPr>
        <w:pStyle w:val="af5"/>
        <w:jc w:val="both"/>
      </w:pPr>
      <w:r w:rsidRPr="00650EFC">
        <w:t>• постановка и формулирование проблемы, самостоятельное создание алгоритмов де</w:t>
      </w:r>
      <w:r w:rsidRPr="00650EFC">
        <w:t>я</w:t>
      </w:r>
      <w:r w:rsidRPr="00650EFC">
        <w:t>тельности при решении проблем творческого и поискового характера.</w:t>
      </w:r>
    </w:p>
    <w:p w:rsidR="00276194" w:rsidRPr="00650EFC" w:rsidRDefault="00276194" w:rsidP="00DF165B">
      <w:pPr>
        <w:pStyle w:val="af5"/>
        <w:jc w:val="both"/>
        <w:rPr>
          <w:rStyle w:val="afa"/>
        </w:rPr>
      </w:pPr>
      <w:r w:rsidRPr="00650EFC">
        <w:t>Особую группу общеучебных универсальных действий составляют знаково -_символические действия</w:t>
      </w:r>
      <w:r w:rsidRPr="00650EFC">
        <w:rPr>
          <w:rStyle w:val="afa"/>
        </w:rPr>
        <w:t>:</w:t>
      </w:r>
    </w:p>
    <w:p w:rsidR="00276194" w:rsidRPr="00650EFC" w:rsidRDefault="00276194" w:rsidP="00DF165B">
      <w:pPr>
        <w:pStyle w:val="af5"/>
        <w:jc w:val="both"/>
      </w:pPr>
      <w:r w:rsidRPr="00650EFC">
        <w:t>• моделирование — преобразование объекта из чувственной формы в модель, где выдел</w:t>
      </w:r>
      <w:r w:rsidRPr="00650EFC">
        <w:t>е</w:t>
      </w:r>
      <w:r w:rsidRPr="00650EFC">
        <w:t>ны существенные характеристики объекта (пространственно-графическая или знаково-символическая);</w:t>
      </w:r>
    </w:p>
    <w:p w:rsidR="00276194" w:rsidRPr="00650EFC" w:rsidRDefault="00276194" w:rsidP="00DF165B">
      <w:pPr>
        <w:pStyle w:val="af5"/>
        <w:jc w:val="both"/>
      </w:pPr>
      <w:r w:rsidRPr="00650EFC">
        <w:lastRenderedPageBreak/>
        <w:t>• преобразование модели с целью выявления общих законов, определяющих данную предметную область.</w:t>
      </w:r>
    </w:p>
    <w:p w:rsidR="00276194" w:rsidRPr="00650EFC" w:rsidRDefault="00276194" w:rsidP="00DF165B">
      <w:pPr>
        <w:pStyle w:val="af5"/>
        <w:jc w:val="both"/>
      </w:pPr>
      <w:r w:rsidRPr="00650EFC">
        <w:t>Логические универсальные действия:</w:t>
      </w:r>
    </w:p>
    <w:p w:rsidR="00276194" w:rsidRPr="00650EFC" w:rsidRDefault="00276194" w:rsidP="00DF165B">
      <w:pPr>
        <w:pStyle w:val="af5"/>
        <w:jc w:val="both"/>
      </w:pPr>
      <w:r w:rsidRPr="00650EFC">
        <w:t>• анализ объектов с целью выделения признаков (существенных, несущественных);</w:t>
      </w:r>
    </w:p>
    <w:p w:rsidR="00276194" w:rsidRPr="00650EFC" w:rsidRDefault="00276194" w:rsidP="00DF165B">
      <w:pPr>
        <w:pStyle w:val="af5"/>
        <w:jc w:val="both"/>
      </w:pPr>
      <w:r w:rsidRPr="00650EFC">
        <w:t>• синтез — составление целого из частей, в том числе самостоятельное достраивание с восполнением недостающих компонентов;</w:t>
      </w:r>
    </w:p>
    <w:p w:rsidR="00276194" w:rsidRPr="00650EFC" w:rsidRDefault="00276194" w:rsidP="00DF165B">
      <w:pPr>
        <w:pStyle w:val="af5"/>
        <w:jc w:val="both"/>
      </w:pPr>
      <w:r w:rsidRPr="00650EFC">
        <w:t>• выбор оснований и критериев для сравнения, сериации, классификации объектов;</w:t>
      </w:r>
    </w:p>
    <w:p w:rsidR="00276194" w:rsidRPr="00650EFC" w:rsidRDefault="00276194" w:rsidP="00DF165B">
      <w:pPr>
        <w:pStyle w:val="af5"/>
        <w:jc w:val="both"/>
      </w:pPr>
      <w:r w:rsidRPr="00650EFC">
        <w:t xml:space="preserve">• подведение под понятие, выведение следствий; </w:t>
      </w:r>
    </w:p>
    <w:p w:rsidR="00276194" w:rsidRPr="00650EFC" w:rsidRDefault="00276194" w:rsidP="00DF165B">
      <w:pPr>
        <w:pStyle w:val="af5"/>
        <w:jc w:val="both"/>
      </w:pPr>
      <w:r w:rsidRPr="00650EFC">
        <w:t>• установление причинно-следственных связей, представление цепочек объектов и явл</w:t>
      </w:r>
      <w:r w:rsidRPr="00650EFC">
        <w:t>е</w:t>
      </w:r>
      <w:r w:rsidRPr="00650EFC">
        <w:t>ний;</w:t>
      </w:r>
    </w:p>
    <w:p w:rsidR="00276194" w:rsidRPr="00650EFC" w:rsidRDefault="00276194" w:rsidP="00DF165B">
      <w:pPr>
        <w:pStyle w:val="af5"/>
        <w:jc w:val="both"/>
      </w:pPr>
      <w:r w:rsidRPr="00650EFC">
        <w:t>• построение логической цепочки рассуждений, анализ истинности утверждений;</w:t>
      </w:r>
    </w:p>
    <w:p w:rsidR="00276194" w:rsidRPr="00650EFC" w:rsidRDefault="00276194" w:rsidP="00DF165B">
      <w:pPr>
        <w:pStyle w:val="af5"/>
        <w:jc w:val="both"/>
      </w:pPr>
      <w:r w:rsidRPr="00650EFC">
        <w:t>• доказательство;</w:t>
      </w:r>
    </w:p>
    <w:p w:rsidR="00276194" w:rsidRPr="00650EFC" w:rsidRDefault="00276194" w:rsidP="00DF165B">
      <w:pPr>
        <w:pStyle w:val="af5"/>
        <w:jc w:val="both"/>
      </w:pPr>
      <w:r w:rsidRPr="00650EFC">
        <w:t>• выдвижение гипотез и их обоснование.</w:t>
      </w:r>
    </w:p>
    <w:p w:rsidR="00276194" w:rsidRPr="00650EFC" w:rsidRDefault="00276194" w:rsidP="00DF165B">
      <w:pPr>
        <w:pStyle w:val="af5"/>
        <w:jc w:val="both"/>
        <w:rPr>
          <w:rStyle w:val="afa"/>
        </w:rPr>
      </w:pPr>
      <w:r w:rsidRPr="00650EFC">
        <w:t>Постановка и решение проблемы</w:t>
      </w:r>
      <w:r w:rsidRPr="00650EFC">
        <w:rPr>
          <w:rStyle w:val="afa"/>
        </w:rPr>
        <w:t>:</w:t>
      </w:r>
    </w:p>
    <w:p w:rsidR="00276194" w:rsidRPr="00650EFC" w:rsidRDefault="00276194" w:rsidP="00DF165B">
      <w:pPr>
        <w:pStyle w:val="af5"/>
        <w:jc w:val="both"/>
      </w:pPr>
      <w:r w:rsidRPr="00650EFC">
        <w:t>• формулирование проблемы;</w:t>
      </w:r>
    </w:p>
    <w:p w:rsidR="00276194" w:rsidRPr="00650EFC" w:rsidRDefault="00276194" w:rsidP="00DF165B">
      <w:pPr>
        <w:pStyle w:val="af5"/>
        <w:jc w:val="both"/>
      </w:pPr>
      <w:r w:rsidRPr="00650EFC">
        <w:t>• самостоятельное создание способов решения проблем творческого и поискового хара</w:t>
      </w:r>
      <w:r w:rsidRPr="00650EFC">
        <w:t>к</w:t>
      </w:r>
      <w:r w:rsidRPr="00650EFC">
        <w:t>тера.</w:t>
      </w:r>
    </w:p>
    <w:p w:rsidR="00276194" w:rsidRPr="00650EFC" w:rsidRDefault="00276194" w:rsidP="00DF165B">
      <w:pPr>
        <w:pStyle w:val="af5"/>
        <w:jc w:val="both"/>
      </w:pPr>
      <w:r w:rsidRPr="00650EFC">
        <w:t>Коммуникативные универсальные учебные действия обеспечивают социальную комп</w:t>
      </w:r>
      <w:r w:rsidRPr="00650EFC">
        <w:t>е</w:t>
      </w:r>
      <w:r w:rsidRPr="00650EFC">
        <w:t>тентность и учёт позиции других людей, партнёров по общению или деятельности; ум</w:t>
      </w:r>
      <w:r w:rsidRPr="00650EFC">
        <w:t>е</w:t>
      </w:r>
      <w:r w:rsidRPr="00650EFC">
        <w:t>ние слушать и вступать в диалог; участвовать в коллективном обсуждении проблем; и</w:t>
      </w:r>
      <w:r w:rsidRPr="00650EFC">
        <w:t>н</w:t>
      </w:r>
      <w:r w:rsidRPr="00650EFC">
        <w:t>тегрироваться в группу сверстников</w:t>
      </w:r>
    </w:p>
    <w:p w:rsidR="00276194" w:rsidRPr="00650EFC" w:rsidRDefault="00276194" w:rsidP="00DF165B">
      <w:pPr>
        <w:pStyle w:val="af5"/>
        <w:jc w:val="both"/>
      </w:pPr>
      <w:r w:rsidRPr="00650EFC">
        <w:t>и строить продуктивное взаимодействие и сотрудничество со сверстниками и взрослыми.</w:t>
      </w:r>
    </w:p>
    <w:p w:rsidR="00AC390B" w:rsidRPr="00650EFC" w:rsidRDefault="00AC390B" w:rsidP="00DF165B">
      <w:pPr>
        <w:pStyle w:val="af5"/>
        <w:jc w:val="both"/>
      </w:pPr>
    </w:p>
    <w:p w:rsidR="00276194" w:rsidRPr="00650EFC" w:rsidRDefault="00276194" w:rsidP="00DF165B">
      <w:pPr>
        <w:pStyle w:val="af5"/>
        <w:jc w:val="both"/>
      </w:pPr>
      <w:r w:rsidRPr="00650EFC">
        <w:rPr>
          <w:rStyle w:val="afa"/>
        </w:rPr>
        <w:t>К коммуникативным действиям</w:t>
      </w:r>
      <w:r w:rsidRPr="00650EFC">
        <w:t xml:space="preserve"> относятся:</w:t>
      </w:r>
    </w:p>
    <w:p w:rsidR="00276194" w:rsidRPr="00650EFC" w:rsidRDefault="00276194" w:rsidP="00DF165B">
      <w:pPr>
        <w:pStyle w:val="af5"/>
        <w:jc w:val="both"/>
      </w:pPr>
      <w:r w:rsidRPr="00650EFC">
        <w:t>1. Коммуникативные универсальные учебные действия, отражающие умения работать с текстом:</w:t>
      </w:r>
    </w:p>
    <w:p w:rsidR="00276194" w:rsidRPr="00650EFC" w:rsidRDefault="00276194" w:rsidP="00DF165B">
      <w:pPr>
        <w:pStyle w:val="af5"/>
        <w:jc w:val="both"/>
      </w:pPr>
      <w:r w:rsidRPr="00650EFC">
        <w:t>- воспринимать текст с учётом поставленной учебной задачи, находить в тексте информ</w:t>
      </w:r>
      <w:r w:rsidRPr="00650EFC">
        <w:t>а</w:t>
      </w:r>
      <w:r w:rsidRPr="00650EFC">
        <w:t>цию, необходимую для её решения;</w:t>
      </w:r>
    </w:p>
    <w:p w:rsidR="00276194" w:rsidRPr="00650EFC" w:rsidRDefault="00544413" w:rsidP="00DF165B">
      <w:pPr>
        <w:pStyle w:val="af5"/>
        <w:jc w:val="both"/>
      </w:pPr>
      <w:r w:rsidRPr="00650EFC">
        <w:t>- сравнивать разные виды текста по цели высказывания, главной </w:t>
      </w:r>
      <w:r w:rsidR="00276194" w:rsidRPr="00650EFC">
        <w:t>мысли, особенностям в</w:t>
      </w:r>
      <w:r w:rsidR="00276194" w:rsidRPr="00650EFC">
        <w:t>и</w:t>
      </w:r>
      <w:r w:rsidR="00276194" w:rsidRPr="00650EFC">
        <w:t>да (учебный, художественный, научный); различать виды текста, выбирать текст, соотве</w:t>
      </w:r>
      <w:r w:rsidR="00276194" w:rsidRPr="00650EFC">
        <w:t>т</w:t>
      </w:r>
      <w:r w:rsidR="00276194" w:rsidRPr="00650EFC">
        <w:t>ствующий поставленной учебной задаче;</w:t>
      </w:r>
    </w:p>
    <w:p w:rsidR="00276194" w:rsidRPr="00650EFC" w:rsidRDefault="00276194" w:rsidP="00DF165B">
      <w:pPr>
        <w:pStyle w:val="af5"/>
        <w:jc w:val="both"/>
      </w:pPr>
      <w:r w:rsidRPr="00650EFC">
        <w:t>- анализироват</w:t>
      </w:r>
      <w:r w:rsidR="00544413" w:rsidRPr="00650EFC">
        <w:t>ь и исправлять деформированный текст: находить </w:t>
      </w:r>
      <w:r w:rsidRPr="00650EFC">
        <w:t>ошибки, дополнять, и</w:t>
      </w:r>
      <w:r w:rsidRPr="00650EFC">
        <w:t>з</w:t>
      </w:r>
      <w:r w:rsidRPr="00650EFC">
        <w:t>менять, восстанавливать логику изложения;</w:t>
      </w:r>
    </w:p>
    <w:p w:rsidR="00276194" w:rsidRPr="00650EFC" w:rsidRDefault="00276194" w:rsidP="00DF165B">
      <w:pPr>
        <w:pStyle w:val="af5"/>
        <w:jc w:val="both"/>
      </w:pPr>
      <w:r w:rsidRPr="00650EFC">
        <w:t>- составлять план текста: делить его на смысловые части, озаглавливать каждую; переск</w:t>
      </w:r>
      <w:r w:rsidRPr="00650EFC">
        <w:t>а</w:t>
      </w:r>
      <w:r w:rsidRPr="00650EFC">
        <w:t>зывать по плану.</w:t>
      </w:r>
    </w:p>
    <w:p w:rsidR="00276194" w:rsidRPr="00650EFC" w:rsidRDefault="00276194" w:rsidP="00DF165B">
      <w:pPr>
        <w:pStyle w:val="af5"/>
        <w:jc w:val="both"/>
      </w:pPr>
      <w:r w:rsidRPr="00650EFC">
        <w:t>2. Коммуникативные универсальные учебные действия, отражающи</w:t>
      </w:r>
      <w:r w:rsidR="00544413" w:rsidRPr="00650EFC">
        <w:t>е умение участвовать в учебном </w:t>
      </w:r>
      <w:r w:rsidRPr="00650EFC">
        <w:t>диалоге и строить монологические  высказывания:</w:t>
      </w:r>
    </w:p>
    <w:p w:rsidR="00276194" w:rsidRPr="00650EFC" w:rsidRDefault="00544413" w:rsidP="00DF165B">
      <w:pPr>
        <w:pStyle w:val="af5"/>
        <w:jc w:val="both"/>
      </w:pPr>
      <w:r w:rsidRPr="00650EFC">
        <w:t xml:space="preserve"> -</w:t>
      </w:r>
      <w:r w:rsidR="00276194" w:rsidRPr="00650EFC">
        <w:t>оформлять диалогическое высказывание в соответствии с требованиями речевого эпит</w:t>
      </w:r>
      <w:r w:rsidR="00276194" w:rsidRPr="00650EFC">
        <w:t>е</w:t>
      </w:r>
      <w:r w:rsidR="00276194" w:rsidRPr="00650EFC">
        <w:t>та;</w:t>
      </w:r>
    </w:p>
    <w:p w:rsidR="00276194" w:rsidRPr="00650EFC" w:rsidRDefault="00276194" w:rsidP="00DF165B">
      <w:pPr>
        <w:pStyle w:val="af5"/>
        <w:jc w:val="both"/>
      </w:pPr>
      <w:r w:rsidRPr="00650EFC">
        <w:t>- различать особенности диалогической и монологической речи;</w:t>
      </w:r>
    </w:p>
    <w:p w:rsidR="00276194" w:rsidRPr="00650EFC" w:rsidRDefault="00276194" w:rsidP="00DF165B">
      <w:pPr>
        <w:pStyle w:val="af5"/>
        <w:jc w:val="both"/>
      </w:pPr>
      <w:r w:rsidRPr="00650EFC">
        <w:t>- описывать объект: передавать его внешние характеристики, используя выразительные средства языка;</w:t>
      </w:r>
    </w:p>
    <w:p w:rsidR="00276194" w:rsidRPr="00650EFC" w:rsidRDefault="00276194" w:rsidP="00DF165B">
      <w:pPr>
        <w:pStyle w:val="af5"/>
        <w:jc w:val="both"/>
      </w:pPr>
      <w:r w:rsidRPr="00650EFC">
        <w:t>- характеризовать качества, признаки объекта, относящие его к определённому классу (виду).</w:t>
      </w:r>
    </w:p>
    <w:p w:rsidR="00276194" w:rsidRPr="00650EFC" w:rsidRDefault="00276194" w:rsidP="00DF165B">
      <w:pPr>
        <w:pStyle w:val="af5"/>
        <w:jc w:val="both"/>
      </w:pPr>
      <w:r w:rsidRPr="00650EFC">
        <w:t>- характеризовать существенный признак разбиения объектов на группы (классификации); приводить доказательства истинности проведённой классификации;</w:t>
      </w:r>
    </w:p>
    <w:p w:rsidR="00276194" w:rsidRPr="00650EFC" w:rsidRDefault="00276194" w:rsidP="00DF165B">
      <w:pPr>
        <w:pStyle w:val="af5"/>
        <w:jc w:val="both"/>
      </w:pPr>
      <w:r w:rsidRPr="00650EFC">
        <w:t>- выбирать вид пересказа  (полный, краткий, выборочный) в соответствии с поставленной целью;</w:t>
      </w:r>
    </w:p>
    <w:p w:rsidR="00276194" w:rsidRPr="00650EFC" w:rsidRDefault="00276194" w:rsidP="00DF165B">
      <w:pPr>
        <w:pStyle w:val="af5"/>
        <w:jc w:val="both"/>
      </w:pPr>
      <w:r w:rsidRPr="00650EFC">
        <w:t>- составлять небольшие устные монологические высказывания, «удерживать» логику п</w:t>
      </w:r>
      <w:r w:rsidRPr="00650EFC">
        <w:t>о</w:t>
      </w:r>
      <w:r w:rsidRPr="00650EFC">
        <w:t>вествования, приводить убедительные доказательства;</w:t>
      </w:r>
    </w:p>
    <w:p w:rsidR="00725F78" w:rsidRPr="00650EFC" w:rsidRDefault="00276194" w:rsidP="00DF165B">
      <w:pPr>
        <w:pStyle w:val="af5"/>
        <w:jc w:val="both"/>
        <w:rPr>
          <w:rStyle w:val="afa"/>
          <w:b w:val="0"/>
          <w:bCs w:val="0"/>
        </w:rPr>
      </w:pPr>
      <w:r w:rsidRPr="00650EFC">
        <w:t>писать сочинения (небольшие рефераты, доклады), используя информацию, полученную из разных источников.</w:t>
      </w:r>
    </w:p>
    <w:p w:rsidR="00C13E9E" w:rsidRDefault="002633B8" w:rsidP="00DF165B">
      <w:pPr>
        <w:pStyle w:val="af5"/>
        <w:jc w:val="both"/>
        <w:rPr>
          <w:rStyle w:val="afa"/>
        </w:rPr>
      </w:pPr>
      <w:r w:rsidRPr="00CF157E">
        <w:rPr>
          <w:rStyle w:val="afa"/>
        </w:rPr>
        <w:lastRenderedPageBreak/>
        <w:t>Результаты</w:t>
      </w:r>
      <w:r w:rsidR="00276194" w:rsidRPr="00CF157E">
        <w:rPr>
          <w:rStyle w:val="afa"/>
        </w:rPr>
        <w:t xml:space="preserve"> формирования универсальных учебных дей</w:t>
      </w:r>
      <w:r w:rsidR="00544413" w:rsidRPr="00CF157E">
        <w:rPr>
          <w:rStyle w:val="afa"/>
        </w:rPr>
        <w:t>ствий на разных этапах об</w:t>
      </w:r>
      <w:r w:rsidR="00544413" w:rsidRPr="00CF157E">
        <w:rPr>
          <w:rStyle w:val="afa"/>
        </w:rPr>
        <w:t>у</w:t>
      </w:r>
      <w:r w:rsidR="00544413" w:rsidRPr="00CF157E">
        <w:rPr>
          <w:rStyle w:val="afa"/>
        </w:rPr>
        <w:t>чения</w:t>
      </w:r>
      <w:r w:rsidR="00276194" w:rsidRPr="00CF157E">
        <w:rPr>
          <w:rStyle w:val="afa"/>
        </w:rPr>
        <w:t xml:space="preserve"> в начальной школе</w:t>
      </w:r>
    </w:p>
    <w:p w:rsidR="009402E1" w:rsidRDefault="009402E1" w:rsidP="00DF165B">
      <w:pPr>
        <w:pStyle w:val="af5"/>
        <w:jc w:val="both"/>
        <w:rPr>
          <w:rStyle w:val="afa"/>
        </w:rPr>
      </w:pPr>
    </w:p>
    <w:tbl>
      <w:tblPr>
        <w:tblW w:w="9923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134"/>
        <w:gridCol w:w="2268"/>
        <w:gridCol w:w="2127"/>
        <w:gridCol w:w="1985"/>
        <w:gridCol w:w="2409"/>
      </w:tblGrid>
      <w:tr w:rsidR="009402E1" w:rsidRPr="009402E1" w:rsidTr="009402E1">
        <w:trPr>
          <w:trHeight w:val="515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0"/>
              <w:jc w:val="left"/>
              <w:textAlignment w:val="baseline"/>
              <w:rPr>
                <w:sz w:val="20"/>
                <w:szCs w:val="20"/>
              </w:rPr>
            </w:pPr>
            <w:r w:rsidRPr="009402E1">
              <w:rPr>
                <w:b/>
                <w:bCs/>
                <w:sz w:val="20"/>
                <w:szCs w:val="20"/>
                <w:bdr w:val="none" w:sz="0" w:space="0" w:color="auto" w:frame="1"/>
              </w:rPr>
              <w:t>Класс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b/>
                <w:bCs/>
                <w:sz w:val="20"/>
                <w:szCs w:val="20"/>
                <w:bdr w:val="none" w:sz="0" w:space="0" w:color="auto" w:frame="1"/>
              </w:rPr>
              <w:t>Личностные УУД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b/>
                <w:bCs/>
                <w:sz w:val="20"/>
                <w:szCs w:val="20"/>
                <w:bdr w:val="none" w:sz="0" w:space="0" w:color="auto" w:frame="1"/>
              </w:rPr>
              <w:t>Регул</w:t>
            </w:r>
            <w:r w:rsidRPr="009402E1">
              <w:rPr>
                <w:b/>
                <w:bCs/>
                <w:sz w:val="20"/>
                <w:szCs w:val="20"/>
                <w:bdr w:val="none" w:sz="0" w:space="0" w:color="auto" w:frame="1"/>
              </w:rPr>
              <w:t>я</w:t>
            </w:r>
            <w:r w:rsidRPr="009402E1">
              <w:rPr>
                <w:b/>
                <w:bCs/>
                <w:sz w:val="20"/>
                <w:szCs w:val="20"/>
                <w:bdr w:val="none" w:sz="0" w:space="0" w:color="auto" w:frame="1"/>
              </w:rPr>
              <w:t>тивные УУД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b/>
                <w:bCs/>
                <w:sz w:val="20"/>
                <w:szCs w:val="20"/>
                <w:bdr w:val="none" w:sz="0" w:space="0" w:color="auto" w:frame="1"/>
              </w:rPr>
              <w:t>Познавател</w:t>
            </w:r>
            <w:r w:rsidRPr="009402E1">
              <w:rPr>
                <w:b/>
                <w:bCs/>
                <w:sz w:val="20"/>
                <w:szCs w:val="20"/>
                <w:bdr w:val="none" w:sz="0" w:space="0" w:color="auto" w:frame="1"/>
              </w:rPr>
              <w:t>ь</w:t>
            </w:r>
            <w:r w:rsidRPr="009402E1">
              <w:rPr>
                <w:b/>
                <w:bCs/>
                <w:sz w:val="20"/>
                <w:szCs w:val="20"/>
                <w:bdr w:val="none" w:sz="0" w:space="0" w:color="auto" w:frame="1"/>
              </w:rPr>
              <w:t>ные УУД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b/>
                <w:bCs/>
                <w:sz w:val="20"/>
                <w:szCs w:val="20"/>
                <w:bdr w:val="none" w:sz="0" w:space="0" w:color="auto" w:frame="1"/>
              </w:rPr>
              <w:t>Коммуникативные УУД</w:t>
            </w:r>
          </w:p>
        </w:tc>
      </w:tr>
      <w:tr w:rsidR="009402E1" w:rsidRPr="009402E1" w:rsidTr="009402E1">
        <w:trPr>
          <w:trHeight w:val="1127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0"/>
              <w:jc w:val="left"/>
              <w:textAlignment w:val="baseline"/>
              <w:rPr>
                <w:sz w:val="20"/>
                <w:szCs w:val="20"/>
              </w:rPr>
            </w:pPr>
            <w:hyperlink r:id="rId13" w:tooltip="1 класс" w:history="1">
              <w:r w:rsidRPr="009402E1">
                <w:rPr>
                  <w:rStyle w:val="a3"/>
                  <w:b/>
                  <w:bCs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 класс</w:t>
              </w:r>
            </w:hyperlink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1. Ценить и прин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мать следующие базовые це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ности: «добро», «терпение», «род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на», «природа», «с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мья».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 Уважать к своей с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мье, к своим родстве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никам, любовь к род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телям.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3. Освоить роли уч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ника; формир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вание интереса (мотивации) к уч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нию.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4. Оценивать жизне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ные ситуаций и п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ступки героев худож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стве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ных текстов с точки зрения общеч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ловеч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ских норм.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1. Организов</w:t>
            </w:r>
            <w:r w:rsidRPr="009402E1">
              <w:rPr>
                <w:sz w:val="20"/>
                <w:szCs w:val="20"/>
              </w:rPr>
              <w:t>ы</w:t>
            </w:r>
            <w:r w:rsidRPr="009402E1">
              <w:rPr>
                <w:sz w:val="20"/>
                <w:szCs w:val="20"/>
              </w:rPr>
              <w:t>вать свое раб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чее место под рук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водством учит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ля.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 Определять цель выполнения з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даний на уроке, во</w:t>
            </w:r>
            <w:r w:rsidRPr="009402E1">
              <w:rPr>
                <w:rStyle w:val="apple-converted-space"/>
                <w:sz w:val="20"/>
                <w:szCs w:val="20"/>
              </w:rPr>
              <w:t> </w:t>
            </w:r>
            <w:hyperlink r:id="rId14" w:tooltip="Внеурочная деятельность" w:history="1">
              <w:r w:rsidRPr="009402E1">
                <w:rPr>
                  <w:rStyle w:val="a3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внеурочной де</w:t>
              </w:r>
              <w:r w:rsidRPr="009402E1">
                <w:rPr>
                  <w:rStyle w:val="a3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я</w:t>
              </w:r>
              <w:r w:rsidRPr="009402E1">
                <w:rPr>
                  <w:rStyle w:val="a3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тельности</w:t>
              </w:r>
            </w:hyperlink>
            <w:r w:rsidRPr="009402E1">
              <w:rPr>
                <w:sz w:val="20"/>
                <w:szCs w:val="20"/>
              </w:rPr>
              <w:t>, в жизне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ных ситуациях под руководством учит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ля.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3. Определять план выполн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ния заданий на уроках, внеуро</w:t>
            </w:r>
            <w:r w:rsidRPr="009402E1">
              <w:rPr>
                <w:sz w:val="20"/>
                <w:szCs w:val="20"/>
              </w:rPr>
              <w:t>ч</w:t>
            </w:r>
            <w:r w:rsidRPr="009402E1">
              <w:rPr>
                <w:sz w:val="20"/>
                <w:szCs w:val="20"/>
              </w:rPr>
              <w:t>ной деятельности, жизненных ситуац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ях под р</w:t>
            </w:r>
            <w:r w:rsidRPr="009402E1">
              <w:rPr>
                <w:sz w:val="20"/>
                <w:szCs w:val="20"/>
              </w:rPr>
              <w:t>у</w:t>
            </w:r>
            <w:r w:rsidRPr="009402E1">
              <w:rPr>
                <w:sz w:val="20"/>
                <w:szCs w:val="20"/>
              </w:rPr>
              <w:t>ководством уч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теля.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4. И</w:t>
            </w:r>
            <w:r w:rsidRPr="009402E1">
              <w:rPr>
                <w:sz w:val="20"/>
                <w:szCs w:val="20"/>
              </w:rPr>
              <w:t>с</w:t>
            </w:r>
            <w:r w:rsidRPr="009402E1">
              <w:rPr>
                <w:sz w:val="20"/>
                <w:szCs w:val="20"/>
              </w:rPr>
              <w:t>пользовать в своей деятельн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сти простейшие приб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ры: линейку, тр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угольник и т. д.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1. Ориентир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ваться в учебнике: опр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делять умения, к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торые будут сфо</w:t>
            </w:r>
            <w:r w:rsidRPr="009402E1">
              <w:rPr>
                <w:sz w:val="20"/>
                <w:szCs w:val="20"/>
              </w:rPr>
              <w:t>р</w:t>
            </w:r>
            <w:r w:rsidRPr="009402E1">
              <w:rPr>
                <w:sz w:val="20"/>
                <w:szCs w:val="20"/>
              </w:rPr>
              <w:t>мированы на осн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ве изучения данн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го ра</w:t>
            </w:r>
            <w:r w:rsidRPr="009402E1">
              <w:rPr>
                <w:sz w:val="20"/>
                <w:szCs w:val="20"/>
              </w:rPr>
              <w:t>з</w:t>
            </w:r>
            <w:r w:rsidRPr="009402E1">
              <w:rPr>
                <w:sz w:val="20"/>
                <w:szCs w:val="20"/>
              </w:rPr>
              <w:t>дела.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 Отвечать на пр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стые вопросы уч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теля, находить нужную информ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цию в уче</w:t>
            </w:r>
            <w:r w:rsidRPr="009402E1">
              <w:rPr>
                <w:sz w:val="20"/>
                <w:szCs w:val="20"/>
              </w:rPr>
              <w:t>б</w:t>
            </w:r>
            <w:r w:rsidRPr="009402E1">
              <w:rPr>
                <w:sz w:val="20"/>
                <w:szCs w:val="20"/>
              </w:rPr>
              <w:t>нике.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9402E1">
              <w:rPr>
                <w:sz w:val="20"/>
                <w:szCs w:val="20"/>
              </w:rPr>
              <w:t>Сравнивать предметы, об</w:t>
            </w:r>
            <w:r w:rsidRPr="009402E1">
              <w:rPr>
                <w:sz w:val="20"/>
                <w:szCs w:val="20"/>
              </w:rPr>
              <w:t>ъ</w:t>
            </w:r>
            <w:r w:rsidRPr="009402E1">
              <w:rPr>
                <w:sz w:val="20"/>
                <w:szCs w:val="20"/>
              </w:rPr>
              <w:t>екты: н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ходить общее и разл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чие.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4. Группир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вать предметы, об</w:t>
            </w:r>
            <w:r w:rsidRPr="009402E1">
              <w:rPr>
                <w:sz w:val="20"/>
                <w:szCs w:val="20"/>
              </w:rPr>
              <w:t>ъ</w:t>
            </w:r>
            <w:r w:rsidRPr="009402E1">
              <w:rPr>
                <w:sz w:val="20"/>
                <w:szCs w:val="20"/>
              </w:rPr>
              <w:t>екты на основе сущес</w:t>
            </w:r>
            <w:r w:rsidRPr="009402E1">
              <w:rPr>
                <w:sz w:val="20"/>
                <w:szCs w:val="20"/>
              </w:rPr>
              <w:t>т</w:t>
            </w:r>
            <w:r w:rsidRPr="009402E1">
              <w:rPr>
                <w:sz w:val="20"/>
                <w:szCs w:val="20"/>
              </w:rPr>
              <w:t>венных призн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ков.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5. Подробно пер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сказывать проч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танное или пр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слушанное; опр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делять тему.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1. Участвовать в ди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логе на уроке и в жи</w:t>
            </w:r>
            <w:r w:rsidRPr="009402E1">
              <w:rPr>
                <w:sz w:val="20"/>
                <w:szCs w:val="20"/>
              </w:rPr>
              <w:t>з</w:t>
            </w:r>
            <w:r w:rsidRPr="009402E1">
              <w:rPr>
                <w:sz w:val="20"/>
                <w:szCs w:val="20"/>
              </w:rPr>
              <w:t>ненных ситу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циях.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 Отвечать на вопр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сы учителя, т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варищей по классу.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 Соблюдать пр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стейшие но</w:t>
            </w:r>
            <w:r w:rsidRPr="009402E1">
              <w:rPr>
                <w:sz w:val="20"/>
                <w:szCs w:val="20"/>
              </w:rPr>
              <w:t>р</w:t>
            </w:r>
            <w:r w:rsidRPr="009402E1">
              <w:rPr>
                <w:sz w:val="20"/>
                <w:szCs w:val="20"/>
              </w:rPr>
              <w:t>мы</w:t>
            </w:r>
            <w:r w:rsidRPr="009402E1">
              <w:rPr>
                <w:rStyle w:val="apple-converted-space"/>
                <w:sz w:val="20"/>
                <w:szCs w:val="20"/>
              </w:rPr>
              <w:t> </w:t>
            </w:r>
            <w:hyperlink r:id="rId15" w:tooltip="Культура речи" w:history="1">
              <w:r w:rsidRPr="009402E1">
                <w:rPr>
                  <w:rStyle w:val="a3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речевого этик</w:t>
              </w:r>
              <w:r w:rsidRPr="009402E1">
                <w:rPr>
                  <w:rStyle w:val="a3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е</w:t>
              </w:r>
              <w:r w:rsidRPr="009402E1">
                <w:rPr>
                  <w:rStyle w:val="a3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та</w:t>
              </w:r>
            </w:hyperlink>
            <w:r w:rsidRPr="009402E1">
              <w:rPr>
                <w:sz w:val="20"/>
                <w:szCs w:val="20"/>
              </w:rPr>
              <w:t>: здороваться, прощаться, благод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рить.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3. Слушать и п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нимать речь др</w:t>
            </w:r>
            <w:r w:rsidRPr="009402E1">
              <w:rPr>
                <w:sz w:val="20"/>
                <w:szCs w:val="20"/>
              </w:rPr>
              <w:t>у</w:t>
            </w:r>
            <w:r w:rsidRPr="009402E1">
              <w:rPr>
                <w:sz w:val="20"/>
                <w:szCs w:val="20"/>
              </w:rPr>
              <w:t>гих.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4. Участвовать в паре.</w:t>
            </w:r>
          </w:p>
        </w:tc>
      </w:tr>
      <w:tr w:rsidR="009402E1" w:rsidRPr="009402E1" w:rsidTr="009402E1">
        <w:trPr>
          <w:trHeight w:val="1127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right="27" w:firstLine="0"/>
              <w:jc w:val="left"/>
              <w:textAlignment w:val="baseline"/>
              <w:rPr>
                <w:sz w:val="20"/>
                <w:szCs w:val="20"/>
              </w:rPr>
            </w:pPr>
            <w:hyperlink r:id="rId16" w:tooltip="2 класс" w:history="1">
              <w:r w:rsidRPr="009402E1">
                <w:rPr>
                  <w:rStyle w:val="a3"/>
                  <w:b/>
                  <w:bCs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 класс</w:t>
              </w:r>
            </w:hyperlink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1. Ценить и прин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мать следующие базовые це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ности: «добро», «терпение», «род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на», «природа», «с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мья», «мир», «н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стоящий друг».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 Уважение к св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ему народу, к своей род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не.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3. Освоение личнос</w:t>
            </w:r>
            <w:r w:rsidRPr="009402E1">
              <w:rPr>
                <w:sz w:val="20"/>
                <w:szCs w:val="20"/>
              </w:rPr>
              <w:t>т</w:t>
            </w:r>
            <w:r w:rsidRPr="009402E1">
              <w:rPr>
                <w:sz w:val="20"/>
                <w:szCs w:val="20"/>
              </w:rPr>
              <w:t>ного смысла уч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ния, желания учиться.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4. Оценка жизне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ных ситуаций и посту</w:t>
            </w:r>
            <w:r w:rsidRPr="009402E1">
              <w:rPr>
                <w:sz w:val="20"/>
                <w:szCs w:val="20"/>
              </w:rPr>
              <w:t>п</w:t>
            </w:r>
            <w:r w:rsidRPr="009402E1">
              <w:rPr>
                <w:sz w:val="20"/>
                <w:szCs w:val="20"/>
              </w:rPr>
              <w:t>ков героев художестве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ных те</w:t>
            </w:r>
            <w:r w:rsidRPr="009402E1">
              <w:rPr>
                <w:sz w:val="20"/>
                <w:szCs w:val="20"/>
              </w:rPr>
              <w:t>к</w:t>
            </w:r>
            <w:r w:rsidRPr="009402E1">
              <w:rPr>
                <w:sz w:val="20"/>
                <w:szCs w:val="20"/>
              </w:rPr>
              <w:t>стов с точки зрения общечеловеч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ских норм.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1. Самостоятел</w:t>
            </w:r>
            <w:r w:rsidRPr="009402E1">
              <w:rPr>
                <w:sz w:val="20"/>
                <w:szCs w:val="20"/>
              </w:rPr>
              <w:t>ь</w:t>
            </w:r>
            <w:r w:rsidRPr="009402E1">
              <w:rPr>
                <w:sz w:val="20"/>
                <w:szCs w:val="20"/>
              </w:rPr>
              <w:t>но организов</w:t>
            </w:r>
            <w:r w:rsidRPr="009402E1">
              <w:rPr>
                <w:sz w:val="20"/>
                <w:szCs w:val="20"/>
              </w:rPr>
              <w:t>ы</w:t>
            </w:r>
            <w:r w:rsidRPr="009402E1">
              <w:rPr>
                <w:sz w:val="20"/>
                <w:szCs w:val="20"/>
              </w:rPr>
              <w:t>вать свое рабочее место.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 Следовать р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жиму организации уче</w:t>
            </w:r>
            <w:r w:rsidRPr="009402E1">
              <w:rPr>
                <w:sz w:val="20"/>
                <w:szCs w:val="20"/>
              </w:rPr>
              <w:t>б</w:t>
            </w:r>
            <w:r w:rsidRPr="009402E1">
              <w:rPr>
                <w:sz w:val="20"/>
                <w:szCs w:val="20"/>
              </w:rPr>
              <w:t>ной и внеучебной де</w:t>
            </w:r>
            <w:r w:rsidRPr="009402E1">
              <w:rPr>
                <w:sz w:val="20"/>
                <w:szCs w:val="20"/>
              </w:rPr>
              <w:t>я</w:t>
            </w:r>
            <w:r w:rsidRPr="009402E1">
              <w:rPr>
                <w:sz w:val="20"/>
                <w:szCs w:val="20"/>
              </w:rPr>
              <w:t>тельн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сти.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3. Определять цель</w:t>
            </w:r>
            <w:r w:rsidRPr="009402E1">
              <w:rPr>
                <w:rStyle w:val="apple-converted-space"/>
                <w:sz w:val="20"/>
                <w:szCs w:val="20"/>
              </w:rPr>
              <w:t> </w:t>
            </w:r>
            <w:hyperlink r:id="rId17" w:tooltip="Образовательная деятельность" w:history="1">
              <w:r w:rsidRPr="009402E1">
                <w:rPr>
                  <w:rStyle w:val="a3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учебной де</w:t>
              </w:r>
              <w:r w:rsidRPr="009402E1">
                <w:rPr>
                  <w:rStyle w:val="a3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я</w:t>
              </w:r>
              <w:r w:rsidRPr="009402E1">
                <w:rPr>
                  <w:rStyle w:val="a3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тельности</w:t>
              </w:r>
            </w:hyperlink>
            <w:r w:rsidRPr="009402E1">
              <w:rPr>
                <w:rStyle w:val="apple-converted-space"/>
                <w:sz w:val="20"/>
                <w:szCs w:val="20"/>
              </w:rPr>
              <w:t> </w:t>
            </w:r>
            <w:r w:rsidRPr="009402E1">
              <w:rPr>
                <w:sz w:val="20"/>
                <w:szCs w:val="20"/>
              </w:rPr>
              <w:t>с пом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щью учителя и сам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сто</w:t>
            </w:r>
            <w:r w:rsidRPr="009402E1">
              <w:rPr>
                <w:sz w:val="20"/>
                <w:szCs w:val="20"/>
              </w:rPr>
              <w:t>я</w:t>
            </w:r>
            <w:r w:rsidRPr="009402E1">
              <w:rPr>
                <w:sz w:val="20"/>
                <w:szCs w:val="20"/>
              </w:rPr>
              <w:t>тельно.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4. Определять план выполн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ния заданий на уроках, внеуро</w:t>
            </w:r>
            <w:r w:rsidRPr="009402E1">
              <w:rPr>
                <w:sz w:val="20"/>
                <w:szCs w:val="20"/>
              </w:rPr>
              <w:t>ч</w:t>
            </w:r>
            <w:r w:rsidRPr="009402E1">
              <w:rPr>
                <w:sz w:val="20"/>
                <w:szCs w:val="20"/>
              </w:rPr>
              <w:t>ной деятельности, жизненных ситуац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ях под р</w:t>
            </w:r>
            <w:r w:rsidRPr="009402E1">
              <w:rPr>
                <w:sz w:val="20"/>
                <w:szCs w:val="20"/>
              </w:rPr>
              <w:t>у</w:t>
            </w:r>
            <w:r w:rsidRPr="009402E1">
              <w:rPr>
                <w:sz w:val="20"/>
                <w:szCs w:val="20"/>
              </w:rPr>
              <w:t>ководством уч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теля.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5. Соотносить в</w:t>
            </w:r>
            <w:r w:rsidRPr="009402E1">
              <w:rPr>
                <w:sz w:val="20"/>
                <w:szCs w:val="20"/>
              </w:rPr>
              <w:t>ы</w:t>
            </w:r>
            <w:r w:rsidRPr="009402E1">
              <w:rPr>
                <w:sz w:val="20"/>
                <w:szCs w:val="20"/>
              </w:rPr>
              <w:t>полненное з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дание с образцом, предл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женным уч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телем.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6. Использ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вать в работе просте</w:t>
            </w:r>
            <w:r w:rsidRPr="009402E1">
              <w:rPr>
                <w:sz w:val="20"/>
                <w:szCs w:val="20"/>
              </w:rPr>
              <w:t>й</w:t>
            </w:r>
            <w:r w:rsidRPr="009402E1">
              <w:rPr>
                <w:sz w:val="20"/>
                <w:szCs w:val="20"/>
              </w:rPr>
              <w:t>шие инструменты и б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лее сложные приборы (ци</w:t>
            </w:r>
            <w:r w:rsidRPr="009402E1">
              <w:rPr>
                <w:sz w:val="20"/>
                <w:szCs w:val="20"/>
              </w:rPr>
              <w:t>р</w:t>
            </w:r>
            <w:r w:rsidRPr="009402E1">
              <w:rPr>
                <w:sz w:val="20"/>
                <w:szCs w:val="20"/>
              </w:rPr>
              <w:t>куль).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6. Корректир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вать выполн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ние задания в дал</w:t>
            </w:r>
            <w:r w:rsidRPr="009402E1">
              <w:rPr>
                <w:sz w:val="20"/>
                <w:szCs w:val="20"/>
              </w:rPr>
              <w:t>ь</w:t>
            </w:r>
            <w:r w:rsidRPr="009402E1">
              <w:rPr>
                <w:sz w:val="20"/>
                <w:szCs w:val="20"/>
              </w:rPr>
              <w:t>нейшем.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7. Оценка своего з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lastRenderedPageBreak/>
              <w:t>дания по следующим п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раметрам: легко выполнять, во</w:t>
            </w:r>
            <w:r w:rsidRPr="009402E1">
              <w:rPr>
                <w:sz w:val="20"/>
                <w:szCs w:val="20"/>
              </w:rPr>
              <w:t>з</w:t>
            </w:r>
            <w:r w:rsidRPr="009402E1">
              <w:rPr>
                <w:sz w:val="20"/>
                <w:szCs w:val="20"/>
              </w:rPr>
              <w:t>никли сложности при в</w:t>
            </w:r>
            <w:r w:rsidRPr="009402E1">
              <w:rPr>
                <w:sz w:val="20"/>
                <w:szCs w:val="20"/>
              </w:rPr>
              <w:t>ы</w:t>
            </w:r>
            <w:r w:rsidRPr="009402E1">
              <w:rPr>
                <w:sz w:val="20"/>
                <w:szCs w:val="20"/>
              </w:rPr>
              <w:t>полнении.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lastRenderedPageBreak/>
              <w:t>1. Ориентир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ваться в учебнике: опр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делять умения, к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торые будут сфо</w:t>
            </w:r>
            <w:r w:rsidRPr="009402E1">
              <w:rPr>
                <w:sz w:val="20"/>
                <w:szCs w:val="20"/>
              </w:rPr>
              <w:t>р</w:t>
            </w:r>
            <w:r w:rsidRPr="009402E1">
              <w:rPr>
                <w:sz w:val="20"/>
                <w:szCs w:val="20"/>
              </w:rPr>
              <w:t>мированы на осн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ве изучения данн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го раздела; опред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лять круг своего н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знания.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 Отвечать на пр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стые и сложные вопросы учителя, самим задавать в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просы, нах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дить нужную информ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цию в учебн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ке.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3. Сравнивать и группировать предметы, об</w:t>
            </w:r>
            <w:r w:rsidRPr="009402E1">
              <w:rPr>
                <w:sz w:val="20"/>
                <w:szCs w:val="20"/>
              </w:rPr>
              <w:t>ъ</w:t>
            </w:r>
            <w:r w:rsidRPr="009402E1">
              <w:rPr>
                <w:sz w:val="20"/>
                <w:szCs w:val="20"/>
              </w:rPr>
              <w:t>екты по нескольким о</w:t>
            </w:r>
            <w:r w:rsidRPr="009402E1">
              <w:rPr>
                <w:sz w:val="20"/>
                <w:szCs w:val="20"/>
              </w:rPr>
              <w:t>с</w:t>
            </w:r>
            <w:r w:rsidRPr="009402E1">
              <w:rPr>
                <w:sz w:val="20"/>
                <w:szCs w:val="20"/>
              </w:rPr>
              <w:t>нованиям; нах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дить закон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мерности; самостоятельно пр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должать их по установленном прав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лу.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4. Подробно пер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сказывать проч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танное или пр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слушанное; соста</w:t>
            </w:r>
            <w:r w:rsidRPr="009402E1">
              <w:rPr>
                <w:sz w:val="20"/>
                <w:szCs w:val="20"/>
              </w:rPr>
              <w:t>в</w:t>
            </w:r>
            <w:r w:rsidRPr="009402E1">
              <w:rPr>
                <w:sz w:val="20"/>
                <w:szCs w:val="20"/>
              </w:rPr>
              <w:t>лять пр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стой план 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5. Опр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 xml:space="preserve">делять, в </w:t>
            </w:r>
            <w:r w:rsidRPr="009402E1">
              <w:rPr>
                <w:sz w:val="20"/>
                <w:szCs w:val="20"/>
              </w:rPr>
              <w:lastRenderedPageBreak/>
              <w:t>каких источн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ках можно найти нео</w:t>
            </w:r>
            <w:r w:rsidRPr="009402E1">
              <w:rPr>
                <w:sz w:val="20"/>
                <w:szCs w:val="20"/>
              </w:rPr>
              <w:t>б</w:t>
            </w:r>
            <w:r w:rsidRPr="009402E1">
              <w:rPr>
                <w:sz w:val="20"/>
                <w:szCs w:val="20"/>
              </w:rPr>
              <w:t>ходимую информ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цию для выполн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ния зад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ния.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6. Находить нео</w:t>
            </w:r>
            <w:r w:rsidRPr="009402E1">
              <w:rPr>
                <w:sz w:val="20"/>
                <w:szCs w:val="20"/>
              </w:rPr>
              <w:t>б</w:t>
            </w:r>
            <w:r w:rsidRPr="009402E1">
              <w:rPr>
                <w:sz w:val="20"/>
                <w:szCs w:val="20"/>
              </w:rPr>
              <w:t>ходимую информ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цию, как в учебн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ке, так и в слов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рях в учебн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ке.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7. Наблюдать и д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лать самостоятел</w:t>
            </w:r>
            <w:r w:rsidRPr="009402E1">
              <w:rPr>
                <w:sz w:val="20"/>
                <w:szCs w:val="20"/>
              </w:rPr>
              <w:t>ь</w:t>
            </w:r>
            <w:r w:rsidRPr="009402E1">
              <w:rPr>
                <w:sz w:val="20"/>
                <w:szCs w:val="20"/>
              </w:rPr>
              <w:t>ные простые выв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ды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lastRenderedPageBreak/>
              <w:t>1.Участвовать в диал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ге; сл</w:t>
            </w:r>
            <w:r w:rsidRPr="009402E1">
              <w:rPr>
                <w:sz w:val="20"/>
                <w:szCs w:val="20"/>
              </w:rPr>
              <w:t>у</w:t>
            </w:r>
            <w:r w:rsidRPr="009402E1">
              <w:rPr>
                <w:sz w:val="20"/>
                <w:szCs w:val="20"/>
              </w:rPr>
              <w:t>шать и понимать других, высказ</w:t>
            </w:r>
            <w:r w:rsidRPr="009402E1">
              <w:rPr>
                <w:sz w:val="20"/>
                <w:szCs w:val="20"/>
              </w:rPr>
              <w:t>ы</w:t>
            </w:r>
            <w:r w:rsidRPr="009402E1">
              <w:rPr>
                <w:sz w:val="20"/>
                <w:szCs w:val="20"/>
              </w:rPr>
              <w:t>вать свою точку зрения на с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бытия, поступки.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2.Оформлять свои мысли в устной и пис</w:t>
            </w:r>
            <w:r w:rsidRPr="009402E1">
              <w:rPr>
                <w:sz w:val="20"/>
                <w:szCs w:val="20"/>
              </w:rPr>
              <w:t>ь</w:t>
            </w:r>
            <w:r w:rsidRPr="009402E1">
              <w:rPr>
                <w:sz w:val="20"/>
                <w:szCs w:val="20"/>
              </w:rPr>
              <w:t>ме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ной речи с учетом своих учебных и жи</w:t>
            </w:r>
            <w:r w:rsidRPr="009402E1">
              <w:rPr>
                <w:sz w:val="20"/>
                <w:szCs w:val="20"/>
              </w:rPr>
              <w:t>з</w:t>
            </w:r>
            <w:r w:rsidRPr="009402E1">
              <w:rPr>
                <w:sz w:val="20"/>
                <w:szCs w:val="20"/>
              </w:rPr>
              <w:t>ненных речевых ситу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ций.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3.Читать вслух и про себя тексты учебников, других художественных и</w:t>
            </w:r>
            <w:r w:rsidRPr="009402E1">
              <w:rPr>
                <w:rStyle w:val="apple-converted-space"/>
                <w:sz w:val="20"/>
                <w:szCs w:val="20"/>
              </w:rPr>
              <w:t> </w:t>
            </w:r>
            <w:hyperlink r:id="rId18" w:tooltip="Научная и научно-популярная литература" w:history="1">
              <w:r w:rsidRPr="009402E1">
                <w:rPr>
                  <w:rStyle w:val="a3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научно-популярных книг</w:t>
              </w:r>
            </w:hyperlink>
            <w:r w:rsidRPr="009402E1">
              <w:rPr>
                <w:sz w:val="20"/>
                <w:szCs w:val="20"/>
              </w:rPr>
              <w:t>, понимать проч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танное.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4. Выполняя разли</w:t>
            </w:r>
            <w:r w:rsidRPr="009402E1">
              <w:rPr>
                <w:sz w:val="20"/>
                <w:szCs w:val="20"/>
              </w:rPr>
              <w:t>ч</w:t>
            </w:r>
            <w:r w:rsidRPr="009402E1">
              <w:rPr>
                <w:sz w:val="20"/>
                <w:szCs w:val="20"/>
              </w:rPr>
              <w:t>ные роли в группе, с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трудничать в совмес</w:t>
            </w:r>
            <w:r w:rsidRPr="009402E1">
              <w:rPr>
                <w:sz w:val="20"/>
                <w:szCs w:val="20"/>
              </w:rPr>
              <w:t>т</w:t>
            </w:r>
            <w:r w:rsidRPr="009402E1">
              <w:rPr>
                <w:sz w:val="20"/>
                <w:szCs w:val="20"/>
              </w:rPr>
              <w:t>ном решении пробл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мы (задачи).</w:t>
            </w:r>
          </w:p>
        </w:tc>
      </w:tr>
      <w:tr w:rsidR="009402E1" w:rsidRPr="009402E1" w:rsidTr="009402E1">
        <w:trPr>
          <w:trHeight w:val="144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0"/>
              <w:jc w:val="left"/>
              <w:textAlignment w:val="baseline"/>
              <w:rPr>
                <w:sz w:val="20"/>
                <w:szCs w:val="20"/>
              </w:rPr>
            </w:pPr>
            <w:hyperlink r:id="rId19" w:tooltip="3 класс" w:history="1">
              <w:r w:rsidRPr="009402E1">
                <w:rPr>
                  <w:rStyle w:val="a3"/>
                  <w:b/>
                  <w:bCs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3 класс</w:t>
              </w:r>
            </w:hyperlink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1. Ценить и прин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мать следующие базовые це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ности: «добро», «терпение», «род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на», «природа», «с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мья», «мир», «н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стоящий друг», «справедл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вость», «желание п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нимать друг друга», «понимать поз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цию другого».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 Уважение к св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ему народу, к другим н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родам, те</w:t>
            </w:r>
            <w:r w:rsidRPr="009402E1">
              <w:rPr>
                <w:sz w:val="20"/>
                <w:szCs w:val="20"/>
              </w:rPr>
              <w:t>р</w:t>
            </w:r>
            <w:r w:rsidRPr="009402E1">
              <w:rPr>
                <w:sz w:val="20"/>
                <w:szCs w:val="20"/>
              </w:rPr>
              <w:t>пимость к обычаям и традициям других нар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дов.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3. Освоение личнос</w:t>
            </w:r>
            <w:r w:rsidRPr="009402E1">
              <w:rPr>
                <w:sz w:val="20"/>
                <w:szCs w:val="20"/>
              </w:rPr>
              <w:t>т</w:t>
            </w:r>
            <w:r w:rsidRPr="009402E1">
              <w:rPr>
                <w:sz w:val="20"/>
                <w:szCs w:val="20"/>
              </w:rPr>
              <w:t>ного смысла уч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ния; желания пр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должать свою уч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бу.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4. Оценка жизне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ных ситу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ций и поступков героев художестве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ных текстов с точки зрения общечеловеч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ских норм, нравстве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ных и этических це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ностей.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1. Самосто</w:t>
            </w:r>
            <w:r w:rsidRPr="009402E1">
              <w:rPr>
                <w:sz w:val="20"/>
                <w:szCs w:val="20"/>
              </w:rPr>
              <w:t>я</w:t>
            </w:r>
            <w:r w:rsidRPr="009402E1">
              <w:rPr>
                <w:sz w:val="20"/>
                <w:szCs w:val="20"/>
              </w:rPr>
              <w:t>тельно организов</w:t>
            </w:r>
            <w:r w:rsidRPr="009402E1">
              <w:rPr>
                <w:sz w:val="20"/>
                <w:szCs w:val="20"/>
              </w:rPr>
              <w:t>ы</w:t>
            </w:r>
            <w:r w:rsidRPr="009402E1">
              <w:rPr>
                <w:sz w:val="20"/>
                <w:szCs w:val="20"/>
              </w:rPr>
              <w:t>вать свое рабочее место в с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ответствии с целью выпо</w:t>
            </w:r>
            <w:r w:rsidRPr="009402E1">
              <w:rPr>
                <w:sz w:val="20"/>
                <w:szCs w:val="20"/>
              </w:rPr>
              <w:t>л</w:t>
            </w:r>
            <w:r w:rsidRPr="009402E1">
              <w:rPr>
                <w:sz w:val="20"/>
                <w:szCs w:val="20"/>
              </w:rPr>
              <w:t>нения заданий.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 Самосто</w:t>
            </w:r>
            <w:r w:rsidRPr="009402E1">
              <w:rPr>
                <w:sz w:val="20"/>
                <w:szCs w:val="20"/>
              </w:rPr>
              <w:t>я</w:t>
            </w:r>
            <w:r w:rsidRPr="009402E1">
              <w:rPr>
                <w:sz w:val="20"/>
                <w:szCs w:val="20"/>
              </w:rPr>
              <w:t>тельно определять ва</w:t>
            </w:r>
            <w:r w:rsidRPr="009402E1">
              <w:rPr>
                <w:sz w:val="20"/>
                <w:szCs w:val="20"/>
              </w:rPr>
              <w:t>ж</w:t>
            </w:r>
            <w:r w:rsidRPr="009402E1">
              <w:rPr>
                <w:sz w:val="20"/>
                <w:szCs w:val="20"/>
              </w:rPr>
              <w:t>ность или необход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мость выполнения разли</w:t>
            </w:r>
            <w:r w:rsidRPr="009402E1">
              <w:rPr>
                <w:sz w:val="20"/>
                <w:szCs w:val="20"/>
              </w:rPr>
              <w:t>ч</w:t>
            </w:r>
            <w:r w:rsidRPr="009402E1">
              <w:rPr>
                <w:sz w:val="20"/>
                <w:szCs w:val="20"/>
              </w:rPr>
              <w:t>ных задания в уче</w:t>
            </w:r>
            <w:r w:rsidRPr="009402E1">
              <w:rPr>
                <w:sz w:val="20"/>
                <w:szCs w:val="20"/>
              </w:rPr>
              <w:t>б</w:t>
            </w:r>
            <w:r w:rsidRPr="009402E1">
              <w:rPr>
                <w:sz w:val="20"/>
                <w:szCs w:val="20"/>
              </w:rPr>
              <w:t>ном процессе и жи</w:t>
            </w:r>
            <w:r w:rsidRPr="009402E1">
              <w:rPr>
                <w:sz w:val="20"/>
                <w:szCs w:val="20"/>
              </w:rPr>
              <w:t>з</w:t>
            </w:r>
            <w:r w:rsidRPr="009402E1">
              <w:rPr>
                <w:sz w:val="20"/>
                <w:szCs w:val="20"/>
              </w:rPr>
              <w:t>ненных с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туациях.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3. Опр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делять цель учебной деятельн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сти с помощью сам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стоятел</w:t>
            </w:r>
            <w:r w:rsidRPr="009402E1">
              <w:rPr>
                <w:sz w:val="20"/>
                <w:szCs w:val="20"/>
              </w:rPr>
              <w:t>ь</w:t>
            </w:r>
            <w:r w:rsidRPr="009402E1">
              <w:rPr>
                <w:sz w:val="20"/>
                <w:szCs w:val="20"/>
              </w:rPr>
              <w:t>но.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4. Опр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делять план выполнения з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даний на уроках, внеуро</w:t>
            </w:r>
            <w:r w:rsidRPr="009402E1">
              <w:rPr>
                <w:sz w:val="20"/>
                <w:szCs w:val="20"/>
              </w:rPr>
              <w:t>ч</w:t>
            </w:r>
            <w:r w:rsidRPr="009402E1">
              <w:rPr>
                <w:sz w:val="20"/>
                <w:szCs w:val="20"/>
              </w:rPr>
              <w:t>ной деятельности, жизненных ситуац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ях под рук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водством уч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теля.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5. Определять пр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вильность выпо</w:t>
            </w:r>
            <w:r w:rsidRPr="009402E1">
              <w:rPr>
                <w:sz w:val="20"/>
                <w:szCs w:val="20"/>
              </w:rPr>
              <w:t>л</w:t>
            </w:r>
            <w:r w:rsidRPr="009402E1">
              <w:rPr>
                <w:sz w:val="20"/>
                <w:szCs w:val="20"/>
              </w:rPr>
              <w:t>ненного задания на о</w:t>
            </w:r>
            <w:r w:rsidRPr="009402E1">
              <w:rPr>
                <w:sz w:val="20"/>
                <w:szCs w:val="20"/>
              </w:rPr>
              <w:t>с</w:t>
            </w:r>
            <w:r w:rsidRPr="009402E1">
              <w:rPr>
                <w:sz w:val="20"/>
                <w:szCs w:val="20"/>
              </w:rPr>
              <w:t>нове сравнения с предыдущими зад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ниями, или на основе различных обра</w:t>
            </w:r>
            <w:r w:rsidRPr="009402E1">
              <w:rPr>
                <w:sz w:val="20"/>
                <w:szCs w:val="20"/>
              </w:rPr>
              <w:t>з</w:t>
            </w:r>
            <w:r w:rsidRPr="009402E1">
              <w:rPr>
                <w:sz w:val="20"/>
                <w:szCs w:val="20"/>
              </w:rPr>
              <w:t>цов.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6. Корректир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вать выполнение з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дания в соответствии с планом, усл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виями выполнения, резул</w:t>
            </w:r>
            <w:r w:rsidRPr="009402E1">
              <w:rPr>
                <w:sz w:val="20"/>
                <w:szCs w:val="20"/>
              </w:rPr>
              <w:t>ь</w:t>
            </w:r>
            <w:r w:rsidRPr="009402E1">
              <w:rPr>
                <w:sz w:val="20"/>
                <w:szCs w:val="20"/>
              </w:rPr>
              <w:t>татом действий на определе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ном этапе.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7. Использ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вать в работе лит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ратуру, инструменты, приб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ры.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8. Оценка своего з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дания по параметрам, заранее представле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ным.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1. Ориентир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ваться в учебнике: опр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делять умения, к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торые будут сфо</w:t>
            </w:r>
            <w:r w:rsidRPr="009402E1">
              <w:rPr>
                <w:sz w:val="20"/>
                <w:szCs w:val="20"/>
              </w:rPr>
              <w:t>р</w:t>
            </w:r>
            <w:r w:rsidRPr="009402E1">
              <w:rPr>
                <w:sz w:val="20"/>
                <w:szCs w:val="20"/>
              </w:rPr>
              <w:t>мированы на осн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ве изучения данн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го раздела; опред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лять круг своего незнания; планир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вать свою работу по изучению незн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комого мат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риала.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 Самосто</w:t>
            </w:r>
            <w:r w:rsidRPr="009402E1">
              <w:rPr>
                <w:sz w:val="20"/>
                <w:szCs w:val="20"/>
              </w:rPr>
              <w:t>я</w:t>
            </w:r>
            <w:r w:rsidRPr="009402E1">
              <w:rPr>
                <w:sz w:val="20"/>
                <w:szCs w:val="20"/>
              </w:rPr>
              <w:t>тельно предполагать, к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кая дополнительная информация б</w:t>
            </w:r>
            <w:r w:rsidRPr="009402E1">
              <w:rPr>
                <w:sz w:val="20"/>
                <w:szCs w:val="20"/>
              </w:rPr>
              <w:t>у</w:t>
            </w:r>
            <w:r w:rsidRPr="009402E1">
              <w:rPr>
                <w:sz w:val="20"/>
                <w:szCs w:val="20"/>
              </w:rPr>
              <w:t>де нужна для изуч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ния незнакомого матери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ла;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отбирать необх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димые источники и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формации среди предложенных учителем сл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варей, энциклопедий, справочн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ков.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3. Извлекать и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формацию, пре</w:t>
            </w:r>
            <w:r w:rsidRPr="009402E1">
              <w:rPr>
                <w:sz w:val="20"/>
                <w:szCs w:val="20"/>
              </w:rPr>
              <w:t>д</w:t>
            </w:r>
            <w:r w:rsidRPr="009402E1">
              <w:rPr>
                <w:sz w:val="20"/>
                <w:szCs w:val="20"/>
              </w:rPr>
              <w:t>ставленную в ра</w:t>
            </w:r>
            <w:r w:rsidRPr="009402E1">
              <w:rPr>
                <w:sz w:val="20"/>
                <w:szCs w:val="20"/>
              </w:rPr>
              <w:t>з</w:t>
            </w:r>
            <w:r w:rsidRPr="009402E1">
              <w:rPr>
                <w:sz w:val="20"/>
                <w:szCs w:val="20"/>
              </w:rPr>
              <w:t>ных формах (текст, таблица, схема, экспонат, модель, а, иллюстр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ция и др.)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4. Предста</w:t>
            </w:r>
            <w:r w:rsidRPr="009402E1">
              <w:rPr>
                <w:sz w:val="20"/>
                <w:szCs w:val="20"/>
              </w:rPr>
              <w:t>в</w:t>
            </w:r>
            <w:r w:rsidRPr="009402E1">
              <w:rPr>
                <w:sz w:val="20"/>
                <w:szCs w:val="20"/>
              </w:rPr>
              <w:t>лять инфо</w:t>
            </w:r>
            <w:r w:rsidRPr="009402E1">
              <w:rPr>
                <w:sz w:val="20"/>
                <w:szCs w:val="20"/>
              </w:rPr>
              <w:t>р</w:t>
            </w:r>
            <w:r w:rsidRPr="009402E1">
              <w:rPr>
                <w:sz w:val="20"/>
                <w:szCs w:val="20"/>
              </w:rPr>
              <w:t>мацию в виде текста, таблицы, сх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мы, в том числе с помощью ИКТ.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5. Анализир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вать, сравнивать, гру</w:t>
            </w:r>
            <w:r w:rsidRPr="009402E1">
              <w:rPr>
                <w:sz w:val="20"/>
                <w:szCs w:val="20"/>
              </w:rPr>
              <w:t>п</w:t>
            </w:r>
            <w:r w:rsidRPr="009402E1">
              <w:rPr>
                <w:sz w:val="20"/>
                <w:szCs w:val="20"/>
              </w:rPr>
              <w:t>пировать разли</w:t>
            </w:r>
            <w:r w:rsidRPr="009402E1">
              <w:rPr>
                <w:sz w:val="20"/>
                <w:szCs w:val="20"/>
              </w:rPr>
              <w:t>ч</w:t>
            </w:r>
            <w:r w:rsidRPr="009402E1">
              <w:rPr>
                <w:sz w:val="20"/>
                <w:szCs w:val="20"/>
              </w:rPr>
              <w:t>ные объекты, явл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ния, факты.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1. Участвовать в ди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логе; слушать и пон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мать других, высказ</w:t>
            </w:r>
            <w:r w:rsidRPr="009402E1">
              <w:rPr>
                <w:sz w:val="20"/>
                <w:szCs w:val="20"/>
              </w:rPr>
              <w:t>ы</w:t>
            </w:r>
            <w:r w:rsidRPr="009402E1">
              <w:rPr>
                <w:sz w:val="20"/>
                <w:szCs w:val="20"/>
              </w:rPr>
              <w:t>вать свою точку зрения на соб</w:t>
            </w:r>
            <w:r w:rsidRPr="009402E1">
              <w:rPr>
                <w:sz w:val="20"/>
                <w:szCs w:val="20"/>
              </w:rPr>
              <w:t>ы</w:t>
            </w:r>
            <w:r w:rsidRPr="009402E1">
              <w:rPr>
                <w:sz w:val="20"/>
                <w:szCs w:val="20"/>
              </w:rPr>
              <w:t>тия, поступки.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2.Оформлять свои мысли в устной и пис</w:t>
            </w:r>
            <w:r w:rsidRPr="009402E1">
              <w:rPr>
                <w:sz w:val="20"/>
                <w:szCs w:val="20"/>
              </w:rPr>
              <w:t>ь</w:t>
            </w:r>
            <w:r w:rsidRPr="009402E1">
              <w:rPr>
                <w:sz w:val="20"/>
                <w:szCs w:val="20"/>
              </w:rPr>
              <w:t>ме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ной речи с учетом своих учебных и жи</w:t>
            </w:r>
            <w:r w:rsidRPr="009402E1">
              <w:rPr>
                <w:sz w:val="20"/>
                <w:szCs w:val="20"/>
              </w:rPr>
              <w:t>з</w:t>
            </w:r>
            <w:r w:rsidRPr="009402E1">
              <w:rPr>
                <w:sz w:val="20"/>
                <w:szCs w:val="20"/>
              </w:rPr>
              <w:t>ненных речевых ситу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ций.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3.Читать вслух и про себя тексты учебников, других художес</w:t>
            </w:r>
            <w:r w:rsidRPr="009402E1">
              <w:rPr>
                <w:sz w:val="20"/>
                <w:szCs w:val="20"/>
              </w:rPr>
              <w:t>т</w:t>
            </w:r>
            <w:r w:rsidRPr="009402E1">
              <w:rPr>
                <w:sz w:val="20"/>
                <w:szCs w:val="20"/>
              </w:rPr>
              <w:t>венных и научно-популярных книг, понимать проч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танное.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4. Выполняя разли</w:t>
            </w:r>
            <w:r w:rsidRPr="009402E1">
              <w:rPr>
                <w:sz w:val="20"/>
                <w:szCs w:val="20"/>
              </w:rPr>
              <w:t>ч</w:t>
            </w:r>
            <w:r w:rsidRPr="009402E1">
              <w:rPr>
                <w:sz w:val="20"/>
                <w:szCs w:val="20"/>
              </w:rPr>
              <w:t>ные роли в группе, с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трудничать в совмес</w:t>
            </w:r>
            <w:r w:rsidRPr="009402E1">
              <w:rPr>
                <w:sz w:val="20"/>
                <w:szCs w:val="20"/>
              </w:rPr>
              <w:t>т</w:t>
            </w:r>
            <w:r w:rsidRPr="009402E1">
              <w:rPr>
                <w:sz w:val="20"/>
                <w:szCs w:val="20"/>
              </w:rPr>
              <w:t>ном решении пробл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мы (задачи).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5. Отстаивать свою точку зрения, соблюдая правила речевого этик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та.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6. Критично относит</w:t>
            </w:r>
            <w:r w:rsidRPr="009402E1">
              <w:rPr>
                <w:sz w:val="20"/>
                <w:szCs w:val="20"/>
              </w:rPr>
              <w:t>ь</w:t>
            </w:r>
            <w:r w:rsidRPr="009402E1">
              <w:rPr>
                <w:sz w:val="20"/>
                <w:szCs w:val="20"/>
              </w:rPr>
              <w:t>ся к св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ему мнению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7. Понимать точку зрения др</w:t>
            </w:r>
            <w:r w:rsidRPr="009402E1">
              <w:rPr>
                <w:sz w:val="20"/>
                <w:szCs w:val="20"/>
              </w:rPr>
              <w:t>у</w:t>
            </w:r>
            <w:r w:rsidRPr="009402E1">
              <w:rPr>
                <w:sz w:val="20"/>
                <w:szCs w:val="20"/>
              </w:rPr>
              <w:t>гого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8. Участвовать в раб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те группы, распределять роли, договариват</w:t>
            </w:r>
            <w:r w:rsidRPr="009402E1">
              <w:rPr>
                <w:sz w:val="20"/>
                <w:szCs w:val="20"/>
              </w:rPr>
              <w:t>ь</w:t>
            </w:r>
            <w:r w:rsidRPr="009402E1">
              <w:rPr>
                <w:sz w:val="20"/>
                <w:szCs w:val="20"/>
              </w:rPr>
              <w:t>ся друг с другом.</w:t>
            </w:r>
          </w:p>
        </w:tc>
      </w:tr>
      <w:tr w:rsidR="009402E1" w:rsidRPr="009402E1" w:rsidTr="009402E1">
        <w:trPr>
          <w:trHeight w:val="144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0"/>
              <w:jc w:val="left"/>
              <w:textAlignment w:val="baseline"/>
              <w:rPr>
                <w:sz w:val="20"/>
                <w:szCs w:val="20"/>
              </w:rPr>
            </w:pPr>
            <w:hyperlink r:id="rId20" w:tooltip="4 класс" w:history="1">
              <w:r w:rsidRPr="009402E1">
                <w:rPr>
                  <w:rStyle w:val="a3"/>
                  <w:b/>
                  <w:bCs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4 класс</w:t>
              </w:r>
            </w:hyperlink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1. Ценить и прин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мать следующие базовые це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ности: «добро», «терпение», «род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 xml:space="preserve">на», </w:t>
            </w:r>
            <w:r w:rsidRPr="009402E1">
              <w:rPr>
                <w:sz w:val="20"/>
                <w:szCs w:val="20"/>
              </w:rPr>
              <w:lastRenderedPageBreak/>
              <w:t>«природа», «с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мья», «мир», «н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стоящий друг», «справедл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вость», «желание п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нимать друг друга», «понимать поз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цию другого», «народ», «наци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нальность» и т. д.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 Уважение к св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ему народу, к другим н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родам, принятие це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ностей других нар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дов.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3. Освоение личнос</w:t>
            </w:r>
            <w:r w:rsidRPr="009402E1">
              <w:rPr>
                <w:sz w:val="20"/>
                <w:szCs w:val="20"/>
              </w:rPr>
              <w:t>т</w:t>
            </w:r>
            <w:r w:rsidRPr="009402E1">
              <w:rPr>
                <w:sz w:val="20"/>
                <w:szCs w:val="20"/>
              </w:rPr>
              <w:t>ного смысла уч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ния; выбор дал</w:t>
            </w:r>
            <w:r w:rsidRPr="009402E1">
              <w:rPr>
                <w:sz w:val="20"/>
                <w:szCs w:val="20"/>
              </w:rPr>
              <w:t>ь</w:t>
            </w:r>
            <w:r w:rsidRPr="009402E1">
              <w:rPr>
                <w:sz w:val="20"/>
                <w:szCs w:val="20"/>
              </w:rPr>
              <w:t>нейшего образовательного маршр</w:t>
            </w:r>
            <w:r w:rsidRPr="009402E1">
              <w:rPr>
                <w:sz w:val="20"/>
                <w:szCs w:val="20"/>
              </w:rPr>
              <w:t>у</w:t>
            </w:r>
            <w:r w:rsidRPr="009402E1">
              <w:rPr>
                <w:sz w:val="20"/>
                <w:szCs w:val="20"/>
              </w:rPr>
              <w:t>та.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hanging="4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4. Оценка жизне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ных ситу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ций и поступков героев художестве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ных текстов с точки зрения общечеловеч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ских норм, нравстве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ных и этических це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ностей, ценностей гражданина Ро</w:t>
            </w:r>
            <w:r w:rsidRPr="009402E1">
              <w:rPr>
                <w:sz w:val="20"/>
                <w:szCs w:val="20"/>
              </w:rPr>
              <w:t>с</w:t>
            </w:r>
            <w:r w:rsidRPr="009402E1">
              <w:rPr>
                <w:sz w:val="20"/>
                <w:szCs w:val="20"/>
              </w:rPr>
              <w:t>сии.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lastRenderedPageBreak/>
              <w:t>1. Самосто</w:t>
            </w:r>
            <w:r w:rsidRPr="009402E1">
              <w:rPr>
                <w:sz w:val="20"/>
                <w:szCs w:val="20"/>
              </w:rPr>
              <w:t>я</w:t>
            </w:r>
            <w:r w:rsidRPr="009402E1">
              <w:rPr>
                <w:sz w:val="20"/>
                <w:szCs w:val="20"/>
              </w:rPr>
              <w:t>тельно формулировать зад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ние: опр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делять его цель, пл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 xml:space="preserve">нировать </w:t>
            </w:r>
            <w:r w:rsidRPr="009402E1">
              <w:rPr>
                <w:sz w:val="20"/>
                <w:szCs w:val="20"/>
              </w:rPr>
              <w:lastRenderedPageBreak/>
              <w:t>алгоритм его выпо</w:t>
            </w:r>
            <w:r w:rsidRPr="009402E1">
              <w:rPr>
                <w:sz w:val="20"/>
                <w:szCs w:val="20"/>
              </w:rPr>
              <w:t>л</w:t>
            </w:r>
            <w:r w:rsidRPr="009402E1">
              <w:rPr>
                <w:sz w:val="20"/>
                <w:szCs w:val="20"/>
              </w:rPr>
              <w:t>нения, корректир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вать р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боту по ходу его выполнения, с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мостоятельно оцен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вать.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 Использ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вать при выполнения задания различные средс</w:t>
            </w:r>
            <w:r w:rsidRPr="009402E1">
              <w:rPr>
                <w:sz w:val="20"/>
                <w:szCs w:val="20"/>
              </w:rPr>
              <w:t>т</w:t>
            </w:r>
            <w:r w:rsidRPr="009402E1">
              <w:rPr>
                <w:sz w:val="20"/>
                <w:szCs w:val="20"/>
              </w:rPr>
              <w:t xml:space="preserve">ва: </w:t>
            </w:r>
            <w:hyperlink r:id="rId21" w:tooltip="Справочная литература" w:history="1">
              <w:r w:rsidRPr="009402E1">
                <w:rPr>
                  <w:rStyle w:val="a3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справочную литер</w:t>
              </w:r>
              <w:r w:rsidRPr="009402E1">
                <w:rPr>
                  <w:rStyle w:val="a3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а</w:t>
              </w:r>
              <w:r w:rsidRPr="009402E1">
                <w:rPr>
                  <w:rStyle w:val="a3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туру</w:t>
              </w:r>
            </w:hyperlink>
            <w:r w:rsidRPr="009402E1">
              <w:rPr>
                <w:sz w:val="20"/>
                <w:szCs w:val="20"/>
              </w:rPr>
              <w:t>, ИКТ, инстр</w:t>
            </w:r>
            <w:r w:rsidRPr="009402E1">
              <w:rPr>
                <w:sz w:val="20"/>
                <w:szCs w:val="20"/>
              </w:rPr>
              <w:t>у</w:t>
            </w:r>
            <w:r w:rsidRPr="009402E1">
              <w:rPr>
                <w:sz w:val="20"/>
                <w:szCs w:val="20"/>
              </w:rPr>
              <w:t>менты и приб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ры.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7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3. Определять сам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стоятельно критерии оценивания, давать с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мооценку.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lastRenderedPageBreak/>
              <w:t>1. Ориентир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ваться в учебнике: опр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делять умения, к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торые будут сфо</w:t>
            </w:r>
            <w:r w:rsidRPr="009402E1">
              <w:rPr>
                <w:sz w:val="20"/>
                <w:szCs w:val="20"/>
              </w:rPr>
              <w:t>р</w:t>
            </w:r>
            <w:r w:rsidRPr="009402E1">
              <w:rPr>
                <w:sz w:val="20"/>
                <w:szCs w:val="20"/>
              </w:rPr>
              <w:lastRenderedPageBreak/>
              <w:t>мированы на осн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ве изучения данн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го раздела; опред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лять круг своего незнания; планир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вать свою работу по изучению незн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комого мат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риала.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 Самосто</w:t>
            </w:r>
            <w:r w:rsidRPr="009402E1">
              <w:rPr>
                <w:sz w:val="20"/>
                <w:szCs w:val="20"/>
              </w:rPr>
              <w:t>я</w:t>
            </w:r>
            <w:r w:rsidRPr="009402E1">
              <w:rPr>
                <w:sz w:val="20"/>
                <w:szCs w:val="20"/>
              </w:rPr>
              <w:t>тельно предполагать, к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кая дополнительная информация б</w:t>
            </w:r>
            <w:r w:rsidRPr="009402E1">
              <w:rPr>
                <w:sz w:val="20"/>
                <w:szCs w:val="20"/>
              </w:rPr>
              <w:t>у</w:t>
            </w:r>
            <w:r w:rsidRPr="009402E1">
              <w:rPr>
                <w:sz w:val="20"/>
                <w:szCs w:val="20"/>
              </w:rPr>
              <w:t>де нужна для изуч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ния незнакомого матери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ла;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отбирать необх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димые источники и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формации среди предложенных учителем сл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варей, энциклопедий, справочников, электронные ди</w:t>
            </w:r>
            <w:r w:rsidRPr="009402E1">
              <w:rPr>
                <w:sz w:val="20"/>
                <w:szCs w:val="20"/>
              </w:rPr>
              <w:t>с</w:t>
            </w:r>
            <w:r w:rsidRPr="009402E1">
              <w:rPr>
                <w:sz w:val="20"/>
                <w:szCs w:val="20"/>
              </w:rPr>
              <w:t>ки.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3. Сопоста</w:t>
            </w:r>
            <w:r w:rsidRPr="009402E1">
              <w:rPr>
                <w:sz w:val="20"/>
                <w:szCs w:val="20"/>
              </w:rPr>
              <w:t>в</w:t>
            </w:r>
            <w:r w:rsidRPr="009402E1">
              <w:rPr>
                <w:sz w:val="20"/>
                <w:szCs w:val="20"/>
              </w:rPr>
              <w:t>лять и отбирать информ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цию, пол</w:t>
            </w:r>
            <w:r w:rsidRPr="009402E1">
              <w:rPr>
                <w:sz w:val="20"/>
                <w:szCs w:val="20"/>
              </w:rPr>
              <w:t>у</w:t>
            </w:r>
            <w:r w:rsidRPr="009402E1">
              <w:rPr>
                <w:sz w:val="20"/>
                <w:szCs w:val="20"/>
              </w:rPr>
              <w:t>ченную из различных и</w:t>
            </w:r>
            <w:r w:rsidRPr="009402E1">
              <w:rPr>
                <w:sz w:val="20"/>
                <w:szCs w:val="20"/>
              </w:rPr>
              <w:t>с</w:t>
            </w:r>
            <w:r w:rsidRPr="009402E1">
              <w:rPr>
                <w:sz w:val="20"/>
                <w:szCs w:val="20"/>
              </w:rPr>
              <w:t>точников (сл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вари, энциклопедии, справочники, эле</w:t>
            </w:r>
            <w:r w:rsidRPr="009402E1">
              <w:rPr>
                <w:sz w:val="20"/>
                <w:szCs w:val="20"/>
              </w:rPr>
              <w:t>к</w:t>
            </w:r>
            <w:r w:rsidRPr="009402E1">
              <w:rPr>
                <w:sz w:val="20"/>
                <w:szCs w:val="20"/>
              </w:rPr>
              <w:t>тронные диски, сеть Инте</w:t>
            </w:r>
            <w:r w:rsidRPr="009402E1">
              <w:rPr>
                <w:sz w:val="20"/>
                <w:szCs w:val="20"/>
              </w:rPr>
              <w:t>р</w:t>
            </w:r>
            <w:r w:rsidRPr="009402E1">
              <w:rPr>
                <w:sz w:val="20"/>
                <w:szCs w:val="20"/>
              </w:rPr>
              <w:t>нет).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4. Анализир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вать, сравнивать, гру</w:t>
            </w:r>
            <w:r w:rsidRPr="009402E1">
              <w:rPr>
                <w:sz w:val="20"/>
                <w:szCs w:val="20"/>
              </w:rPr>
              <w:t>п</w:t>
            </w:r>
            <w:r w:rsidRPr="009402E1">
              <w:rPr>
                <w:sz w:val="20"/>
                <w:szCs w:val="20"/>
              </w:rPr>
              <w:t>пировать разли</w:t>
            </w:r>
            <w:r w:rsidRPr="009402E1">
              <w:rPr>
                <w:sz w:val="20"/>
                <w:szCs w:val="20"/>
              </w:rPr>
              <w:t>ч</w:t>
            </w:r>
            <w:r w:rsidRPr="009402E1">
              <w:rPr>
                <w:sz w:val="20"/>
                <w:szCs w:val="20"/>
              </w:rPr>
              <w:t>ные объекты, явл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ния, факты.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5. Самосто</w:t>
            </w:r>
            <w:r w:rsidRPr="009402E1">
              <w:rPr>
                <w:sz w:val="20"/>
                <w:szCs w:val="20"/>
              </w:rPr>
              <w:t>я</w:t>
            </w:r>
            <w:r w:rsidRPr="009402E1">
              <w:rPr>
                <w:sz w:val="20"/>
                <w:szCs w:val="20"/>
              </w:rPr>
              <w:t>тельно делать выводы, п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рерабатывать и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формацию, прео</w:t>
            </w:r>
            <w:r w:rsidRPr="009402E1">
              <w:rPr>
                <w:sz w:val="20"/>
                <w:szCs w:val="20"/>
              </w:rPr>
              <w:t>б</w:t>
            </w:r>
            <w:r w:rsidRPr="009402E1">
              <w:rPr>
                <w:sz w:val="20"/>
                <w:szCs w:val="20"/>
              </w:rPr>
              <w:t>разовывать её, представлять и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формацию на осн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ве схем, моделей, сообщ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ний.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6. Составлять сложный план те</w:t>
            </w:r>
            <w:r w:rsidRPr="009402E1">
              <w:rPr>
                <w:sz w:val="20"/>
                <w:szCs w:val="20"/>
              </w:rPr>
              <w:t>к</w:t>
            </w:r>
            <w:r w:rsidRPr="009402E1">
              <w:rPr>
                <w:sz w:val="20"/>
                <w:szCs w:val="20"/>
              </w:rPr>
              <w:t>ста.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6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7. Уметь перед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вать соде</w:t>
            </w:r>
            <w:r w:rsidRPr="009402E1">
              <w:rPr>
                <w:sz w:val="20"/>
                <w:szCs w:val="20"/>
              </w:rPr>
              <w:t>р</w:t>
            </w:r>
            <w:r w:rsidRPr="009402E1">
              <w:rPr>
                <w:sz w:val="20"/>
                <w:szCs w:val="20"/>
              </w:rPr>
              <w:t>жание в сжатом, выборо</w:t>
            </w:r>
            <w:r w:rsidRPr="009402E1">
              <w:rPr>
                <w:sz w:val="20"/>
                <w:szCs w:val="20"/>
              </w:rPr>
              <w:t>ч</w:t>
            </w:r>
            <w:r w:rsidRPr="009402E1">
              <w:rPr>
                <w:sz w:val="20"/>
                <w:szCs w:val="20"/>
              </w:rPr>
              <w:t>ном или развёрн</w:t>
            </w:r>
            <w:r w:rsidRPr="009402E1">
              <w:rPr>
                <w:sz w:val="20"/>
                <w:szCs w:val="20"/>
              </w:rPr>
              <w:t>у</w:t>
            </w:r>
            <w:r w:rsidRPr="009402E1">
              <w:rPr>
                <w:sz w:val="20"/>
                <w:szCs w:val="20"/>
              </w:rPr>
              <w:t>том в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де.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lastRenderedPageBreak/>
              <w:t>Участвовать в диалоге; слушать и понимать других, высказ</w:t>
            </w:r>
            <w:r w:rsidRPr="009402E1">
              <w:rPr>
                <w:sz w:val="20"/>
                <w:szCs w:val="20"/>
              </w:rPr>
              <w:t>ы</w:t>
            </w:r>
            <w:r w:rsidRPr="009402E1">
              <w:rPr>
                <w:sz w:val="20"/>
                <w:szCs w:val="20"/>
              </w:rPr>
              <w:t xml:space="preserve">вать свою точку зрения на </w:t>
            </w:r>
            <w:r w:rsidRPr="009402E1">
              <w:rPr>
                <w:sz w:val="20"/>
                <w:szCs w:val="20"/>
              </w:rPr>
              <w:lastRenderedPageBreak/>
              <w:t>соб</w:t>
            </w:r>
            <w:r w:rsidRPr="009402E1">
              <w:rPr>
                <w:sz w:val="20"/>
                <w:szCs w:val="20"/>
              </w:rPr>
              <w:t>ы</w:t>
            </w:r>
            <w:r w:rsidRPr="009402E1">
              <w:rPr>
                <w:sz w:val="20"/>
                <w:szCs w:val="20"/>
              </w:rPr>
              <w:t>тия, поступки.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2.Оформлять свои мысли в устной и пис</w:t>
            </w:r>
            <w:r w:rsidRPr="009402E1">
              <w:rPr>
                <w:sz w:val="20"/>
                <w:szCs w:val="20"/>
              </w:rPr>
              <w:t>ь</w:t>
            </w:r>
            <w:r w:rsidRPr="009402E1">
              <w:rPr>
                <w:sz w:val="20"/>
                <w:szCs w:val="20"/>
              </w:rPr>
              <w:t>ме</w:t>
            </w:r>
            <w:r w:rsidRPr="009402E1">
              <w:rPr>
                <w:sz w:val="20"/>
                <w:szCs w:val="20"/>
              </w:rPr>
              <w:t>н</w:t>
            </w:r>
            <w:r w:rsidRPr="009402E1">
              <w:rPr>
                <w:sz w:val="20"/>
                <w:szCs w:val="20"/>
              </w:rPr>
              <w:t>ной речи с учетом своих учебных и жи</w:t>
            </w:r>
            <w:r w:rsidRPr="009402E1">
              <w:rPr>
                <w:sz w:val="20"/>
                <w:szCs w:val="20"/>
              </w:rPr>
              <w:t>з</w:t>
            </w:r>
            <w:r w:rsidRPr="009402E1">
              <w:rPr>
                <w:sz w:val="20"/>
                <w:szCs w:val="20"/>
              </w:rPr>
              <w:t>ненных речевых ситу</w:t>
            </w:r>
            <w:r w:rsidRPr="009402E1">
              <w:rPr>
                <w:sz w:val="20"/>
                <w:szCs w:val="20"/>
              </w:rPr>
              <w:t>а</w:t>
            </w:r>
            <w:r w:rsidRPr="009402E1">
              <w:rPr>
                <w:sz w:val="20"/>
                <w:szCs w:val="20"/>
              </w:rPr>
              <w:t>ций.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3.Читать вслух и про себя тексты учебников, других художес</w:t>
            </w:r>
            <w:r w:rsidRPr="009402E1">
              <w:rPr>
                <w:sz w:val="20"/>
                <w:szCs w:val="20"/>
              </w:rPr>
              <w:t>т</w:t>
            </w:r>
            <w:r w:rsidRPr="009402E1">
              <w:rPr>
                <w:sz w:val="20"/>
                <w:szCs w:val="20"/>
              </w:rPr>
              <w:t>венных и научно-популярных книг, понимать проч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танное.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4. Выполняя разли</w:t>
            </w:r>
            <w:r w:rsidRPr="009402E1">
              <w:rPr>
                <w:sz w:val="20"/>
                <w:szCs w:val="20"/>
              </w:rPr>
              <w:t>ч</w:t>
            </w:r>
            <w:r w:rsidRPr="009402E1">
              <w:rPr>
                <w:sz w:val="20"/>
                <w:szCs w:val="20"/>
              </w:rPr>
              <w:t>ные роли в группе, с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трудничать в совмес</w:t>
            </w:r>
            <w:r w:rsidRPr="009402E1">
              <w:rPr>
                <w:sz w:val="20"/>
                <w:szCs w:val="20"/>
              </w:rPr>
              <w:t>т</w:t>
            </w:r>
            <w:r w:rsidRPr="009402E1">
              <w:rPr>
                <w:sz w:val="20"/>
                <w:szCs w:val="20"/>
              </w:rPr>
              <w:t>ном решении пробл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мы (задачи).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5. Отстаивать свою точку зрения, соблюдая правила речевого этик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та; аргументировать свою точку зрения с п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мощью фактов и допо</w:t>
            </w:r>
            <w:r w:rsidRPr="009402E1">
              <w:rPr>
                <w:sz w:val="20"/>
                <w:szCs w:val="20"/>
              </w:rPr>
              <w:t>л</w:t>
            </w:r>
            <w:r w:rsidRPr="009402E1">
              <w:rPr>
                <w:sz w:val="20"/>
                <w:szCs w:val="20"/>
              </w:rPr>
              <w:t>нительных сведений.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6. Критично относит</w:t>
            </w:r>
            <w:r w:rsidRPr="009402E1">
              <w:rPr>
                <w:sz w:val="20"/>
                <w:szCs w:val="20"/>
              </w:rPr>
              <w:t>ь</w:t>
            </w:r>
            <w:r w:rsidRPr="009402E1">
              <w:rPr>
                <w:sz w:val="20"/>
                <w:szCs w:val="20"/>
              </w:rPr>
              <w:t>ся к св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ему мнению. Уметь взглянуть на с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туацию с иной п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зиции и договариваться с людьми иных п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зиций.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7. Понимать точку зрения др</w:t>
            </w:r>
            <w:r w:rsidRPr="009402E1">
              <w:rPr>
                <w:sz w:val="20"/>
                <w:szCs w:val="20"/>
              </w:rPr>
              <w:t>у</w:t>
            </w:r>
            <w:r w:rsidRPr="009402E1">
              <w:rPr>
                <w:sz w:val="20"/>
                <w:szCs w:val="20"/>
              </w:rPr>
              <w:t>гого</w:t>
            </w:r>
          </w:p>
          <w:p w:rsidR="009402E1" w:rsidRPr="009402E1" w:rsidRDefault="009402E1" w:rsidP="009402E1">
            <w:pPr>
              <w:pStyle w:val="a5"/>
              <w:spacing w:before="0" w:beforeAutospacing="0" w:after="0" w:afterAutospacing="0"/>
              <w:ind w:left="27" w:right="27" w:firstLine="148"/>
              <w:textAlignment w:val="baseline"/>
              <w:rPr>
                <w:sz w:val="20"/>
                <w:szCs w:val="20"/>
              </w:rPr>
            </w:pPr>
            <w:r w:rsidRPr="009402E1">
              <w:rPr>
                <w:sz w:val="20"/>
                <w:szCs w:val="20"/>
              </w:rPr>
              <w:t>8. Участвовать в раб</w:t>
            </w:r>
            <w:r w:rsidRPr="009402E1">
              <w:rPr>
                <w:sz w:val="20"/>
                <w:szCs w:val="20"/>
              </w:rPr>
              <w:t>о</w:t>
            </w:r>
            <w:r w:rsidRPr="009402E1">
              <w:rPr>
                <w:sz w:val="20"/>
                <w:szCs w:val="20"/>
              </w:rPr>
              <w:t>те группы, распределять роли, договариват</w:t>
            </w:r>
            <w:r w:rsidRPr="009402E1">
              <w:rPr>
                <w:sz w:val="20"/>
                <w:szCs w:val="20"/>
              </w:rPr>
              <w:t>ь</w:t>
            </w:r>
            <w:r w:rsidRPr="009402E1">
              <w:rPr>
                <w:sz w:val="20"/>
                <w:szCs w:val="20"/>
              </w:rPr>
              <w:t>ся друг с другом. Предв</w:t>
            </w:r>
            <w:r w:rsidRPr="009402E1">
              <w:rPr>
                <w:sz w:val="20"/>
                <w:szCs w:val="20"/>
              </w:rPr>
              <w:t>и</w:t>
            </w:r>
            <w:r w:rsidRPr="009402E1">
              <w:rPr>
                <w:sz w:val="20"/>
                <w:szCs w:val="20"/>
              </w:rPr>
              <w:t>деть последс</w:t>
            </w:r>
            <w:r w:rsidRPr="009402E1">
              <w:rPr>
                <w:sz w:val="20"/>
                <w:szCs w:val="20"/>
              </w:rPr>
              <w:t>т</w:t>
            </w:r>
            <w:r w:rsidRPr="009402E1">
              <w:rPr>
                <w:sz w:val="20"/>
                <w:szCs w:val="20"/>
              </w:rPr>
              <w:t>вия</w:t>
            </w:r>
            <w:r w:rsidRPr="009402E1">
              <w:rPr>
                <w:rStyle w:val="apple-converted-space"/>
                <w:sz w:val="20"/>
                <w:szCs w:val="20"/>
              </w:rPr>
              <w:t> </w:t>
            </w:r>
            <w:hyperlink r:id="rId22" w:tooltip="Колл" w:history="1">
              <w:r w:rsidRPr="009402E1">
                <w:rPr>
                  <w:rStyle w:val="a3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коллективных</w:t>
              </w:r>
            </w:hyperlink>
            <w:r w:rsidRPr="009402E1">
              <w:rPr>
                <w:sz w:val="20"/>
                <w:szCs w:val="20"/>
              </w:rPr>
              <w:t xml:space="preserve"> р</w:t>
            </w:r>
            <w:r w:rsidRPr="009402E1">
              <w:rPr>
                <w:sz w:val="20"/>
                <w:szCs w:val="20"/>
              </w:rPr>
              <w:t>е</w:t>
            </w:r>
            <w:r w:rsidRPr="009402E1">
              <w:rPr>
                <w:sz w:val="20"/>
                <w:szCs w:val="20"/>
              </w:rPr>
              <w:t>шений.</w:t>
            </w:r>
          </w:p>
        </w:tc>
      </w:tr>
    </w:tbl>
    <w:p w:rsidR="00276194" w:rsidRDefault="00276194" w:rsidP="009402E1">
      <w:pPr>
        <w:pStyle w:val="af5"/>
        <w:jc w:val="both"/>
        <w:rPr>
          <w:rStyle w:val="afa"/>
        </w:rPr>
      </w:pPr>
    </w:p>
    <w:p w:rsidR="00276194" w:rsidRPr="00650EFC" w:rsidRDefault="00276194" w:rsidP="00650EFC">
      <w:pPr>
        <w:pStyle w:val="af5"/>
      </w:pPr>
      <w:r w:rsidRPr="00650EFC">
        <w:rPr>
          <w:rStyle w:val="afa"/>
        </w:rPr>
        <w:t>Связь универсальных учебных действий с содержанием учебных предметов</w:t>
      </w:r>
    </w:p>
    <w:p w:rsidR="00AF6D5B" w:rsidRPr="00650EFC" w:rsidRDefault="00AF6D5B" w:rsidP="00DF165B">
      <w:pPr>
        <w:pStyle w:val="af5"/>
        <w:jc w:val="both"/>
      </w:pPr>
    </w:p>
    <w:p w:rsidR="00276194" w:rsidRPr="00650EFC" w:rsidRDefault="00276194" w:rsidP="00DF165B">
      <w:pPr>
        <w:pStyle w:val="af5"/>
        <w:jc w:val="both"/>
      </w:pPr>
      <w:r w:rsidRPr="00650EFC">
        <w:t> </w:t>
      </w:r>
      <w:r w:rsidR="002633B8" w:rsidRPr="00650EFC">
        <w:t xml:space="preserve">   </w:t>
      </w:r>
      <w:r w:rsidRPr="00650EFC">
        <w:t>Формирование универсальных уче</w:t>
      </w:r>
      <w:r w:rsidR="00145D03" w:rsidRPr="00650EFC">
        <w:t xml:space="preserve">бных действий в образовательном </w:t>
      </w:r>
      <w:r w:rsidRPr="00650EFC">
        <w:t>процессе осущес</w:t>
      </w:r>
      <w:r w:rsidRPr="00650EFC">
        <w:t>т</w:t>
      </w:r>
      <w:r w:rsidRPr="00650EFC">
        <w:t>вляется в контексте усвоения разных предметных дисциплин. Требования к формиров</w:t>
      </w:r>
      <w:r w:rsidRPr="00650EFC">
        <w:t>а</w:t>
      </w:r>
      <w:r w:rsidRPr="00650EFC">
        <w:t>нию универсальных учебных действий находят отражение в планируемых результатах о</w:t>
      </w:r>
      <w:r w:rsidRPr="00650EFC">
        <w:t>с</w:t>
      </w:r>
      <w:r w:rsidRPr="00650EFC">
        <w:t>воения программ учебных предметов «Русский язык», «Литературное чтение», «Матем</w:t>
      </w:r>
      <w:r w:rsidRPr="00650EFC">
        <w:t>а</w:t>
      </w:r>
      <w:r w:rsidRPr="00650EFC">
        <w:lastRenderedPageBreak/>
        <w:t>тика», «Окружающий мир», «Технология», «Иностранный язык», «Изобразительное и</w:t>
      </w:r>
      <w:r w:rsidRPr="00650EFC">
        <w:t>с</w:t>
      </w:r>
      <w:r w:rsidRPr="00650EFC">
        <w:t xml:space="preserve">кусство», «Музыка», «Физическая культура» </w:t>
      </w:r>
      <w:r w:rsidR="00714E9C" w:rsidRPr="00650EFC">
        <w:rPr>
          <w:color w:val="000000"/>
        </w:rPr>
        <w:t>в отношении </w:t>
      </w:r>
      <w:r w:rsidRPr="00650EFC">
        <w:rPr>
          <w:color w:val="000000"/>
        </w:rPr>
        <w:t>ценностно-смыслового, личн</w:t>
      </w:r>
      <w:r w:rsidRPr="00650EFC">
        <w:rPr>
          <w:color w:val="000000"/>
        </w:rPr>
        <w:t>о</w:t>
      </w:r>
      <w:r w:rsidRPr="00650EFC">
        <w:rPr>
          <w:color w:val="000000"/>
        </w:rPr>
        <w:t>стного, познавательного и коммуникативного развития учащихся</w:t>
      </w:r>
      <w:r w:rsidRPr="00650EFC">
        <w:t xml:space="preserve">. </w:t>
      </w:r>
    </w:p>
    <w:p w:rsidR="00276194" w:rsidRPr="00650EFC" w:rsidRDefault="002633B8" w:rsidP="00DF165B">
      <w:pPr>
        <w:pStyle w:val="af5"/>
        <w:jc w:val="both"/>
      </w:pPr>
      <w:r w:rsidRPr="00650EFC">
        <w:t xml:space="preserve">   </w:t>
      </w:r>
      <w:r w:rsidR="00276194" w:rsidRPr="00650EFC">
        <w:t>Каждый из предметов УМК помимо прямого эффекта обучения – приобретения опред</w:t>
      </w:r>
      <w:r w:rsidR="00276194" w:rsidRPr="00650EFC">
        <w:t>е</w:t>
      </w:r>
      <w:r w:rsidR="00276194" w:rsidRPr="00650EFC">
        <w:t>ленных знаний, умений, навыков, вносит свой вклад в формирование универсальных учебных умений:</w:t>
      </w:r>
    </w:p>
    <w:p w:rsidR="00276194" w:rsidRPr="00650EFC" w:rsidRDefault="00276194" w:rsidP="00DF165B">
      <w:pPr>
        <w:pStyle w:val="af5"/>
        <w:jc w:val="both"/>
      </w:pPr>
      <w:r w:rsidRPr="00650EFC">
        <w:t> Коммуникативных  умений, в том числе умения ориентироваться в ситуации общения, адекватно понимать речь партнера и строить свое речевое высказывание; контролировать и корректировать речь в зависимость от задач и ситуации общения; извлекать из текста информацию в соответствии с коммуникативной задачей;</w:t>
      </w:r>
    </w:p>
    <w:p w:rsidR="00276194" w:rsidRPr="00650EFC" w:rsidRDefault="00276194" w:rsidP="00DF165B">
      <w:pPr>
        <w:pStyle w:val="af5"/>
        <w:jc w:val="both"/>
      </w:pPr>
      <w:r w:rsidRPr="00650EFC">
        <w:t> Умения использовать знаковые системы и символы для моделирования объектов и о</w:t>
      </w:r>
      <w:r w:rsidRPr="00650EFC">
        <w:t>т</w:t>
      </w:r>
      <w:r w:rsidRPr="00650EFC">
        <w:t>ношений между ними;</w:t>
      </w:r>
    </w:p>
    <w:p w:rsidR="00276194" w:rsidRPr="00650EFC" w:rsidRDefault="00276194" w:rsidP="00DF165B">
      <w:pPr>
        <w:pStyle w:val="af5"/>
        <w:jc w:val="both"/>
      </w:pPr>
      <w:r w:rsidRPr="00650EFC">
        <w:t> Умений выполнять логические действия абстрагирования, сравнения, нахождения о</w:t>
      </w:r>
      <w:r w:rsidRPr="00650EFC">
        <w:t>б</w:t>
      </w:r>
      <w:r w:rsidRPr="00650EFC">
        <w:t>щих закономерностей, анализа, синтеза; осуществлять эвристические действия; выбирать стратегию решения; строить и проверять элементарные гипотезы.</w:t>
      </w:r>
    </w:p>
    <w:p w:rsidR="00276194" w:rsidRPr="00650EFC" w:rsidRDefault="00276194" w:rsidP="00DF165B">
      <w:pPr>
        <w:pStyle w:val="af5"/>
        <w:jc w:val="both"/>
        <w:rPr>
          <w:color w:val="000000"/>
          <w:spacing w:val="-8"/>
        </w:rPr>
      </w:pPr>
      <w:r w:rsidRPr="00650EFC">
        <w:rPr>
          <w:color w:val="000000"/>
        </w:rPr>
        <w:t xml:space="preserve"> Каждый учебный предмет в зависимости от его содержания и способов организации учебной деятельности учащихся раскрывает определенные </w:t>
      </w:r>
      <w:r w:rsidRPr="00650EFC">
        <w:rPr>
          <w:color w:val="000000"/>
          <w:spacing w:val="-2"/>
        </w:rPr>
        <w:t>возможности для формиров</w:t>
      </w:r>
      <w:r w:rsidRPr="00650EFC">
        <w:rPr>
          <w:color w:val="000000"/>
          <w:spacing w:val="-2"/>
        </w:rPr>
        <w:t>а</w:t>
      </w:r>
      <w:r w:rsidRPr="00650EFC">
        <w:rPr>
          <w:color w:val="000000"/>
          <w:spacing w:val="-2"/>
        </w:rPr>
        <w:t xml:space="preserve">ния универсальных учебных </w:t>
      </w:r>
      <w:r w:rsidRPr="00650EFC">
        <w:rPr>
          <w:color w:val="000000"/>
          <w:spacing w:val="-8"/>
        </w:rPr>
        <w:t>действий.</w:t>
      </w:r>
    </w:p>
    <w:p w:rsidR="00276194" w:rsidRPr="00650EFC" w:rsidRDefault="00276194" w:rsidP="00DF165B">
      <w:pPr>
        <w:pStyle w:val="af5"/>
        <w:jc w:val="both"/>
        <w:rPr>
          <w:b/>
          <w:i/>
        </w:rPr>
      </w:pPr>
      <w:r w:rsidRPr="00650EFC">
        <w:rPr>
          <w:b/>
          <w:i/>
        </w:rPr>
        <w:t>Связь универсальных учебных действий с содержанием учебных предметов  определ</w:t>
      </w:r>
      <w:r w:rsidRPr="00650EFC">
        <w:rPr>
          <w:b/>
          <w:i/>
        </w:rPr>
        <w:t>я</w:t>
      </w:r>
      <w:r w:rsidRPr="00650EFC">
        <w:rPr>
          <w:b/>
          <w:i/>
        </w:rPr>
        <w:t>ется   следующими утверждениями:</w:t>
      </w:r>
    </w:p>
    <w:p w:rsidR="00276194" w:rsidRPr="00650EFC" w:rsidRDefault="00276194" w:rsidP="00DF165B">
      <w:pPr>
        <w:pStyle w:val="af5"/>
        <w:jc w:val="both"/>
      </w:pPr>
      <w:r w:rsidRPr="00650EFC">
        <w:t>1. УУД представляют собой целостную систему, в которой можно выделить  взаимосв</w:t>
      </w:r>
      <w:r w:rsidRPr="00650EFC">
        <w:t>я</w:t>
      </w:r>
      <w:r w:rsidRPr="00650EFC">
        <w:t>занные и взаимообуславливающие  виды действий:</w:t>
      </w:r>
    </w:p>
    <w:p w:rsidR="00276194" w:rsidRPr="00650EFC" w:rsidRDefault="00276194" w:rsidP="00DF165B">
      <w:pPr>
        <w:pStyle w:val="af5"/>
        <w:jc w:val="both"/>
      </w:pPr>
      <w:r w:rsidRPr="00650EFC">
        <w:t>коммуникативные – обеспечивающие социальную компетентность,</w:t>
      </w:r>
    </w:p>
    <w:p w:rsidR="00276194" w:rsidRPr="00650EFC" w:rsidRDefault="00276194" w:rsidP="00DF165B">
      <w:pPr>
        <w:pStyle w:val="af5"/>
        <w:jc w:val="both"/>
      </w:pPr>
      <w:r w:rsidRPr="00650EFC">
        <w:t>познавательные – общеучебные, логические, связанные с решением проблемы,</w:t>
      </w:r>
    </w:p>
    <w:p w:rsidR="00276194" w:rsidRPr="00650EFC" w:rsidRDefault="00276194" w:rsidP="00DF165B">
      <w:pPr>
        <w:pStyle w:val="af5"/>
        <w:jc w:val="both"/>
      </w:pPr>
      <w:r w:rsidRPr="00650EFC">
        <w:t>личностные – определяющие мотивационную ориентацию,</w:t>
      </w:r>
    </w:p>
    <w:p w:rsidR="00276194" w:rsidRPr="00650EFC" w:rsidRDefault="00276194" w:rsidP="00DF165B">
      <w:pPr>
        <w:pStyle w:val="af5"/>
        <w:jc w:val="both"/>
      </w:pPr>
      <w:r w:rsidRPr="00650EFC">
        <w:t xml:space="preserve">регулятивные –  обеспечивающие организацию собственной  деятельности. </w:t>
      </w:r>
    </w:p>
    <w:p w:rsidR="00276194" w:rsidRPr="00650EFC" w:rsidRDefault="00276194" w:rsidP="00DF165B">
      <w:pPr>
        <w:pStyle w:val="af5"/>
        <w:jc w:val="both"/>
      </w:pPr>
      <w:r w:rsidRPr="00650EFC">
        <w:t>2. Формирование УУД является целенаправленным, системным процессом, который ре</w:t>
      </w:r>
      <w:r w:rsidRPr="00650EFC">
        <w:t>а</w:t>
      </w:r>
      <w:r w:rsidRPr="00650EFC">
        <w:t>лизуется через все предметные области  и внеурочную деятельность.</w:t>
      </w:r>
    </w:p>
    <w:p w:rsidR="00276194" w:rsidRPr="00650EFC" w:rsidRDefault="00276194" w:rsidP="00DF165B">
      <w:pPr>
        <w:pStyle w:val="af5"/>
        <w:jc w:val="both"/>
      </w:pPr>
      <w:r w:rsidRPr="00650EFC">
        <w:t>3. Заданные стандартом УУД определяют акценты в отборе содержания, планир</w:t>
      </w:r>
      <w:r w:rsidR="00714E9C" w:rsidRPr="00650EFC">
        <w:t>овании и организации </w:t>
      </w:r>
      <w:r w:rsidRPr="00650EFC">
        <w:t>образовательного процесса с учетом возрастно-психологических особенн</w:t>
      </w:r>
      <w:r w:rsidRPr="00650EFC">
        <w:t>о</w:t>
      </w:r>
      <w:r w:rsidRPr="00650EFC">
        <w:t>стей обучающихся.</w:t>
      </w:r>
    </w:p>
    <w:p w:rsidR="00276194" w:rsidRPr="00650EFC" w:rsidRDefault="00276194" w:rsidP="00DF165B">
      <w:pPr>
        <w:pStyle w:val="af5"/>
        <w:jc w:val="both"/>
      </w:pPr>
      <w:r w:rsidRPr="00650EFC">
        <w:t>4</w:t>
      </w:r>
      <w:r w:rsidR="00423E04" w:rsidRPr="00650EFC">
        <w:t xml:space="preserve">. </w:t>
      </w:r>
      <w:r w:rsidRPr="00650EFC">
        <w:t> Схема работы над формированием конкретных УУД каждого вида указывается в тем</w:t>
      </w:r>
      <w:r w:rsidRPr="00650EFC">
        <w:t>а</w:t>
      </w:r>
      <w:r w:rsidRPr="00650EFC">
        <w:t>тическом планировании,</w:t>
      </w:r>
      <w:r w:rsidR="003D44E7" w:rsidRPr="00650EFC">
        <w:t xml:space="preserve"> </w:t>
      </w:r>
      <w:r w:rsidRPr="00650EFC">
        <w:t>технологических картах</w:t>
      </w:r>
      <w:r w:rsidR="003D44E7" w:rsidRPr="00650EFC">
        <w:t xml:space="preserve"> урока, где педагог определяет основные виды учебной деятельности.</w:t>
      </w:r>
    </w:p>
    <w:p w:rsidR="00276194" w:rsidRPr="00650EFC" w:rsidRDefault="00276194" w:rsidP="00DF165B">
      <w:pPr>
        <w:pStyle w:val="af5"/>
        <w:jc w:val="both"/>
      </w:pPr>
      <w:r w:rsidRPr="00650EFC">
        <w:t>5. Способы учета уровня их сформированности -   в требо</w:t>
      </w:r>
      <w:r w:rsidR="003D44E7" w:rsidRPr="00650EFC">
        <w:t>ваниях к результатам освоения учебного плана</w:t>
      </w:r>
      <w:r w:rsidRPr="00650EFC">
        <w:t xml:space="preserve"> по каждому предмету и в обязательных программах внеурочной деятел</w:t>
      </w:r>
      <w:r w:rsidRPr="00650EFC">
        <w:t>ь</w:t>
      </w:r>
      <w:r w:rsidRPr="00650EFC">
        <w:t xml:space="preserve">ности. </w:t>
      </w:r>
    </w:p>
    <w:p w:rsidR="00276194" w:rsidRPr="00650EFC" w:rsidRDefault="00276194" w:rsidP="00DF165B">
      <w:pPr>
        <w:pStyle w:val="af5"/>
        <w:jc w:val="both"/>
      </w:pPr>
      <w:r w:rsidRPr="00650EFC">
        <w:t>6.</w:t>
      </w:r>
      <w:r w:rsidR="003D44E7" w:rsidRPr="00650EFC">
        <w:t xml:space="preserve"> </w:t>
      </w:r>
      <w:r w:rsidRPr="00650EFC">
        <w:t>Педагогическое сопровождение этого процесса  ос</w:t>
      </w:r>
      <w:r w:rsidR="00E5674F" w:rsidRPr="00650EFC">
        <w:t>уществляется с помощью Листа до</w:t>
      </w:r>
      <w:r w:rsidR="00E5674F" w:rsidRPr="00650EFC">
        <w:t>с</w:t>
      </w:r>
      <w:r w:rsidR="00E5674F" w:rsidRPr="00650EFC">
        <w:t>тижений</w:t>
      </w:r>
      <w:r w:rsidRPr="00650EFC">
        <w:t>,  который является  процессуальным способом оценки достижений учащихся в развитии универсальных учебных действий.</w:t>
      </w:r>
    </w:p>
    <w:p w:rsidR="00276194" w:rsidRPr="00650EFC" w:rsidRDefault="00276194" w:rsidP="00DF165B">
      <w:pPr>
        <w:pStyle w:val="af5"/>
        <w:jc w:val="both"/>
      </w:pPr>
      <w:r w:rsidRPr="00650EFC">
        <w:t>7.</w:t>
      </w:r>
      <w:r w:rsidR="003D44E7" w:rsidRPr="00650EFC">
        <w:t xml:space="preserve"> </w:t>
      </w:r>
      <w:r w:rsidRPr="00650EFC">
        <w:t>Результаты формирования УУД формулируются для каждого класса и являются орие</w:t>
      </w:r>
      <w:r w:rsidRPr="00650EFC">
        <w:t>н</w:t>
      </w:r>
      <w:r w:rsidRPr="00650EFC">
        <w:t>тиром при организации мониторинга их достижения.</w:t>
      </w:r>
    </w:p>
    <w:p w:rsidR="00276194" w:rsidRPr="00650EFC" w:rsidRDefault="002633B8" w:rsidP="00DF165B">
      <w:pPr>
        <w:pStyle w:val="af5"/>
        <w:jc w:val="both"/>
        <w:rPr>
          <w:b/>
        </w:rPr>
      </w:pPr>
      <w:r w:rsidRPr="00650EFC">
        <w:rPr>
          <w:rStyle w:val="afa"/>
        </w:rPr>
        <w:t xml:space="preserve"> </w:t>
      </w:r>
      <w:r w:rsidR="00276194" w:rsidRPr="00650EFC">
        <w:rPr>
          <w:rStyle w:val="afa"/>
        </w:rPr>
        <w:t xml:space="preserve"> </w:t>
      </w:r>
      <w:r w:rsidR="00276194" w:rsidRPr="00650EFC">
        <w:rPr>
          <w:rStyle w:val="afa"/>
          <w:b w:val="0"/>
        </w:rPr>
        <w:t>В соответствии с требованиями ФГОС структура и содержание системы учебников н</w:t>
      </w:r>
      <w:r w:rsidR="00276194" w:rsidRPr="00650EFC">
        <w:rPr>
          <w:rStyle w:val="afa"/>
          <w:b w:val="0"/>
        </w:rPr>
        <w:t>а</w:t>
      </w:r>
      <w:r w:rsidR="00276194" w:rsidRPr="00650EFC">
        <w:rPr>
          <w:rStyle w:val="afa"/>
          <w:b w:val="0"/>
        </w:rPr>
        <w:t>правлены на достижение</w:t>
      </w:r>
      <w:r w:rsidR="00276194" w:rsidRPr="00650EFC">
        <w:rPr>
          <w:rStyle w:val="afa"/>
          <w:b w:val="0"/>
          <w:color w:val="FF0000"/>
        </w:rPr>
        <w:t xml:space="preserve"> </w:t>
      </w:r>
      <w:r w:rsidR="00276194" w:rsidRPr="00650EFC">
        <w:rPr>
          <w:rStyle w:val="afa"/>
          <w:b w:val="0"/>
        </w:rPr>
        <w:t>следующих личностных результатов освоения основной образ</w:t>
      </w:r>
      <w:r w:rsidR="00276194" w:rsidRPr="00650EFC">
        <w:rPr>
          <w:rStyle w:val="afa"/>
          <w:b w:val="0"/>
        </w:rPr>
        <w:t>о</w:t>
      </w:r>
      <w:r w:rsidR="00276194" w:rsidRPr="00650EFC">
        <w:rPr>
          <w:rStyle w:val="afa"/>
          <w:b w:val="0"/>
        </w:rPr>
        <w:t>вательной программы:</w:t>
      </w:r>
      <w:r w:rsidR="00276194" w:rsidRPr="00650EFC">
        <w:rPr>
          <w:b/>
        </w:rPr>
        <w:t xml:space="preserve"> </w:t>
      </w:r>
    </w:p>
    <w:p w:rsidR="00276194" w:rsidRPr="00650EFC" w:rsidRDefault="002633B8" w:rsidP="00DF165B">
      <w:pPr>
        <w:pStyle w:val="af5"/>
        <w:jc w:val="both"/>
      </w:pPr>
      <w:r w:rsidRPr="00650EFC">
        <w:t xml:space="preserve">  </w:t>
      </w:r>
      <w:r w:rsidR="00276194" w:rsidRPr="00650EFC">
        <w:t> Предмет «</w:t>
      </w:r>
      <w:r w:rsidR="00276194" w:rsidRPr="00650EFC">
        <w:rPr>
          <w:rStyle w:val="afa"/>
        </w:rPr>
        <w:t>Русский язык</w:t>
      </w:r>
      <w:r w:rsidR="00725F78" w:rsidRPr="00650EFC">
        <w:rPr>
          <w:rStyle w:val="afa"/>
        </w:rPr>
        <w:t>. Родной язык</w:t>
      </w:r>
      <w:r w:rsidR="000B175F" w:rsidRPr="00650EFC">
        <w:rPr>
          <w:rStyle w:val="afa"/>
        </w:rPr>
        <w:t xml:space="preserve"> (русский)</w:t>
      </w:r>
      <w:r w:rsidR="00725F78" w:rsidRPr="00650EFC">
        <w:rPr>
          <w:rStyle w:val="afa"/>
        </w:rPr>
        <w:t>.</w:t>
      </w:r>
      <w:r w:rsidR="00276194" w:rsidRPr="00650EFC">
        <w:t>», наряду с достижением предметных р</w:t>
      </w:r>
      <w:r w:rsidR="00276194" w:rsidRPr="00650EFC">
        <w:t>е</w:t>
      </w:r>
      <w:r w:rsidR="00276194" w:rsidRPr="00650EFC">
        <w:t>зультатов, нацелен на личностное развитие ученика, так как формирует представление о единстве и многообразии языкового и культурного пространства России, об основном средстве человеческого общения, воспитывает положительное отношение и богатой ус</w:t>
      </w:r>
      <w:r w:rsidR="00276194" w:rsidRPr="00650EFC">
        <w:t>т</w:t>
      </w:r>
      <w:r w:rsidR="00276194" w:rsidRPr="00650EFC">
        <w:t xml:space="preserve">ной и письменной речи как показателю общей культуры и гражданской позиции человека. </w:t>
      </w:r>
    </w:p>
    <w:p w:rsidR="00276194" w:rsidRPr="00650EFC" w:rsidRDefault="00276194" w:rsidP="00DF165B">
      <w:pPr>
        <w:pStyle w:val="af5"/>
        <w:jc w:val="both"/>
      </w:pPr>
      <w:r w:rsidRPr="00650EFC">
        <w:t>Но этот же предмет с помощью другой группы линий развития обеспечивает формиров</w:t>
      </w:r>
      <w:r w:rsidRPr="00650EFC">
        <w:t>а</w:t>
      </w:r>
      <w:r w:rsidRPr="00650EFC">
        <w:t xml:space="preserve">ние коммуникативных универсальных </w:t>
      </w:r>
      <w:r w:rsidR="00714E9C" w:rsidRPr="00650EFC">
        <w:t>учебных действий, так как учит </w:t>
      </w:r>
      <w:r w:rsidRPr="00650EFC">
        <w:t>умению «ориент</w:t>
      </w:r>
      <w:r w:rsidRPr="00650EFC">
        <w:t>и</w:t>
      </w:r>
      <w:r w:rsidRPr="00650EFC">
        <w:lastRenderedPageBreak/>
        <w:t xml:space="preserve">роваться в целях, задачах, средствах и условиях общения, выбирать адекватные языковые средства для успешного решения коммуникативных задач». </w:t>
      </w:r>
    </w:p>
    <w:p w:rsidR="00276194" w:rsidRPr="00650EFC" w:rsidRDefault="002633B8" w:rsidP="00DF165B">
      <w:pPr>
        <w:pStyle w:val="af5"/>
        <w:jc w:val="both"/>
      </w:pPr>
      <w:r w:rsidRPr="00650EFC">
        <w:t xml:space="preserve">  </w:t>
      </w:r>
      <w:r w:rsidR="00276194" w:rsidRPr="00650EFC">
        <w:t>Также на уроках  русского языка в процессе освоения системы понятий и правил у  уч</w:t>
      </w:r>
      <w:r w:rsidR="00276194" w:rsidRPr="00650EFC">
        <w:t>е</w:t>
      </w:r>
      <w:r w:rsidR="00276194" w:rsidRPr="00650EFC">
        <w:t xml:space="preserve">ников формируются познавательные  универсальные учебные действия. </w:t>
      </w:r>
    </w:p>
    <w:p w:rsidR="00E5674F" w:rsidRPr="00650EFC" w:rsidRDefault="002633B8" w:rsidP="00DF165B">
      <w:pPr>
        <w:pStyle w:val="af5"/>
        <w:jc w:val="both"/>
      </w:pPr>
      <w:r w:rsidRPr="00650EFC">
        <w:t xml:space="preserve">  </w:t>
      </w:r>
      <w:r w:rsidR="00276194" w:rsidRPr="00650EFC">
        <w:t>Предмет «</w:t>
      </w:r>
      <w:r w:rsidR="00276194" w:rsidRPr="00650EFC">
        <w:rPr>
          <w:rStyle w:val="afa"/>
        </w:rPr>
        <w:t>Литературное чтение</w:t>
      </w:r>
      <w:r w:rsidR="00725F78" w:rsidRPr="00650EFC">
        <w:rPr>
          <w:rStyle w:val="afa"/>
        </w:rPr>
        <w:t>. Литературное чтение на родном языке</w:t>
      </w:r>
      <w:r w:rsidR="000B175F" w:rsidRPr="00650EFC">
        <w:rPr>
          <w:rStyle w:val="afa"/>
        </w:rPr>
        <w:t xml:space="preserve"> (русском)</w:t>
      </w:r>
      <w:r w:rsidR="00714E9C" w:rsidRPr="00650EFC">
        <w:t>» прежде всего </w:t>
      </w:r>
      <w:r w:rsidR="00276194" w:rsidRPr="00650EFC">
        <w:t>способствует личностному развитию ученика, поскольку обеспечивает п</w:t>
      </w:r>
      <w:r w:rsidR="00276194" w:rsidRPr="00650EFC">
        <w:t>о</w:t>
      </w:r>
      <w:r w:rsidR="00276194" w:rsidRPr="00650EFC">
        <w:t>нимание литературы как «средства сохранения и передачи нравственных ценностей и тр</w:t>
      </w:r>
      <w:r w:rsidR="00276194" w:rsidRPr="00650EFC">
        <w:t>а</w:t>
      </w:r>
      <w:r w:rsidR="00276194" w:rsidRPr="00650EFC">
        <w:t>диций»,  даёт возможность для формирования «первоначальных этических представлений, понятий о добре и зле, нравственности». Приобщение к литературе как искусству слова</w:t>
      </w:r>
      <w:r w:rsidR="00276194" w:rsidRPr="00650EFC">
        <w:rPr>
          <w:rStyle w:val="afa"/>
        </w:rPr>
        <w:t xml:space="preserve"> </w:t>
      </w:r>
      <w:r w:rsidR="00276194" w:rsidRPr="00650EFC">
        <w:t> формирует индивидуальный эстетический вкус.</w:t>
      </w:r>
    </w:p>
    <w:p w:rsidR="00276194" w:rsidRPr="00650EFC" w:rsidRDefault="00276194" w:rsidP="00DF165B">
      <w:pPr>
        <w:pStyle w:val="af5"/>
        <w:jc w:val="both"/>
      </w:pPr>
      <w:r w:rsidRPr="00650EFC">
        <w:t>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ситуациях, передаче другим своих мыслей и чувств, через организацию диалога с автором в процессе чтения текста и учебного диалога на этапе его обсуждения.</w:t>
      </w:r>
    </w:p>
    <w:p w:rsidR="00276194" w:rsidRPr="00650EFC" w:rsidRDefault="00276194" w:rsidP="00DF165B">
      <w:pPr>
        <w:pStyle w:val="af5"/>
        <w:jc w:val="both"/>
      </w:pPr>
      <w:r w:rsidRPr="00650EFC">
        <w:t>Знакомство с «элементарными приёмами интерпретации, анализа и преобразования худ</w:t>
      </w:r>
      <w:r w:rsidRPr="00650EFC">
        <w:t>о</w:t>
      </w:r>
      <w:r w:rsidRPr="00650EFC">
        <w:t>жественных, научно-популярных и учебных текстов с использованием элементарных л</w:t>
      </w:r>
      <w:r w:rsidRPr="00650EFC">
        <w:t>и</w:t>
      </w:r>
      <w:r w:rsidRPr="00650EFC">
        <w:t>тературоведческих понятий» способствует формированию познавательных  универсал</w:t>
      </w:r>
      <w:r w:rsidRPr="00650EFC">
        <w:t>ь</w:t>
      </w:r>
      <w:r w:rsidRPr="00650EFC">
        <w:t xml:space="preserve">ных учебных действий. </w:t>
      </w:r>
    </w:p>
    <w:p w:rsidR="00276194" w:rsidRPr="00650EFC" w:rsidRDefault="002633B8" w:rsidP="00DF165B">
      <w:pPr>
        <w:pStyle w:val="af5"/>
        <w:jc w:val="both"/>
      </w:pPr>
      <w:r w:rsidRPr="00650EFC">
        <w:t xml:space="preserve">  </w:t>
      </w:r>
      <w:r w:rsidR="00276194" w:rsidRPr="00650EFC">
        <w:t>Предмет «</w:t>
      </w:r>
      <w:r w:rsidR="00276194" w:rsidRPr="00650EFC">
        <w:rPr>
          <w:rStyle w:val="afa"/>
        </w:rPr>
        <w:t>Математика</w:t>
      </w:r>
      <w:r w:rsidR="00276194" w:rsidRPr="00650EFC">
        <w:t>» направлен прежде всего на развитие  познавательных  униве</w:t>
      </w:r>
      <w:r w:rsidR="00276194" w:rsidRPr="00650EFC">
        <w:t>р</w:t>
      </w:r>
      <w:r w:rsidR="00276194" w:rsidRPr="00650EFC">
        <w:t>сальных учебных действий. Именно этому учит «использование начальных математич</w:t>
      </w:r>
      <w:r w:rsidR="00276194" w:rsidRPr="00650EFC">
        <w:t>е</w:t>
      </w:r>
      <w:r w:rsidR="00276194" w:rsidRPr="00650EFC">
        <w:t>ских знаний для описания и объяснения окружающих предметов, процессов, явлений, а также оценки их количественных и пространственных отношений», «овладение основами логического и алгоритмического мышления». « формирование коммуникативных униве</w:t>
      </w:r>
      <w:r w:rsidR="00276194" w:rsidRPr="00650EFC">
        <w:t>р</w:t>
      </w:r>
      <w:r w:rsidR="00276194" w:rsidRPr="00650EFC">
        <w:t>сальных учебных действий». Это связано с тем, что данный предмет учит читать и зап</w:t>
      </w:r>
      <w:r w:rsidR="00276194" w:rsidRPr="00650EFC">
        <w:t>и</w:t>
      </w:r>
      <w:r w:rsidR="00276194" w:rsidRPr="00650EFC">
        <w:t xml:space="preserve">сывать сведения об окружающем мире на языке математики, строить цепочки логических рассуждений и использовать их в устной и письменной речи для коммуникации. </w:t>
      </w:r>
    </w:p>
    <w:p w:rsidR="00276194" w:rsidRPr="00650EFC" w:rsidRDefault="002633B8" w:rsidP="00DF165B">
      <w:pPr>
        <w:pStyle w:val="af5"/>
        <w:jc w:val="both"/>
      </w:pPr>
      <w:r w:rsidRPr="00650EFC">
        <w:t xml:space="preserve">   </w:t>
      </w:r>
      <w:r w:rsidR="00276194" w:rsidRPr="00650EFC">
        <w:t>Предмет «</w:t>
      </w:r>
      <w:r w:rsidR="00276194" w:rsidRPr="00650EFC">
        <w:rPr>
          <w:rStyle w:val="afa"/>
        </w:rPr>
        <w:t>Окружающий мир</w:t>
      </w:r>
      <w:r w:rsidR="00276194" w:rsidRPr="00650EFC">
        <w:t>» через две главные линии развития обеспечивает форм</w:t>
      </w:r>
      <w:r w:rsidR="00276194" w:rsidRPr="00650EFC">
        <w:t>и</w:t>
      </w:r>
      <w:r w:rsidR="00276194" w:rsidRPr="00650EFC">
        <w:t>рование личностных и метапредметных результатов. Первая линия – знакомство с целос</w:t>
      </w:r>
      <w:r w:rsidR="00276194" w:rsidRPr="00650EFC">
        <w:t>т</w:t>
      </w:r>
      <w:r w:rsidR="00276194" w:rsidRPr="00650EFC">
        <w:t>ной картиной мира (умение объяснять мир) – обеспечивает развитие познавательных ун</w:t>
      </w:r>
      <w:r w:rsidR="00276194" w:rsidRPr="00650EFC">
        <w:t>и</w:t>
      </w:r>
      <w:r w:rsidR="00276194" w:rsidRPr="00650EFC">
        <w:t>версальных учебных действий.  Именно она обеспечивает «осознание целостности окр</w:t>
      </w:r>
      <w:r w:rsidR="00276194" w:rsidRPr="00650EFC">
        <w:t>у</w:t>
      </w:r>
      <w:r w:rsidR="00276194" w:rsidRPr="00650EFC">
        <w:t>жающего мира», «освоение доступных способов изучения природы и общества», «разв</w:t>
      </w:r>
      <w:r w:rsidR="00276194" w:rsidRPr="00650EFC">
        <w:t>и</w:t>
      </w:r>
      <w:r w:rsidR="00276194" w:rsidRPr="00650EFC">
        <w:t>тие навыков устанавливать и выявлять причинно-следственные связи в окружающем м</w:t>
      </w:r>
      <w:r w:rsidR="00276194" w:rsidRPr="00650EFC">
        <w:t>и</w:t>
      </w:r>
      <w:r w:rsidR="00276194" w:rsidRPr="00650EFC">
        <w:t>ре». Вторая линия – формирование оценочного, эмоционального отношения к миру (ум</w:t>
      </w:r>
      <w:r w:rsidR="00276194" w:rsidRPr="00650EFC">
        <w:t>е</w:t>
      </w:r>
      <w:r w:rsidR="00276194" w:rsidRPr="00650EFC">
        <w:t>ние определять своё отношение к миру) – способствует личностному развитию ученика. С ней связана «сформированность уважительного отношения к России, родному краю, своей семье, истории, культуре, природе нашей страны», «воспитание чувства гордости за н</w:t>
      </w:r>
      <w:r w:rsidR="00276194" w:rsidRPr="00650EFC">
        <w:t>а</w:t>
      </w:r>
      <w:r w:rsidR="00276194" w:rsidRPr="00650EFC">
        <w:t>циональные свершения, открытия, победы», «освоение основ экологической грамотности, элементарных правил нравственного поведения в мире природы и людей, норм здоровье</w:t>
      </w:r>
      <w:r w:rsidR="00276194" w:rsidRPr="00650EFC">
        <w:t>с</w:t>
      </w:r>
      <w:r w:rsidR="00276194" w:rsidRPr="00650EFC">
        <w:t xml:space="preserve">берегающего поведения в природной и социальной среде». </w:t>
      </w:r>
    </w:p>
    <w:p w:rsidR="00276194" w:rsidRPr="00650EFC" w:rsidRDefault="002633B8" w:rsidP="00DF165B">
      <w:pPr>
        <w:pStyle w:val="af5"/>
        <w:jc w:val="both"/>
      </w:pPr>
      <w:r w:rsidRPr="00650EFC">
        <w:t xml:space="preserve">   </w:t>
      </w:r>
      <w:r w:rsidR="00276194" w:rsidRPr="00650EFC">
        <w:t>Предмет «</w:t>
      </w:r>
      <w:r w:rsidR="00276194" w:rsidRPr="00650EFC">
        <w:rPr>
          <w:rStyle w:val="afa"/>
        </w:rPr>
        <w:t>Технология</w:t>
      </w:r>
      <w:r w:rsidR="00276194" w:rsidRPr="00650EFC">
        <w:t>» имеет чёткую практико-ориентированную направленность. Он способствует формированию регулятивных  универсальных учебных действий путём «приобретения навыков самообслуживания; овладения технологическими приемами ру</w:t>
      </w:r>
      <w:r w:rsidR="00276194" w:rsidRPr="00650EFC">
        <w:t>ч</w:t>
      </w:r>
      <w:r w:rsidR="00276194" w:rsidRPr="00650EFC">
        <w:t>ной обработки материалов; усвоения правил техники безопасности».  В то же время «у</w:t>
      </w:r>
      <w:r w:rsidR="00276194" w:rsidRPr="00650EFC">
        <w:t>с</w:t>
      </w:r>
      <w:r w:rsidR="00276194" w:rsidRPr="00650EFC">
        <w:t>воение первоначальных представлений о материальной культуре как продукте пре</w:t>
      </w:r>
      <w:r w:rsidR="00276194" w:rsidRPr="00650EFC">
        <w:t>д</w:t>
      </w:r>
      <w:r w:rsidR="00276194" w:rsidRPr="00650EFC">
        <w:t>метно-преобразующей деятельности человека» обеспечивает развитие познавательных униве</w:t>
      </w:r>
      <w:r w:rsidR="00276194" w:rsidRPr="00650EFC">
        <w:t>р</w:t>
      </w:r>
      <w:r w:rsidR="00276194" w:rsidRPr="00650EFC">
        <w:t>сальных учебных действий. Формируя представления «о созидательном и нра</w:t>
      </w:r>
      <w:r w:rsidR="00276194" w:rsidRPr="00650EFC">
        <w:t>в</w:t>
      </w:r>
      <w:r w:rsidR="00276194" w:rsidRPr="00650EFC">
        <w:t>ственном значении труда в жизни человека и общества; о мире профессий и важности правильного выбора профессии», данный предмет обеспечивает личностное развитие уч</w:t>
      </w:r>
      <w:r w:rsidR="00276194" w:rsidRPr="00650EFC">
        <w:t>е</w:t>
      </w:r>
      <w:r w:rsidR="00276194" w:rsidRPr="00650EFC">
        <w:t>ника.</w:t>
      </w:r>
    </w:p>
    <w:p w:rsidR="00276194" w:rsidRPr="00650EFC" w:rsidRDefault="00276194" w:rsidP="00DF165B">
      <w:pPr>
        <w:pStyle w:val="af5"/>
        <w:jc w:val="both"/>
      </w:pPr>
      <w:r w:rsidRPr="00650EFC">
        <w:t>Большую роль в стано</w:t>
      </w:r>
      <w:r w:rsidR="00714E9C" w:rsidRPr="00650EFC">
        <w:t>влении личности ученика играет </w:t>
      </w:r>
      <w:r w:rsidRPr="00650EFC">
        <w:t>предметная область «</w:t>
      </w:r>
      <w:r w:rsidRPr="00650EFC">
        <w:rPr>
          <w:rStyle w:val="afa"/>
        </w:rPr>
        <w:t>Искусство</w:t>
      </w:r>
      <w:r w:rsidRPr="00650EFC">
        <w:t>», включающая предметы «Изобразительное искусство», «Музыка». Пр</w:t>
      </w:r>
      <w:r w:rsidR="00714E9C" w:rsidRPr="00650EFC">
        <w:t>ежде всего </w:t>
      </w:r>
      <w:r w:rsidRPr="00650EFC">
        <w:t>они сп</w:t>
      </w:r>
      <w:r w:rsidRPr="00650EFC">
        <w:t>о</w:t>
      </w:r>
      <w:r w:rsidRPr="00650EFC">
        <w:t>собствуют  личностному развитию ученика, обеспечивая «сформированность первон</w:t>
      </w:r>
      <w:r w:rsidRPr="00650EFC">
        <w:t>а</w:t>
      </w:r>
      <w:r w:rsidRPr="00650EFC">
        <w:t>чальных представлений о роли искусства в жизни человека, его роли в  духовно-</w:t>
      </w:r>
      <w:r w:rsidRPr="00650EFC">
        <w:lastRenderedPageBreak/>
        <w:t>нравственном развитии человека, сформированность основ культуры, понимание красоты как ценности; потребности в художественном творчестве и в общении с искусством». Кроме этого, искусство дает человеку иной, кроме вербального, способ общения, обесп</w:t>
      </w:r>
      <w:r w:rsidRPr="00650EFC">
        <w:t>е</w:t>
      </w:r>
      <w:r w:rsidRPr="00650EFC">
        <w:t>чивая тем самым развитие коммуникативных универсальных учебных действий.</w:t>
      </w:r>
    </w:p>
    <w:p w:rsidR="00276194" w:rsidRPr="00650EFC" w:rsidRDefault="002633B8" w:rsidP="00DF165B">
      <w:pPr>
        <w:pStyle w:val="af5"/>
        <w:jc w:val="both"/>
      </w:pPr>
      <w:r w:rsidRPr="00650EFC">
        <w:rPr>
          <w:rStyle w:val="afa"/>
        </w:rPr>
        <w:t xml:space="preserve">  </w:t>
      </w:r>
      <w:r w:rsidR="00276194" w:rsidRPr="00650EFC">
        <w:rPr>
          <w:rStyle w:val="afa"/>
        </w:rPr>
        <w:t xml:space="preserve"> В курсе «Основы религиозных культур и светской этики»</w:t>
      </w:r>
      <w:r w:rsidR="00276194" w:rsidRPr="00650EFC">
        <w:t xml:space="preserve"> для реализации указанных личностных результатов каждый учебник содержит общие для всех 6 модулей уроки: урок 1 «Россия — наша Родина» и урок 30 «Любовь и уважение к Отчеству». Тема Родины, России, любви и уважения к Отчеству, единства разнообразных культурных и духовных традиций народов нашей страны лежит в начале учебной программы каждого предмета и ею же завершается. Также и в содержании каждого учебника эта тема системно предста</w:t>
      </w:r>
      <w:r w:rsidR="00276194" w:rsidRPr="00650EFC">
        <w:t>в</w:t>
      </w:r>
      <w:r w:rsidR="00276194" w:rsidRPr="00650EFC">
        <w:t>лена иллюстративным материалом, отражающим особенности российских культурных и религиозных традиций, учебным содержанием, которое раскрывается на материале отеч</w:t>
      </w:r>
      <w:r w:rsidR="00276194" w:rsidRPr="00650EFC">
        <w:t>е</w:t>
      </w:r>
      <w:r w:rsidR="00276194" w:rsidRPr="00650EFC">
        <w:t>ственной истории. Кроме того, в основе содержания всех модулей лежат концептуальные понятия «мы — российский народ», «мы разные и мы вместе». Содержание религиозных и светских традиций в каждом учебнике раскрыто как содержание традиций русского н</w:t>
      </w:r>
      <w:r w:rsidR="00276194" w:rsidRPr="00650EFC">
        <w:t>а</w:t>
      </w:r>
      <w:r w:rsidR="00276194" w:rsidRPr="00650EFC">
        <w:t>рода.</w:t>
      </w:r>
    </w:p>
    <w:p w:rsidR="002633B8" w:rsidRPr="00650EFC" w:rsidRDefault="002633B8" w:rsidP="00DF165B">
      <w:pPr>
        <w:pStyle w:val="af5"/>
        <w:jc w:val="both"/>
      </w:pPr>
    </w:p>
    <w:p w:rsidR="00276194" w:rsidRPr="00650EFC" w:rsidRDefault="00276194" w:rsidP="00DF165B">
      <w:pPr>
        <w:pStyle w:val="af5"/>
        <w:jc w:val="both"/>
        <w:rPr>
          <w:rStyle w:val="afa"/>
          <w:color w:val="2B2C30"/>
        </w:rPr>
      </w:pPr>
      <w:r w:rsidRPr="00650EFC">
        <w:rPr>
          <w:rStyle w:val="afa"/>
          <w:color w:val="2B2C30"/>
        </w:rPr>
        <w:t>Планируемые р</w:t>
      </w:r>
      <w:r w:rsidR="00B6786F" w:rsidRPr="00650EFC">
        <w:rPr>
          <w:rStyle w:val="afa"/>
          <w:color w:val="2B2C30"/>
        </w:rPr>
        <w:t>езультаты в освоении обучающимися</w:t>
      </w:r>
      <w:r w:rsidRPr="00650EFC">
        <w:rPr>
          <w:rStyle w:val="afa"/>
          <w:color w:val="2B2C30"/>
        </w:rPr>
        <w:t xml:space="preserve"> универсальных учебных де</w:t>
      </w:r>
      <w:r w:rsidRPr="00650EFC">
        <w:rPr>
          <w:rStyle w:val="afa"/>
          <w:color w:val="2B2C30"/>
        </w:rPr>
        <w:t>й</w:t>
      </w:r>
      <w:r w:rsidRPr="00650EFC">
        <w:rPr>
          <w:rStyle w:val="afa"/>
          <w:color w:val="2B2C30"/>
        </w:rPr>
        <w:t>ствий по завершении начального обучения.</w:t>
      </w:r>
    </w:p>
    <w:p w:rsidR="002633B8" w:rsidRPr="00650EFC" w:rsidRDefault="002633B8" w:rsidP="00DF165B">
      <w:pPr>
        <w:pStyle w:val="af5"/>
        <w:jc w:val="both"/>
        <w:rPr>
          <w:rStyle w:val="afa"/>
          <w:color w:val="2B2C30"/>
        </w:rPr>
      </w:pPr>
    </w:p>
    <w:p w:rsidR="00276194" w:rsidRPr="00650EFC" w:rsidRDefault="00276194" w:rsidP="00DF165B">
      <w:pPr>
        <w:pStyle w:val="af5"/>
        <w:jc w:val="both"/>
        <w:rPr>
          <w:b/>
        </w:rPr>
      </w:pPr>
      <w:r w:rsidRPr="00650EFC">
        <w:rPr>
          <w:b/>
          <w:i/>
        </w:rPr>
        <w:t>Педагогические ориентиры: Развитие личности</w:t>
      </w:r>
      <w:r w:rsidRPr="00650EFC">
        <w:rPr>
          <w:b/>
        </w:rPr>
        <w:t xml:space="preserve">. </w:t>
      </w:r>
    </w:p>
    <w:p w:rsidR="002633B8" w:rsidRPr="00650EFC" w:rsidRDefault="002633B8" w:rsidP="00DF165B">
      <w:pPr>
        <w:pStyle w:val="af5"/>
        <w:jc w:val="both"/>
      </w:pPr>
      <w:r w:rsidRPr="00650EFC">
        <w:t xml:space="preserve">   </w:t>
      </w:r>
      <w:r w:rsidR="00276194" w:rsidRPr="00650EFC">
        <w:t>В сфере личностных универсальных учебных действий у выпускников будут сформир</w:t>
      </w:r>
      <w:r w:rsidR="00276194" w:rsidRPr="00650EFC">
        <w:t>о</w:t>
      </w:r>
      <w:r w:rsidR="00276194" w:rsidRPr="00650EFC">
        <w:t>ваны внутренняя позиция обучающегося, адекватная мотивация учебной деятельности, включая учебные и познавательные мотивы, ориентация на моральные нормы и их в</w:t>
      </w:r>
      <w:r w:rsidR="00276194" w:rsidRPr="00650EFC">
        <w:t>ы</w:t>
      </w:r>
      <w:r w:rsidR="00276194" w:rsidRPr="00650EFC">
        <w:t>полнение.</w:t>
      </w:r>
    </w:p>
    <w:p w:rsidR="002633B8" w:rsidRPr="00650EFC" w:rsidRDefault="002633B8" w:rsidP="00DF165B">
      <w:pPr>
        <w:pStyle w:val="af5"/>
        <w:jc w:val="both"/>
      </w:pPr>
    </w:p>
    <w:p w:rsidR="00276194" w:rsidRPr="00650EFC" w:rsidRDefault="00276194" w:rsidP="00DF165B">
      <w:pPr>
        <w:pStyle w:val="af5"/>
        <w:jc w:val="both"/>
      </w:pPr>
      <w:r w:rsidRPr="00650EFC">
        <w:t> </w:t>
      </w:r>
      <w:r w:rsidRPr="00650EFC">
        <w:rPr>
          <w:b/>
          <w:i/>
        </w:rPr>
        <w:t>Педагогические ориентиры: Самообразование и самоорганизация</w:t>
      </w:r>
    </w:p>
    <w:p w:rsidR="00276194" w:rsidRPr="00650EFC" w:rsidRDefault="002633B8" w:rsidP="00DF165B">
      <w:pPr>
        <w:pStyle w:val="af5"/>
        <w:jc w:val="both"/>
      </w:pPr>
      <w:r w:rsidRPr="00650EFC">
        <w:t xml:space="preserve">   </w:t>
      </w:r>
      <w:r w:rsidR="00276194" w:rsidRPr="00650EFC">
        <w:t>В сфере регулятивных универсальных учебных действий выпускники овладеют всеми типами учебных действий, направленных на организацию своей работы в образовател</w:t>
      </w:r>
      <w:r w:rsidR="00276194" w:rsidRPr="00650EFC">
        <w:t>ь</w:t>
      </w:r>
      <w:r w:rsidR="00276194" w:rsidRPr="00650EFC">
        <w:t>ном учреждении и вне его, включая способность принимать и сохранять учебную цель и задачу, планировать её 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</w:p>
    <w:p w:rsidR="002633B8" w:rsidRPr="00650EFC" w:rsidRDefault="002633B8" w:rsidP="00DF165B">
      <w:pPr>
        <w:pStyle w:val="af5"/>
        <w:jc w:val="both"/>
      </w:pPr>
    </w:p>
    <w:p w:rsidR="00276194" w:rsidRPr="00650EFC" w:rsidRDefault="00276194" w:rsidP="00DF165B">
      <w:pPr>
        <w:pStyle w:val="af5"/>
        <w:jc w:val="both"/>
        <w:rPr>
          <w:b/>
          <w:i/>
        </w:rPr>
      </w:pPr>
      <w:r w:rsidRPr="00650EFC">
        <w:rPr>
          <w:b/>
          <w:i/>
        </w:rPr>
        <w:t>Педагогические ориентиры: Исследовательская культура</w:t>
      </w:r>
    </w:p>
    <w:p w:rsidR="00276194" w:rsidRPr="00650EFC" w:rsidRDefault="002633B8" w:rsidP="00DF165B">
      <w:pPr>
        <w:pStyle w:val="af5"/>
        <w:jc w:val="both"/>
      </w:pPr>
      <w:r w:rsidRPr="00650EFC">
        <w:t xml:space="preserve">   </w:t>
      </w:r>
      <w:r w:rsidR="00276194" w:rsidRPr="00650EFC">
        <w:t>В сфере познавательных универсальных учебных действий выпускники научатся во</w:t>
      </w:r>
      <w:r w:rsidR="00276194" w:rsidRPr="00650EFC">
        <w:t>с</w:t>
      </w:r>
      <w:r w:rsidR="00276194" w:rsidRPr="00650EFC">
        <w:t>принимать и анализировать сообщения и важнейшие их компоненты — тексты, использ</w:t>
      </w:r>
      <w:r w:rsidR="00276194" w:rsidRPr="00650EFC">
        <w:t>о</w:t>
      </w:r>
      <w:r w:rsidR="00276194" w:rsidRPr="00650EFC">
        <w:t>вать знаково-символические средства, в том числе овладеют действием моделирования, а также широким спектром логических действий и операций, включая общие приёмы реш</w:t>
      </w:r>
      <w:r w:rsidR="00276194" w:rsidRPr="00650EFC">
        <w:t>е</w:t>
      </w:r>
      <w:r w:rsidR="00276194" w:rsidRPr="00650EFC">
        <w:t>ния задач.</w:t>
      </w:r>
    </w:p>
    <w:p w:rsidR="00276194" w:rsidRPr="00650EFC" w:rsidRDefault="00276194" w:rsidP="00DF165B">
      <w:pPr>
        <w:pStyle w:val="af5"/>
        <w:jc w:val="both"/>
        <w:rPr>
          <w:b/>
          <w:i/>
        </w:rPr>
      </w:pPr>
      <w:r w:rsidRPr="00650EFC">
        <w:rPr>
          <w:b/>
          <w:i/>
        </w:rPr>
        <w:t>  Педагогические ориентиры: Культура общения</w:t>
      </w:r>
    </w:p>
    <w:p w:rsidR="00276194" w:rsidRPr="00650EFC" w:rsidRDefault="002633B8" w:rsidP="00DF165B">
      <w:pPr>
        <w:pStyle w:val="af5"/>
        <w:jc w:val="both"/>
      </w:pPr>
      <w:r w:rsidRPr="00650EFC">
        <w:t xml:space="preserve">    </w:t>
      </w:r>
      <w:r w:rsidR="00276194" w:rsidRPr="00650EFC">
        <w:t>В сфере коммуникативных универсальных учебных действий выпускники приобретут умения учитывать позицию собеседника (партнёра), организовывать и осуществлять с</w:t>
      </w:r>
      <w:r w:rsidR="00276194" w:rsidRPr="00650EFC">
        <w:t>о</w:t>
      </w:r>
      <w:r w:rsidR="00276194" w:rsidRPr="00650EFC">
        <w:t>трудничество и кооперацию с учителем и сверстниками, адекватно воспринимать и пер</w:t>
      </w:r>
      <w:r w:rsidR="00276194" w:rsidRPr="00650EFC">
        <w:t>е</w:t>
      </w:r>
      <w:r w:rsidR="00276194" w:rsidRPr="00650EFC">
        <w:t>давать информацию, отображать предметное содержание и условия деятельности в соо</w:t>
      </w:r>
      <w:r w:rsidR="00276194" w:rsidRPr="00650EFC">
        <w:t>б</w:t>
      </w:r>
      <w:r w:rsidR="00276194" w:rsidRPr="00650EFC">
        <w:t>щениях, важнейшими компонентами которых являются тексты.</w:t>
      </w:r>
    </w:p>
    <w:p w:rsidR="00276194" w:rsidRPr="00650EFC" w:rsidRDefault="00725F78" w:rsidP="00DF165B">
      <w:pPr>
        <w:pStyle w:val="af5"/>
        <w:jc w:val="both"/>
        <w:rPr>
          <w:b/>
          <w:color w:val="2B2C30"/>
        </w:rPr>
      </w:pPr>
      <w:r w:rsidRPr="00650EFC">
        <w:rPr>
          <w:b/>
          <w:color w:val="2B2C30"/>
        </w:rPr>
        <w:t xml:space="preserve"> </w:t>
      </w:r>
      <w:r w:rsidR="00276194" w:rsidRPr="00650EFC">
        <w:rPr>
          <w:b/>
          <w:color w:val="2B2C30"/>
        </w:rPr>
        <w:t>«</w:t>
      </w:r>
      <w:r w:rsidR="00276194" w:rsidRPr="00650EFC">
        <w:rPr>
          <w:b/>
        </w:rPr>
        <w:t>Условия , обеспечивающие развитие</w:t>
      </w:r>
      <w:r w:rsidR="002633B8" w:rsidRPr="00650EFC">
        <w:rPr>
          <w:b/>
        </w:rPr>
        <w:t xml:space="preserve"> УУД в образовательном процессе</w:t>
      </w:r>
      <w:r w:rsidR="00276194" w:rsidRPr="00650EFC">
        <w:rPr>
          <w:b/>
        </w:rPr>
        <w:t>»</w:t>
      </w:r>
    </w:p>
    <w:p w:rsidR="00276194" w:rsidRPr="00650EFC" w:rsidRDefault="00276194" w:rsidP="00DF165B">
      <w:pPr>
        <w:pStyle w:val="af5"/>
        <w:jc w:val="both"/>
      </w:pPr>
      <w:r w:rsidRPr="00650EFC">
        <w:t>Учитель   знает:</w:t>
      </w:r>
    </w:p>
    <w:p w:rsidR="00276194" w:rsidRPr="00650EFC" w:rsidRDefault="00276194" w:rsidP="00DF165B">
      <w:pPr>
        <w:pStyle w:val="af5"/>
        <w:jc w:val="both"/>
      </w:pPr>
      <w:r w:rsidRPr="00650EFC">
        <w:t>− важность формирования универсальных учебных действий школьников;</w:t>
      </w:r>
    </w:p>
    <w:p w:rsidR="00276194" w:rsidRPr="00650EFC" w:rsidRDefault="00276194" w:rsidP="00DF165B">
      <w:pPr>
        <w:pStyle w:val="af5"/>
        <w:jc w:val="both"/>
      </w:pPr>
      <w:r w:rsidRPr="00650EFC">
        <w:t xml:space="preserve">−  сущность и виды универсальных умений, </w:t>
      </w:r>
    </w:p>
    <w:p w:rsidR="00276194" w:rsidRPr="00650EFC" w:rsidRDefault="00276194" w:rsidP="00DF165B">
      <w:pPr>
        <w:pStyle w:val="af5"/>
        <w:jc w:val="both"/>
      </w:pPr>
      <w:r w:rsidRPr="00650EFC">
        <w:t>-  педагогические приемы и способы их формирования .</w:t>
      </w:r>
    </w:p>
    <w:p w:rsidR="00276194" w:rsidRPr="00650EFC" w:rsidRDefault="00276194" w:rsidP="00DF165B">
      <w:pPr>
        <w:pStyle w:val="af5"/>
        <w:jc w:val="both"/>
      </w:pPr>
      <w:r w:rsidRPr="00650EFC">
        <w:t>Учитель умеет:</w:t>
      </w:r>
    </w:p>
    <w:p w:rsidR="00276194" w:rsidRPr="00650EFC" w:rsidRDefault="00276194" w:rsidP="00DF165B">
      <w:pPr>
        <w:pStyle w:val="af5"/>
        <w:jc w:val="both"/>
      </w:pPr>
      <w:r w:rsidRPr="00650EFC">
        <w:t>-  отбирать содержание и конструировать учебный процесс с учетом формирования УДД</w:t>
      </w:r>
    </w:p>
    <w:p w:rsidR="00276194" w:rsidRPr="00650EFC" w:rsidRDefault="00276194" w:rsidP="00DF165B">
      <w:pPr>
        <w:pStyle w:val="af5"/>
        <w:jc w:val="both"/>
      </w:pPr>
      <w:r w:rsidRPr="00650EFC">
        <w:lastRenderedPageBreak/>
        <w:t xml:space="preserve">-  использовать диагностический инструментарий успешности формирования УДД </w:t>
      </w:r>
    </w:p>
    <w:p w:rsidR="007D7D0D" w:rsidRPr="00650EFC" w:rsidRDefault="00276194" w:rsidP="00DF165B">
      <w:pPr>
        <w:pStyle w:val="af5"/>
        <w:jc w:val="both"/>
      </w:pPr>
      <w:r w:rsidRPr="00650EFC">
        <w:t xml:space="preserve">-  привлекать родителей к совместному решению проблемы формирования УДД </w:t>
      </w:r>
      <w:bookmarkEnd w:id="16"/>
      <w:bookmarkEnd w:id="17"/>
    </w:p>
    <w:p w:rsidR="00600116" w:rsidRPr="00650EFC" w:rsidRDefault="00600116" w:rsidP="00DF165B">
      <w:pPr>
        <w:pStyle w:val="af5"/>
        <w:jc w:val="both"/>
      </w:pPr>
    </w:p>
    <w:p w:rsidR="005A5A5F" w:rsidRPr="00650EFC" w:rsidRDefault="005A5A5F" w:rsidP="00DF165B">
      <w:pPr>
        <w:shd w:val="clear" w:color="auto" w:fill="FFFFFF"/>
        <w:autoSpaceDE w:val="0"/>
        <w:autoSpaceDN w:val="0"/>
        <w:adjustRightInd w:val="0"/>
        <w:ind w:firstLine="426"/>
        <w:rPr>
          <w:b/>
          <w:sz w:val="24"/>
        </w:rPr>
      </w:pPr>
      <w:r w:rsidRPr="00650EFC">
        <w:rPr>
          <w:b/>
          <w:sz w:val="24"/>
        </w:rPr>
        <w:t>Типовые задачи формирования личностных, регулятивных, познавательных, коммуникативных универсальных учебных действий</w:t>
      </w:r>
    </w:p>
    <w:p w:rsidR="005A5A5F" w:rsidRPr="00650EFC" w:rsidRDefault="005A5A5F" w:rsidP="00DF165B">
      <w:pPr>
        <w:shd w:val="clear" w:color="auto" w:fill="FFFFFF"/>
        <w:autoSpaceDE w:val="0"/>
        <w:autoSpaceDN w:val="0"/>
        <w:adjustRightInd w:val="0"/>
        <w:ind w:firstLine="426"/>
        <w:rPr>
          <w:b/>
          <w:i/>
          <w:sz w:val="24"/>
        </w:rPr>
      </w:pPr>
      <w:r w:rsidRPr="00650EFC">
        <w:rPr>
          <w:sz w:val="24"/>
          <w:u w:val="single"/>
        </w:rPr>
        <w:t>Информационный поиск</w:t>
      </w:r>
      <w:r w:rsidR="00714E9C" w:rsidRPr="00650EFC">
        <w:rPr>
          <w:sz w:val="24"/>
        </w:rPr>
        <w:t xml:space="preserve"> — задания требуют </w:t>
      </w:r>
      <w:r w:rsidRPr="00650EFC">
        <w:rPr>
          <w:sz w:val="24"/>
        </w:rPr>
        <w:t>обращения детей  к окружающим их взрослым, к познавательной, справочной  литературе,  словарям, Интернету, развивают потребность в поиске  и проверке информации.</w:t>
      </w:r>
    </w:p>
    <w:p w:rsidR="005A5A5F" w:rsidRPr="00650EFC" w:rsidRDefault="005A5A5F" w:rsidP="00DF165B">
      <w:pPr>
        <w:ind w:firstLine="426"/>
        <w:rPr>
          <w:sz w:val="24"/>
        </w:rPr>
      </w:pPr>
      <w:r w:rsidRPr="00650EFC">
        <w:rPr>
          <w:sz w:val="24"/>
          <w:u w:val="single"/>
        </w:rPr>
        <w:t>Дифференцированные задания</w:t>
      </w:r>
      <w:r w:rsidRPr="00650EFC">
        <w:rPr>
          <w:sz w:val="24"/>
        </w:rPr>
        <w:t xml:space="preserve"> — предоставляют возможность учащимся выбрать з</w:t>
      </w:r>
      <w:r w:rsidRPr="00650EFC">
        <w:rPr>
          <w:sz w:val="24"/>
        </w:rPr>
        <w:t>а</w:t>
      </w:r>
      <w:r w:rsidRPr="00650EFC">
        <w:rPr>
          <w:sz w:val="24"/>
        </w:rPr>
        <w:t>дание по       уровню сложности, ориентируясь на свои личные предпочтения, интересы. Сложность заданий нарастает за счёт  востребованности для их выполнения метапредме</w:t>
      </w:r>
      <w:r w:rsidRPr="00650EFC">
        <w:rPr>
          <w:sz w:val="24"/>
        </w:rPr>
        <w:t>т</w:t>
      </w:r>
      <w:r w:rsidRPr="00650EFC">
        <w:rPr>
          <w:sz w:val="24"/>
        </w:rPr>
        <w:t xml:space="preserve">ных умений. </w:t>
      </w:r>
    </w:p>
    <w:p w:rsidR="005A5A5F" w:rsidRPr="00650EFC" w:rsidRDefault="005A5A5F" w:rsidP="00DF165B">
      <w:pPr>
        <w:ind w:firstLine="426"/>
        <w:rPr>
          <w:bCs/>
          <w:sz w:val="24"/>
        </w:rPr>
      </w:pPr>
      <w:r w:rsidRPr="00650EFC">
        <w:rPr>
          <w:sz w:val="24"/>
          <w:u w:val="single"/>
        </w:rPr>
        <w:t>Интеллектуальный марафон</w:t>
      </w:r>
      <w:r w:rsidRPr="00650EFC">
        <w:rPr>
          <w:sz w:val="24"/>
        </w:rPr>
        <w:t xml:space="preserve"> — з</w:t>
      </w:r>
      <w:r w:rsidRPr="00650EFC">
        <w:rPr>
          <w:bCs/>
          <w:sz w:val="24"/>
        </w:rPr>
        <w:t>адания ориентированы на развитие у детей самосто</w:t>
      </w:r>
      <w:r w:rsidRPr="00650EFC">
        <w:rPr>
          <w:bCs/>
          <w:sz w:val="24"/>
        </w:rPr>
        <w:t>я</w:t>
      </w:r>
      <w:r w:rsidRPr="00650EFC">
        <w:rPr>
          <w:bCs/>
          <w:sz w:val="24"/>
        </w:rPr>
        <w:t>тельности, инициативности, творческих способностей, на формирование умения правил</w:t>
      </w:r>
      <w:r w:rsidRPr="00650EFC">
        <w:rPr>
          <w:bCs/>
          <w:sz w:val="24"/>
        </w:rPr>
        <w:t>ь</w:t>
      </w:r>
      <w:r w:rsidRPr="00650EFC">
        <w:rPr>
          <w:bCs/>
          <w:sz w:val="24"/>
        </w:rPr>
        <w:t>но использовать знания в нестандартной ситуации.</w:t>
      </w:r>
    </w:p>
    <w:p w:rsidR="005A5A5F" w:rsidRPr="00650EFC" w:rsidRDefault="005A5A5F" w:rsidP="00DF165B">
      <w:pPr>
        <w:ind w:firstLine="426"/>
        <w:rPr>
          <w:sz w:val="24"/>
        </w:rPr>
      </w:pPr>
      <w:r w:rsidRPr="00650EFC">
        <w:rPr>
          <w:sz w:val="24"/>
        </w:rPr>
        <w:t>Задания ставят перед учащимися задачу поиска средств решения, преобразования м</w:t>
      </w:r>
      <w:r w:rsidRPr="00650EFC">
        <w:rPr>
          <w:sz w:val="24"/>
        </w:rPr>
        <w:t>а</w:t>
      </w:r>
      <w:r w:rsidRPr="00650EFC">
        <w:rPr>
          <w:sz w:val="24"/>
        </w:rPr>
        <w:t xml:space="preserve">териала, конструирование нового способа действий.  </w:t>
      </w:r>
    </w:p>
    <w:p w:rsidR="005A5A5F" w:rsidRPr="00650EFC" w:rsidRDefault="005A5A5F" w:rsidP="00DF165B">
      <w:pPr>
        <w:ind w:firstLine="426"/>
        <w:rPr>
          <w:bCs/>
          <w:sz w:val="24"/>
        </w:rPr>
      </w:pPr>
      <w:r w:rsidRPr="00650EFC">
        <w:rPr>
          <w:bCs/>
          <w:sz w:val="24"/>
          <w:u w:val="single"/>
        </w:rPr>
        <w:t>Творческие задания</w:t>
      </w:r>
      <w:r w:rsidRPr="00650EFC">
        <w:rPr>
          <w:bCs/>
          <w:sz w:val="24"/>
        </w:rPr>
        <w:t xml:space="preserve"> — направлены на развитие у учащихся познавательных интер</w:t>
      </w:r>
      <w:r w:rsidRPr="00650EFC">
        <w:rPr>
          <w:bCs/>
          <w:sz w:val="24"/>
        </w:rPr>
        <w:t>е</w:t>
      </w:r>
      <w:r w:rsidRPr="00650EFC">
        <w:rPr>
          <w:bCs/>
          <w:sz w:val="24"/>
        </w:rPr>
        <w:t>сов, воображения,  на выход в творческую деятельность.</w:t>
      </w:r>
    </w:p>
    <w:p w:rsidR="005A5A5F" w:rsidRPr="00650EFC" w:rsidRDefault="005A5A5F" w:rsidP="00DF165B">
      <w:pPr>
        <w:ind w:firstLine="426"/>
        <w:rPr>
          <w:sz w:val="24"/>
        </w:rPr>
      </w:pPr>
      <w:r w:rsidRPr="00650EFC">
        <w:rPr>
          <w:sz w:val="24"/>
        </w:rPr>
        <w:t>Творческие задания дают возможность учащимся предложить собственное ориг</w:t>
      </w:r>
      <w:r w:rsidRPr="00650EFC">
        <w:rPr>
          <w:sz w:val="24"/>
        </w:rPr>
        <w:t>и</w:t>
      </w:r>
      <w:r w:rsidRPr="00650EFC">
        <w:rPr>
          <w:sz w:val="24"/>
        </w:rPr>
        <w:t>нальное решение предметных задач или задач на различные жизненные ситуации. Выходя в собственное творчество, ребенок должен удерживать учебную задачу, осуществить в</w:t>
      </w:r>
      <w:r w:rsidRPr="00650EFC">
        <w:rPr>
          <w:sz w:val="24"/>
        </w:rPr>
        <w:t>ы</w:t>
      </w:r>
      <w:r w:rsidRPr="00650EFC">
        <w:rPr>
          <w:sz w:val="24"/>
        </w:rPr>
        <w:t>бор средств для ее решения, продумать собственные действия и осуществить их.</w:t>
      </w:r>
    </w:p>
    <w:p w:rsidR="005A5A5F" w:rsidRPr="00650EFC" w:rsidRDefault="005A5A5F" w:rsidP="00DF165B">
      <w:pPr>
        <w:ind w:firstLine="426"/>
        <w:rPr>
          <w:bCs/>
          <w:sz w:val="24"/>
        </w:rPr>
      </w:pPr>
      <w:r w:rsidRPr="00650EFC">
        <w:rPr>
          <w:bCs/>
          <w:sz w:val="24"/>
          <w:u w:val="single"/>
        </w:rPr>
        <w:t>Работа в паре</w:t>
      </w:r>
      <w:r w:rsidRPr="00650EFC">
        <w:rPr>
          <w:bCs/>
          <w:sz w:val="24"/>
        </w:rPr>
        <w:t xml:space="preserve"> — задания ориентированы на использование групповых форм обучения.</w:t>
      </w:r>
    </w:p>
    <w:p w:rsidR="005A5A5F" w:rsidRPr="00650EFC" w:rsidRDefault="005A5A5F" w:rsidP="00DF165B">
      <w:pPr>
        <w:ind w:firstLine="426"/>
        <w:rPr>
          <w:sz w:val="24"/>
        </w:rPr>
      </w:pPr>
      <w:r w:rsidRPr="00650EFC">
        <w:rPr>
          <w:sz w:val="24"/>
        </w:rPr>
        <w:t xml:space="preserve"> Дети обучаются разным способам получения и обработки информации, «учатся об</w:t>
      </w:r>
      <w:r w:rsidRPr="00650EFC">
        <w:rPr>
          <w:sz w:val="24"/>
        </w:rPr>
        <w:t>у</w:t>
      </w:r>
      <w:r w:rsidRPr="00650EFC">
        <w:rPr>
          <w:sz w:val="24"/>
        </w:rPr>
        <w:t>чая».</w:t>
      </w:r>
    </w:p>
    <w:p w:rsidR="0063326D" w:rsidRPr="00650EFC" w:rsidRDefault="0063326D" w:rsidP="00DF165B">
      <w:pPr>
        <w:ind w:firstLine="426"/>
        <w:rPr>
          <w:sz w:val="24"/>
        </w:rPr>
      </w:pPr>
    </w:p>
    <w:p w:rsidR="0063326D" w:rsidRPr="00650EFC" w:rsidRDefault="0063326D" w:rsidP="00DF165B">
      <w:pPr>
        <w:pStyle w:val="af5"/>
        <w:jc w:val="both"/>
        <w:rPr>
          <w:rStyle w:val="afa"/>
        </w:rPr>
      </w:pPr>
      <w:r w:rsidRPr="00650EFC">
        <w:rPr>
          <w:rStyle w:val="afa"/>
        </w:rPr>
        <w:t>Прее</w:t>
      </w:r>
      <w:r w:rsidR="00714E9C" w:rsidRPr="00650EFC">
        <w:rPr>
          <w:rStyle w:val="afa"/>
        </w:rPr>
        <w:t>мственность программы</w:t>
      </w:r>
      <w:r w:rsidRPr="00650EFC">
        <w:rPr>
          <w:rStyle w:val="afa"/>
        </w:rPr>
        <w:t xml:space="preserve"> формирования универсальных учебных действий</w:t>
      </w:r>
    </w:p>
    <w:p w:rsidR="0063326D" w:rsidRPr="00650EFC" w:rsidRDefault="0063326D" w:rsidP="00DF165B">
      <w:pPr>
        <w:pStyle w:val="af5"/>
        <w:jc w:val="both"/>
        <w:rPr>
          <w:color w:val="000000"/>
        </w:rPr>
      </w:pPr>
      <w:r w:rsidRPr="00650EFC">
        <w:rPr>
          <w:color w:val="000000"/>
        </w:rPr>
        <w:t xml:space="preserve">  Организация преемственности осуществляется при переходе от дошкольного образов</w:t>
      </w:r>
      <w:r w:rsidRPr="00650EFC">
        <w:rPr>
          <w:color w:val="000000"/>
        </w:rPr>
        <w:t>а</w:t>
      </w:r>
      <w:r w:rsidRPr="00650EFC">
        <w:rPr>
          <w:color w:val="000000"/>
        </w:rPr>
        <w:t>ния к начальному образованию, от начального образования к основному образованию, от основного к среднему полному образованию. На каждом уровне образовательной де</w:t>
      </w:r>
      <w:r w:rsidRPr="00650EFC">
        <w:rPr>
          <w:color w:val="000000"/>
        </w:rPr>
        <w:t>я</w:t>
      </w:r>
      <w:r w:rsidRPr="00650EFC">
        <w:rPr>
          <w:color w:val="000000"/>
        </w:rPr>
        <w:t>тельности проводится диагностика (физическая, психологическая, педагогическая)  гото</w:t>
      </w:r>
      <w:r w:rsidRPr="00650EFC">
        <w:rPr>
          <w:color w:val="000000"/>
        </w:rPr>
        <w:t>в</w:t>
      </w:r>
      <w:r w:rsidRPr="00650EFC">
        <w:rPr>
          <w:color w:val="000000"/>
        </w:rPr>
        <w:t>ности учащихся к обучению.</w:t>
      </w:r>
    </w:p>
    <w:p w:rsidR="0063326D" w:rsidRPr="00650EFC" w:rsidRDefault="0063326D" w:rsidP="00DF165B">
      <w:pPr>
        <w:pStyle w:val="af5"/>
        <w:jc w:val="both"/>
        <w:rPr>
          <w:w w:val="101"/>
        </w:rPr>
      </w:pPr>
      <w:r w:rsidRPr="00650EFC">
        <w:rPr>
          <w:w w:val="101"/>
        </w:rPr>
        <w:t xml:space="preserve">   Организация преемственности при переходе от дошкольного образования к начальному образованию в</w:t>
      </w:r>
      <w:r w:rsidR="00960B20" w:rsidRPr="00650EFC">
        <w:t xml:space="preserve"> </w:t>
      </w:r>
      <w:r w:rsidR="00714E9C" w:rsidRPr="00650EFC">
        <w:t xml:space="preserve">МБОУ Стеклозаводской СОШ  </w:t>
      </w:r>
      <w:r w:rsidR="00714E9C" w:rsidRPr="00650EFC">
        <w:rPr>
          <w:w w:val="101"/>
        </w:rPr>
        <w:t xml:space="preserve"> осуществляется </w:t>
      </w:r>
      <w:r w:rsidRPr="00650EFC">
        <w:rPr>
          <w:w w:val="101"/>
        </w:rPr>
        <w:t>следующим образом:</w:t>
      </w:r>
    </w:p>
    <w:p w:rsidR="0063326D" w:rsidRPr="00650EFC" w:rsidRDefault="0063326D" w:rsidP="00DF165B">
      <w:pPr>
        <w:pStyle w:val="af5"/>
        <w:jc w:val="both"/>
      </w:pPr>
      <w:r w:rsidRPr="00650EFC">
        <w:t>1. Учителем выпускного класса проводится совместное собрание с родителями будущих пер</w:t>
      </w:r>
      <w:r w:rsidR="00714E9C" w:rsidRPr="00650EFC">
        <w:t>воклассников и воспитателями ГДО</w:t>
      </w:r>
      <w:r w:rsidRPr="00650EFC">
        <w:t xml:space="preserve"> по подготовке детей к обучению в шк</w:t>
      </w:r>
      <w:r w:rsidR="00714E9C" w:rsidRPr="00650EFC">
        <w:t>оле, экску</w:t>
      </w:r>
      <w:r w:rsidR="00714E9C" w:rsidRPr="00650EFC">
        <w:t>р</w:t>
      </w:r>
      <w:r w:rsidR="00714E9C" w:rsidRPr="00650EFC">
        <w:t>сии воспитанников ГДО</w:t>
      </w:r>
      <w:r w:rsidRPr="00650EFC">
        <w:t xml:space="preserve"> </w:t>
      </w:r>
      <w:r w:rsidR="00714E9C" w:rsidRPr="00650EFC">
        <w:t>в учебный класс</w:t>
      </w:r>
      <w:r w:rsidRPr="00650EFC">
        <w:t>.</w:t>
      </w:r>
    </w:p>
    <w:p w:rsidR="0063326D" w:rsidRPr="00650EFC" w:rsidRDefault="0063326D" w:rsidP="00DF165B">
      <w:pPr>
        <w:pStyle w:val="af5"/>
        <w:jc w:val="both"/>
      </w:pPr>
      <w:r w:rsidRPr="00650EFC">
        <w:t>2. Проводится собеседование учителя будущего пе</w:t>
      </w:r>
      <w:r w:rsidR="00714E9C" w:rsidRPr="00650EFC">
        <w:t>рвого класса с воспитателями ГДО</w:t>
      </w:r>
      <w:r w:rsidRPr="00650EFC">
        <w:t xml:space="preserve"> с целью выявления уровня готовности детей к обучению в школе. </w:t>
      </w:r>
    </w:p>
    <w:p w:rsidR="0063326D" w:rsidRPr="00650EFC" w:rsidRDefault="0063326D" w:rsidP="00DF165B">
      <w:pPr>
        <w:pStyle w:val="af5"/>
        <w:jc w:val="both"/>
      </w:pPr>
      <w:r w:rsidRPr="00650EFC">
        <w:t>3.  В течение 2-х первых месяцев организуется адаптационный период обучения, в кот</w:t>
      </w:r>
      <w:r w:rsidRPr="00650EFC">
        <w:t>о</w:t>
      </w:r>
      <w:r w:rsidRPr="00650EFC">
        <w:t>рый проводится работа по коррекции и развитию  универсальных учебных умений перв</w:t>
      </w:r>
      <w:r w:rsidRPr="00650EFC">
        <w:t>о</w:t>
      </w:r>
      <w:r w:rsidRPr="00650EFC">
        <w:t>классников и пятиклассников.</w:t>
      </w:r>
    </w:p>
    <w:p w:rsidR="0063326D" w:rsidRPr="00650EFC" w:rsidRDefault="0063326D" w:rsidP="00DF165B">
      <w:pPr>
        <w:pStyle w:val="af5"/>
        <w:jc w:val="both"/>
        <w:rPr>
          <w:w w:val="101"/>
        </w:rPr>
      </w:pPr>
      <w:r w:rsidRPr="00650EFC">
        <w:t>4. По результатам адаптационного периода в 1  классах проводятся педконсилиумы,  с</w:t>
      </w:r>
      <w:r w:rsidRPr="00650EFC">
        <w:t>о</w:t>
      </w:r>
      <w:r w:rsidRPr="00650EFC">
        <w:t xml:space="preserve">вещания при директоре. </w:t>
      </w:r>
    </w:p>
    <w:p w:rsidR="0063326D" w:rsidRPr="00650EFC" w:rsidRDefault="0063326D" w:rsidP="00DF165B">
      <w:pPr>
        <w:pStyle w:val="af5"/>
        <w:jc w:val="both"/>
        <w:rPr>
          <w:w w:val="101"/>
        </w:rPr>
      </w:pPr>
      <w:r w:rsidRPr="00650EFC">
        <w:rPr>
          <w:w w:val="101"/>
        </w:rPr>
        <w:t>5. ЦДК Емельяновского района  п</w:t>
      </w:r>
      <w:r w:rsidRPr="00650EFC">
        <w:t xml:space="preserve">роводится ежегодно </w:t>
      </w:r>
      <w:r w:rsidRPr="00650EFC">
        <w:rPr>
          <w:w w:val="101"/>
        </w:rPr>
        <w:t>стартовая</w:t>
      </w:r>
      <w:r w:rsidRPr="00650EFC">
        <w:t xml:space="preserve"> диагностика в 1 классе, имеющая целью</w:t>
      </w:r>
      <w:r w:rsidRPr="00650EFC">
        <w:rPr>
          <w:w w:val="101"/>
        </w:rPr>
        <w:t xml:space="preserve"> определить  основные проблемы, характерные для большинства об</w:t>
      </w:r>
      <w:r w:rsidRPr="00650EFC">
        <w:rPr>
          <w:w w:val="101"/>
        </w:rPr>
        <w:t>у</w:t>
      </w:r>
      <w:r w:rsidRPr="00650EFC">
        <w:rPr>
          <w:w w:val="101"/>
        </w:rPr>
        <w:t>чающихся, и в соответствии с ними выстраивается система работы по преемственности (контрольные и проверочные работы, тесты).</w:t>
      </w:r>
    </w:p>
    <w:p w:rsidR="0063326D" w:rsidRPr="00650EFC" w:rsidRDefault="0063326D" w:rsidP="00DF165B">
      <w:pPr>
        <w:pStyle w:val="af5"/>
        <w:jc w:val="both"/>
        <w:rPr>
          <w:w w:val="101"/>
        </w:rPr>
      </w:pPr>
      <w:r w:rsidRPr="00650EFC">
        <w:rPr>
          <w:w w:val="101"/>
        </w:rPr>
        <w:t>6. Учителя – предметники посещают уроки в 4 классе с целью обеспечения преемстве</w:t>
      </w:r>
      <w:r w:rsidRPr="00650EFC">
        <w:rPr>
          <w:w w:val="101"/>
        </w:rPr>
        <w:t>н</w:t>
      </w:r>
      <w:r w:rsidRPr="00650EFC">
        <w:rPr>
          <w:w w:val="101"/>
        </w:rPr>
        <w:t>ности</w:t>
      </w:r>
      <w:r w:rsidRPr="00650EFC">
        <w:t xml:space="preserve"> и </w:t>
      </w:r>
      <w:r w:rsidRPr="00650EFC">
        <w:rPr>
          <w:w w:val="101"/>
        </w:rPr>
        <w:t>выявления проблем подготовки учащихся к обучению на второй ступени.</w:t>
      </w:r>
    </w:p>
    <w:p w:rsidR="0063326D" w:rsidRPr="00650EFC" w:rsidRDefault="0063326D" w:rsidP="00DF165B">
      <w:pPr>
        <w:pStyle w:val="af5"/>
        <w:jc w:val="both"/>
      </w:pPr>
      <w:r w:rsidRPr="00650EFC">
        <w:lastRenderedPageBreak/>
        <w:t xml:space="preserve">  Преемственность формирования универсальных учебных действий на разных уровнях общего образования обеспечивается за счет:</w:t>
      </w:r>
    </w:p>
    <w:p w:rsidR="0063326D" w:rsidRPr="00650EFC" w:rsidRDefault="0063326D" w:rsidP="00DF165B">
      <w:pPr>
        <w:pStyle w:val="af5"/>
        <w:jc w:val="both"/>
      </w:pPr>
      <w:r w:rsidRPr="00650EFC">
        <w:t>- принятия в педагогическом коллективе общих ценностных оснований образования,  в частности - ориентация на ключевой стратегический приоритет непрерывного образов</w:t>
      </w:r>
      <w:r w:rsidRPr="00650EFC">
        <w:t>а</w:t>
      </w:r>
      <w:r w:rsidRPr="00650EFC">
        <w:t>ния – формирование умения учиться.</w:t>
      </w:r>
    </w:p>
    <w:p w:rsidR="0063326D" w:rsidRPr="00650EFC" w:rsidRDefault="0063326D" w:rsidP="00DF165B">
      <w:pPr>
        <w:pStyle w:val="af5"/>
        <w:jc w:val="both"/>
      </w:pPr>
      <w:r w:rsidRPr="00650EFC">
        <w:t>- четкого представления педагогов о планируемых результатах обучения на каждом уро</w:t>
      </w:r>
      <w:r w:rsidRPr="00650EFC">
        <w:t>в</w:t>
      </w:r>
      <w:r w:rsidRPr="00650EFC">
        <w:t>не обучения;</w:t>
      </w:r>
    </w:p>
    <w:p w:rsidR="0063326D" w:rsidRPr="00650EFC" w:rsidRDefault="0063326D" w:rsidP="00DF165B">
      <w:pPr>
        <w:pStyle w:val="af5"/>
        <w:jc w:val="both"/>
      </w:pPr>
      <w:r w:rsidRPr="00650EFC">
        <w:t>- целенаправленной деятельности по реализации условий</w:t>
      </w:r>
      <w:r w:rsidRPr="00650EFC">
        <w:rPr>
          <w:color w:val="2B2C30"/>
        </w:rPr>
        <w:t>, обеспечивающих развитие УУД  в образовательном процессе (</w:t>
      </w:r>
      <w:r w:rsidRPr="00650EFC">
        <w:t>коммуникативные, речевые, регулятивные, общеп</w:t>
      </w:r>
      <w:r w:rsidRPr="00650EFC">
        <w:t>о</w:t>
      </w:r>
      <w:r w:rsidRPr="00650EFC">
        <w:t>знавательные, логические и др.).</w:t>
      </w:r>
    </w:p>
    <w:p w:rsidR="0063326D" w:rsidRPr="00650EFC" w:rsidRDefault="0063326D" w:rsidP="00DF165B">
      <w:pPr>
        <w:pStyle w:val="af5"/>
        <w:jc w:val="both"/>
      </w:pPr>
      <w:r w:rsidRPr="00650EFC">
        <w:t>   Основанием преемственности разных уровней</w:t>
      </w:r>
      <w:r w:rsidR="00AE1BDB" w:rsidRPr="00650EFC">
        <w:t xml:space="preserve"> образовательной сист</w:t>
      </w:r>
      <w:r w:rsidR="00AE1BDB" w:rsidRPr="00650EFC">
        <w:t>е</w:t>
      </w:r>
      <w:r w:rsidR="00AE1BDB" w:rsidRPr="00650EFC">
        <w:t>мы </w:t>
      </w:r>
      <w:r w:rsidR="00725F78" w:rsidRPr="00650EFC">
        <w:t>становится </w:t>
      </w:r>
      <w:r w:rsidRPr="00650EFC">
        <w:t>ориентация на ключевой стратегический приоритет непрерывного образ</w:t>
      </w:r>
      <w:r w:rsidRPr="00650EFC">
        <w:t>о</w:t>
      </w:r>
      <w:r w:rsidRPr="00650EFC">
        <w:t>вания – формирование умения учиться.</w:t>
      </w:r>
    </w:p>
    <w:p w:rsidR="005A5A5F" w:rsidRPr="00650EFC" w:rsidRDefault="005A5A5F" w:rsidP="00DF165B">
      <w:pPr>
        <w:pStyle w:val="af5"/>
        <w:jc w:val="both"/>
      </w:pPr>
    </w:p>
    <w:p w:rsidR="00A73E17" w:rsidRPr="00650EFC" w:rsidRDefault="00A73E17" w:rsidP="00DF165B">
      <w:pPr>
        <w:pStyle w:val="af5"/>
        <w:jc w:val="both"/>
      </w:pPr>
    </w:p>
    <w:p w:rsidR="00D265F6" w:rsidRPr="00650EFC" w:rsidRDefault="006F32F2" w:rsidP="00DF165B">
      <w:pPr>
        <w:pStyle w:val="af5"/>
        <w:jc w:val="both"/>
        <w:rPr>
          <w:b/>
        </w:rPr>
      </w:pPr>
      <w:r w:rsidRPr="00650EFC">
        <w:rPr>
          <w:b/>
        </w:rPr>
        <w:t>2.</w:t>
      </w:r>
      <w:r w:rsidR="009E2578" w:rsidRPr="00650EFC">
        <w:rPr>
          <w:b/>
        </w:rPr>
        <w:t>2</w:t>
      </w:r>
      <w:r w:rsidR="00862FBC" w:rsidRPr="00650EFC">
        <w:rPr>
          <w:b/>
        </w:rPr>
        <w:t>. Программы отдельных учебных предметов</w:t>
      </w:r>
      <w:r w:rsidR="00B661A5" w:rsidRPr="00650EFC">
        <w:rPr>
          <w:b/>
        </w:rPr>
        <w:t>, курсов,</w:t>
      </w:r>
      <w:r w:rsidR="00AE1A7C" w:rsidRPr="00650EFC">
        <w:rPr>
          <w:b/>
        </w:rPr>
        <w:t xml:space="preserve"> курсов внеурочной деятел</w:t>
      </w:r>
      <w:r w:rsidR="00AE1A7C" w:rsidRPr="00650EFC">
        <w:rPr>
          <w:b/>
        </w:rPr>
        <w:t>ь</w:t>
      </w:r>
      <w:r w:rsidR="00AE1A7C" w:rsidRPr="00650EFC">
        <w:rPr>
          <w:b/>
        </w:rPr>
        <w:t>ности</w:t>
      </w:r>
    </w:p>
    <w:p w:rsidR="00AE1A7C" w:rsidRPr="00650EFC" w:rsidRDefault="00AE1A7C" w:rsidP="00DF165B">
      <w:pPr>
        <w:pStyle w:val="af5"/>
        <w:jc w:val="both"/>
        <w:rPr>
          <w:highlight w:val="red"/>
        </w:rPr>
      </w:pPr>
    </w:p>
    <w:p w:rsidR="005C6F7A" w:rsidRPr="00650EFC" w:rsidRDefault="00AE1A7C" w:rsidP="00DF165B">
      <w:pPr>
        <w:pStyle w:val="af5"/>
        <w:jc w:val="both"/>
        <w:rPr>
          <w:b/>
        </w:rPr>
      </w:pPr>
      <w:r w:rsidRPr="00650EFC">
        <w:rPr>
          <w:b/>
        </w:rPr>
        <w:t>Общие положения</w:t>
      </w:r>
    </w:p>
    <w:p w:rsidR="00B661A5" w:rsidRPr="00650EFC" w:rsidRDefault="005C6F7A" w:rsidP="00DF165B">
      <w:pPr>
        <w:pStyle w:val="af5"/>
        <w:jc w:val="both"/>
        <w:rPr>
          <w:rFonts w:eastAsia="@Arial Unicode MS"/>
          <w:color w:val="000000"/>
        </w:rPr>
      </w:pPr>
      <w:r w:rsidRPr="00650EFC">
        <w:rPr>
          <w:rFonts w:eastAsia="@Arial Unicode MS"/>
        </w:rPr>
        <w:t xml:space="preserve">   </w:t>
      </w:r>
      <w:r w:rsidRPr="00650EFC">
        <w:rPr>
          <w:rFonts w:eastAsia="@Arial Unicode MS"/>
          <w:color w:val="000000"/>
        </w:rPr>
        <w:t>Начальная школа — самоценный, принципиально новый этап в жизни ребёнка: начин</w:t>
      </w:r>
      <w:r w:rsidRPr="00650EFC">
        <w:rPr>
          <w:rFonts w:eastAsia="@Arial Unicode MS"/>
          <w:color w:val="000000"/>
        </w:rPr>
        <w:t>а</w:t>
      </w:r>
      <w:r w:rsidRPr="00650EFC">
        <w:rPr>
          <w:rFonts w:eastAsia="@Arial Unicode MS"/>
          <w:color w:val="000000"/>
        </w:rPr>
        <w:t xml:space="preserve">ется систематическое обучение в образовательном учреждении, расширяется сфера его взаимодействия с окружающим миром, изменяется социальный статус и увеличивается потребность в самовыражении. В </w:t>
      </w:r>
      <w:r w:rsidR="00960B20" w:rsidRPr="00650EFC">
        <w:t xml:space="preserve">МБОУ </w:t>
      </w:r>
      <w:r w:rsidR="00AE1BDB" w:rsidRPr="00650EFC">
        <w:t>Стеклозаводской  СОШ</w:t>
      </w:r>
      <w:r w:rsidR="00960B20" w:rsidRPr="00650EFC">
        <w:t xml:space="preserve"> </w:t>
      </w:r>
      <w:r w:rsidR="0063326D" w:rsidRPr="00650EFC">
        <w:rPr>
          <w:rFonts w:eastAsia="@Arial Unicode MS"/>
          <w:color w:val="000000"/>
        </w:rPr>
        <w:t xml:space="preserve"> реализуется УМК</w:t>
      </w:r>
      <w:r w:rsidRPr="00650EFC">
        <w:rPr>
          <w:rFonts w:eastAsia="@Arial Unicode MS"/>
          <w:color w:val="000000"/>
        </w:rPr>
        <w:t xml:space="preserve"> «Школа России», включающий в себя предметные программы и программы внеурочной деятельности. </w:t>
      </w:r>
      <w:r w:rsidR="00B661A5" w:rsidRPr="00650EFC">
        <w:rPr>
          <w:rFonts w:eastAsia="@Arial Unicode MS"/>
          <w:color w:val="000000"/>
        </w:rPr>
        <w:t xml:space="preserve">   </w:t>
      </w:r>
    </w:p>
    <w:p w:rsidR="00B661A5" w:rsidRPr="00650EFC" w:rsidRDefault="00B661A5" w:rsidP="00DF165B">
      <w:pPr>
        <w:pStyle w:val="af5"/>
        <w:jc w:val="both"/>
        <w:rPr>
          <w:rFonts w:eastAsia="@Arial Unicode MS"/>
          <w:color w:val="000000"/>
        </w:rPr>
      </w:pPr>
      <w:r w:rsidRPr="00650EFC">
        <w:rPr>
          <w:rFonts w:eastAsia="@Arial Unicode MS"/>
          <w:color w:val="000000"/>
        </w:rPr>
        <w:t xml:space="preserve">   </w:t>
      </w:r>
      <w:r w:rsidR="005C6F7A" w:rsidRPr="00650EFC">
        <w:rPr>
          <w:rFonts w:eastAsia="@Arial Unicode MS"/>
          <w:color w:val="000000"/>
        </w:rPr>
        <w:t>Данные программы обеспечивают соблюдение принципа преемственности в обучении школьников (ГПО - начальная школа – основное и среднее (полное) общее образование) не только на содержательном, но и на технологическом. Образование в начальной школе является базой, фундаментом всего последующего обучения. В первую очередь это кас</w:t>
      </w:r>
      <w:r w:rsidR="005C6F7A" w:rsidRPr="00650EFC">
        <w:rPr>
          <w:rFonts w:eastAsia="@Arial Unicode MS"/>
          <w:color w:val="000000"/>
        </w:rPr>
        <w:t>а</w:t>
      </w:r>
      <w:r w:rsidR="005C6F7A" w:rsidRPr="00650EFC">
        <w:rPr>
          <w:rFonts w:eastAsia="@Arial Unicode MS"/>
          <w:color w:val="000000"/>
        </w:rPr>
        <w:t>ется сформированности универсальных учебных действий (УУД), обеспечивающих ум</w:t>
      </w:r>
      <w:r w:rsidR="005C6F7A" w:rsidRPr="00650EFC">
        <w:rPr>
          <w:rFonts w:eastAsia="@Arial Unicode MS"/>
          <w:color w:val="000000"/>
        </w:rPr>
        <w:t>е</w:t>
      </w:r>
      <w:r w:rsidR="005C6F7A" w:rsidRPr="00650EFC">
        <w:rPr>
          <w:rFonts w:eastAsia="@Arial Unicode MS"/>
          <w:color w:val="000000"/>
        </w:rPr>
        <w:t>ние учиться.</w:t>
      </w:r>
      <w:r w:rsidRPr="00650EFC">
        <w:rPr>
          <w:rFonts w:eastAsia="@Arial Unicode MS"/>
          <w:color w:val="000000"/>
        </w:rPr>
        <w:t xml:space="preserve">      </w:t>
      </w:r>
    </w:p>
    <w:p w:rsidR="00B661A5" w:rsidRPr="00650EFC" w:rsidRDefault="00B661A5" w:rsidP="00DF165B">
      <w:pPr>
        <w:pStyle w:val="af5"/>
        <w:jc w:val="both"/>
        <w:rPr>
          <w:rFonts w:eastAsia="@Arial Unicode MS"/>
          <w:color w:val="000000"/>
        </w:rPr>
      </w:pPr>
      <w:r w:rsidRPr="00650EFC">
        <w:rPr>
          <w:rFonts w:eastAsia="@Arial Unicode MS"/>
          <w:color w:val="000000"/>
        </w:rPr>
        <w:t xml:space="preserve">   </w:t>
      </w:r>
      <w:r w:rsidR="005C6F7A" w:rsidRPr="00650EFC">
        <w:rPr>
          <w:rFonts w:eastAsia="@Arial Unicode MS"/>
          <w:color w:val="000000"/>
        </w:rPr>
        <w:t>Особенностью содержания современного начального образования является не только ответ на вопрос, что ученик должен знать (запомнить, воспроизвести), но и формирование универсальных учебных действий в личностных, коммуникативных, познавательных, р</w:t>
      </w:r>
      <w:r w:rsidR="005C6F7A" w:rsidRPr="00650EFC">
        <w:rPr>
          <w:rFonts w:eastAsia="@Arial Unicode MS"/>
          <w:color w:val="000000"/>
        </w:rPr>
        <w:t>е</w:t>
      </w:r>
      <w:r w:rsidR="005C6F7A" w:rsidRPr="00650EFC">
        <w:rPr>
          <w:rFonts w:eastAsia="@Arial Unicode MS"/>
          <w:color w:val="000000"/>
        </w:rPr>
        <w:t>гулятивных сферах, обеспечивающих способность к организации самостоятельной уче</w:t>
      </w:r>
      <w:r w:rsidR="005C6F7A" w:rsidRPr="00650EFC">
        <w:rPr>
          <w:rFonts w:eastAsia="@Arial Unicode MS"/>
          <w:color w:val="000000"/>
        </w:rPr>
        <w:t>б</w:t>
      </w:r>
      <w:r w:rsidR="005C6F7A" w:rsidRPr="00650EFC">
        <w:rPr>
          <w:rFonts w:eastAsia="@Arial Unicode MS"/>
          <w:color w:val="000000"/>
        </w:rPr>
        <w:t>ной деятельности. Кроме этого, определение в программах содержания тех знаний, ум</w:t>
      </w:r>
      <w:r w:rsidR="005C6F7A" w:rsidRPr="00650EFC">
        <w:rPr>
          <w:rFonts w:eastAsia="@Arial Unicode MS"/>
          <w:color w:val="000000"/>
        </w:rPr>
        <w:t>е</w:t>
      </w:r>
      <w:r w:rsidR="005C6F7A" w:rsidRPr="00650EFC">
        <w:rPr>
          <w:rFonts w:eastAsia="@Arial Unicode MS"/>
          <w:color w:val="000000"/>
        </w:rPr>
        <w:t>ний и способов деятельности, которые являются надпредметными, т.·е. формируются средствами каждого учебного предмета, даёт возможность объединить усилия всех уче</w:t>
      </w:r>
      <w:r w:rsidR="005C6F7A" w:rsidRPr="00650EFC">
        <w:rPr>
          <w:rFonts w:eastAsia="@Arial Unicode MS"/>
          <w:color w:val="000000"/>
        </w:rPr>
        <w:t>б</w:t>
      </w:r>
      <w:r w:rsidR="005C6F7A" w:rsidRPr="00650EFC">
        <w:rPr>
          <w:rFonts w:eastAsia="@Arial Unicode MS"/>
          <w:color w:val="000000"/>
        </w:rPr>
        <w:t>ных предметов для решения общих задач обучения, приблизиться к реализации «идеал</w:t>
      </w:r>
      <w:r w:rsidR="005C6F7A" w:rsidRPr="00650EFC">
        <w:rPr>
          <w:rFonts w:eastAsia="@Arial Unicode MS"/>
          <w:color w:val="000000"/>
        </w:rPr>
        <w:t>ь</w:t>
      </w:r>
      <w:r w:rsidR="005C6F7A" w:rsidRPr="00650EFC">
        <w:rPr>
          <w:rFonts w:eastAsia="@Arial Unicode MS"/>
          <w:color w:val="000000"/>
        </w:rPr>
        <w:t>ных» целей образования.</w:t>
      </w:r>
      <w:r w:rsidRPr="00650EFC">
        <w:rPr>
          <w:rFonts w:eastAsia="@Arial Unicode MS"/>
          <w:color w:val="000000"/>
        </w:rPr>
        <w:t xml:space="preserve">    </w:t>
      </w:r>
    </w:p>
    <w:p w:rsidR="005C6F7A" w:rsidRPr="00650EFC" w:rsidRDefault="00B661A5" w:rsidP="00DF165B">
      <w:pPr>
        <w:pStyle w:val="af5"/>
        <w:jc w:val="both"/>
        <w:rPr>
          <w:rFonts w:eastAsia="@Arial Unicode MS"/>
          <w:color w:val="000000"/>
        </w:rPr>
      </w:pPr>
      <w:r w:rsidRPr="00650EFC">
        <w:rPr>
          <w:rFonts w:eastAsia="@Arial Unicode MS"/>
          <w:color w:val="000000"/>
        </w:rPr>
        <w:t xml:space="preserve">   </w:t>
      </w:r>
      <w:r w:rsidR="005C6F7A" w:rsidRPr="00650EFC">
        <w:rPr>
          <w:rFonts w:eastAsia="@Arial Unicode MS"/>
          <w:color w:val="000000"/>
        </w:rPr>
        <w:t>Уровень сформированности УУД в полной мере зависит от способов организации уче</w:t>
      </w:r>
      <w:r w:rsidR="005C6F7A" w:rsidRPr="00650EFC">
        <w:rPr>
          <w:rFonts w:eastAsia="@Arial Unicode MS"/>
          <w:color w:val="000000"/>
        </w:rPr>
        <w:t>б</w:t>
      </w:r>
      <w:r w:rsidR="005C6F7A" w:rsidRPr="00650EFC">
        <w:rPr>
          <w:rFonts w:eastAsia="@Arial Unicode MS"/>
          <w:color w:val="000000"/>
        </w:rPr>
        <w:t>ной деятельности и сотрудничества, познавательной, творческой, художественно-эстетической и коммуникативной деятельности школьников. Это определило необход</w:t>
      </w:r>
      <w:r w:rsidR="005C6F7A" w:rsidRPr="00650EFC">
        <w:rPr>
          <w:rFonts w:eastAsia="@Arial Unicode MS"/>
          <w:color w:val="000000"/>
        </w:rPr>
        <w:t>и</w:t>
      </w:r>
      <w:r w:rsidR="005C6F7A" w:rsidRPr="00650EFC">
        <w:rPr>
          <w:rFonts w:eastAsia="@Arial Unicode MS"/>
          <w:color w:val="000000"/>
        </w:rPr>
        <w:t>мость выделить в программах не только содержание знаний, но и содержание видов де</w:t>
      </w:r>
      <w:r w:rsidR="005C6F7A" w:rsidRPr="00650EFC">
        <w:rPr>
          <w:rFonts w:eastAsia="@Arial Unicode MS"/>
          <w:color w:val="000000"/>
        </w:rPr>
        <w:t>я</w:t>
      </w:r>
      <w:r w:rsidR="005C6F7A" w:rsidRPr="00650EFC">
        <w:rPr>
          <w:rFonts w:eastAsia="@Arial Unicode MS"/>
          <w:color w:val="000000"/>
        </w:rPr>
        <w:t>тельности, которое включает конкретные УУД, обеспечивающие творческое применение знаний для решения жизненных задач, начальные умения самообразования. Именно этот аспект программ даёт основание для утверждения гуманистической, личностно ориент</w:t>
      </w:r>
      <w:r w:rsidR="005C6F7A" w:rsidRPr="00650EFC">
        <w:rPr>
          <w:rFonts w:eastAsia="@Arial Unicode MS"/>
          <w:color w:val="000000"/>
        </w:rPr>
        <w:t>и</w:t>
      </w:r>
      <w:r w:rsidR="005C6F7A" w:rsidRPr="00650EFC">
        <w:rPr>
          <w:rFonts w:eastAsia="@Arial Unicode MS"/>
          <w:color w:val="000000"/>
        </w:rPr>
        <w:t>рованной направленности процесса образования младших школьников.  Важным услов</w:t>
      </w:r>
      <w:r w:rsidR="005C6F7A" w:rsidRPr="00650EFC">
        <w:rPr>
          <w:rFonts w:eastAsia="@Arial Unicode MS"/>
          <w:color w:val="000000"/>
        </w:rPr>
        <w:t>и</w:t>
      </w:r>
      <w:r w:rsidR="005C6F7A" w:rsidRPr="00650EFC">
        <w:rPr>
          <w:rFonts w:eastAsia="@Arial Unicode MS"/>
          <w:color w:val="000000"/>
        </w:rPr>
        <w:t>ем развития детской любознательности, потребности самостоятельного познания окр</w:t>
      </w:r>
      <w:r w:rsidR="005C6F7A" w:rsidRPr="00650EFC">
        <w:rPr>
          <w:rFonts w:eastAsia="@Arial Unicode MS"/>
          <w:color w:val="000000"/>
        </w:rPr>
        <w:t>у</w:t>
      </w:r>
      <w:r w:rsidR="005C6F7A" w:rsidRPr="00650EFC">
        <w:rPr>
          <w:rFonts w:eastAsia="@Arial Unicode MS"/>
          <w:color w:val="000000"/>
        </w:rPr>
        <w:t>жающего мира, познавательной активности и инициативности в начальной школе являе</w:t>
      </w:r>
      <w:r w:rsidR="005C6F7A" w:rsidRPr="00650EFC">
        <w:rPr>
          <w:rFonts w:eastAsia="@Arial Unicode MS"/>
          <w:color w:val="000000"/>
        </w:rPr>
        <w:t>т</w:t>
      </w:r>
      <w:r w:rsidR="005C6F7A" w:rsidRPr="00650EFC">
        <w:rPr>
          <w:rFonts w:eastAsia="@Arial Unicode MS"/>
          <w:color w:val="000000"/>
        </w:rPr>
        <w:t>ся создание развивающей образовательной среды, стимулирующей активные формы п</w:t>
      </w:r>
      <w:r w:rsidR="005C6F7A" w:rsidRPr="00650EFC">
        <w:rPr>
          <w:rFonts w:eastAsia="@Arial Unicode MS"/>
          <w:color w:val="000000"/>
        </w:rPr>
        <w:t>о</w:t>
      </w:r>
      <w:r w:rsidR="005C6F7A" w:rsidRPr="00650EFC">
        <w:rPr>
          <w:rFonts w:eastAsia="@Arial Unicode MS"/>
          <w:color w:val="000000"/>
        </w:rPr>
        <w:t>знания: наблюдение, опыты, учебны</w:t>
      </w:r>
      <w:r w:rsidR="00A86627" w:rsidRPr="00650EFC">
        <w:rPr>
          <w:rFonts w:eastAsia="@Arial Unicode MS"/>
          <w:color w:val="000000"/>
        </w:rPr>
        <w:t xml:space="preserve">й диалог и пр. Начальный уровень </w:t>
      </w:r>
      <w:r w:rsidR="005C6F7A" w:rsidRPr="00650EFC">
        <w:rPr>
          <w:rFonts w:eastAsia="@Arial Unicode MS"/>
          <w:color w:val="000000"/>
        </w:rPr>
        <w:t>образования вн</w:t>
      </w:r>
      <w:r w:rsidR="005C6F7A" w:rsidRPr="00650EFC">
        <w:rPr>
          <w:rFonts w:eastAsia="@Arial Unicode MS"/>
          <w:color w:val="000000"/>
        </w:rPr>
        <w:t>о</w:t>
      </w:r>
      <w:r w:rsidR="005C6F7A" w:rsidRPr="00650EFC">
        <w:rPr>
          <w:rFonts w:eastAsia="@Arial Unicode MS"/>
          <w:color w:val="000000"/>
        </w:rPr>
        <w:lastRenderedPageBreak/>
        <w:t>сит вклад в социально-личностное развитие ребёнка. В процессе обучения формируется достаточно осознанная система представлений об окружающем мире, о социальных и межличностных отношениях, нравственно-этических нормах. Разработка рабочих пр</w:t>
      </w:r>
      <w:r w:rsidR="005C6F7A" w:rsidRPr="00650EFC">
        <w:rPr>
          <w:rFonts w:eastAsia="@Arial Unicode MS"/>
          <w:color w:val="000000"/>
        </w:rPr>
        <w:t>о</w:t>
      </w:r>
      <w:r w:rsidR="005C6F7A" w:rsidRPr="00650EFC">
        <w:rPr>
          <w:rFonts w:eastAsia="@Arial Unicode MS"/>
          <w:color w:val="000000"/>
        </w:rPr>
        <w:t>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</w:t>
      </w:r>
      <w:r w:rsidR="005C6F7A" w:rsidRPr="00650EFC">
        <w:rPr>
          <w:rFonts w:eastAsia="@Arial Unicode MS"/>
          <w:color w:val="000000"/>
        </w:rPr>
        <w:t>е</w:t>
      </w:r>
      <w:r w:rsidR="005C6F7A" w:rsidRPr="00650EFC">
        <w:rPr>
          <w:rFonts w:eastAsia="@Arial Unicode MS"/>
          <w:color w:val="000000"/>
        </w:rPr>
        <w:t>рального государственного образовательного стандарта начального общего образования (личнос</w:t>
      </w:r>
      <w:r w:rsidR="005C6F7A" w:rsidRPr="00650EFC">
        <w:rPr>
          <w:rFonts w:eastAsia="@Arial Unicode MS"/>
          <w:color w:val="000000"/>
        </w:rPr>
        <w:t>т</w:t>
      </w:r>
      <w:r w:rsidR="005C6F7A" w:rsidRPr="00650EFC">
        <w:rPr>
          <w:rFonts w:eastAsia="@Arial Unicode MS"/>
          <w:color w:val="000000"/>
        </w:rPr>
        <w:t>ным, метапредметным, предметным).</w:t>
      </w:r>
    </w:p>
    <w:p w:rsidR="00E768EE" w:rsidRPr="00650EFC" w:rsidRDefault="005A5A5F" w:rsidP="00DF165B">
      <w:pPr>
        <w:pStyle w:val="af5"/>
        <w:jc w:val="both"/>
        <w:rPr>
          <w:rFonts w:eastAsia="@Arial Unicode MS"/>
          <w:color w:val="000000"/>
        </w:rPr>
      </w:pPr>
      <w:r w:rsidRPr="00650EFC">
        <w:rPr>
          <w:rFonts w:eastAsia="@Arial Unicode MS"/>
          <w:color w:val="000000"/>
        </w:rPr>
        <w:t xml:space="preserve">   </w:t>
      </w:r>
      <w:r w:rsidR="002E4319" w:rsidRPr="00650EFC">
        <w:rPr>
          <w:rFonts w:eastAsia="@Arial Unicode MS"/>
          <w:color w:val="000000"/>
        </w:rPr>
        <w:t>Рабочие п</w:t>
      </w:r>
      <w:r w:rsidR="005C6F7A" w:rsidRPr="00650EFC">
        <w:rPr>
          <w:rFonts w:eastAsia="@Arial Unicode MS"/>
          <w:color w:val="000000"/>
        </w:rPr>
        <w:t>рограммы учебных предметов, курсов включают следующие разделы:</w:t>
      </w:r>
    </w:p>
    <w:p w:rsidR="00975463" w:rsidRPr="00650EFC" w:rsidRDefault="00E768EE" w:rsidP="00DF165B">
      <w:pPr>
        <w:pStyle w:val="af5"/>
        <w:jc w:val="both"/>
        <w:rPr>
          <w:rFonts w:eastAsia="@Arial Unicode MS"/>
          <w:color w:val="000000"/>
        </w:rPr>
      </w:pPr>
      <w:r w:rsidRPr="00650EFC">
        <w:rPr>
          <w:rFonts w:eastAsia="@Arial Unicode MS"/>
          <w:color w:val="000000"/>
        </w:rPr>
        <w:t xml:space="preserve">- </w:t>
      </w:r>
      <w:r w:rsidR="005C6F7A" w:rsidRPr="00650EFC">
        <w:rPr>
          <w:rFonts w:eastAsia="@Arial Unicode MS"/>
          <w:color w:val="000000"/>
        </w:rPr>
        <w:t xml:space="preserve"> </w:t>
      </w:r>
      <w:r w:rsidR="005C6F7A" w:rsidRPr="00650EFC">
        <w:rPr>
          <w:rFonts w:eastAsia="@Arial Unicode MS"/>
          <w:i/>
          <w:color w:val="000000"/>
        </w:rPr>
        <w:t>пояснительную записку</w:t>
      </w:r>
      <w:r w:rsidR="00975463" w:rsidRPr="00650EFC">
        <w:rPr>
          <w:rFonts w:eastAsia="@Arial Unicode MS"/>
          <w:i/>
          <w:color w:val="000000"/>
        </w:rPr>
        <w:t>;</w:t>
      </w:r>
    </w:p>
    <w:p w:rsidR="005C6F7A" w:rsidRPr="00650EFC" w:rsidRDefault="00975463" w:rsidP="00DF165B">
      <w:pPr>
        <w:pStyle w:val="af5"/>
        <w:jc w:val="both"/>
        <w:rPr>
          <w:rFonts w:eastAsia="@Arial Unicode MS"/>
          <w:i/>
          <w:color w:val="000000"/>
        </w:rPr>
      </w:pPr>
      <w:r w:rsidRPr="00650EFC">
        <w:rPr>
          <w:rFonts w:eastAsia="@Arial Unicode MS"/>
          <w:color w:val="000000"/>
        </w:rPr>
        <w:t xml:space="preserve">- </w:t>
      </w:r>
      <w:r w:rsidRPr="00650EFC">
        <w:rPr>
          <w:rFonts w:eastAsia="@Arial Unicode MS"/>
          <w:i/>
          <w:color w:val="000000"/>
        </w:rPr>
        <w:t>общую</w:t>
      </w:r>
      <w:r w:rsidR="00C47C36" w:rsidRPr="00650EFC">
        <w:rPr>
          <w:rFonts w:eastAsia="@Arial Unicode MS"/>
          <w:i/>
          <w:color w:val="000000"/>
        </w:rPr>
        <w:t xml:space="preserve"> </w:t>
      </w:r>
      <w:r w:rsidRPr="00650EFC">
        <w:rPr>
          <w:rFonts w:eastAsia="@Arial Unicode MS"/>
          <w:i/>
          <w:color w:val="000000"/>
        </w:rPr>
        <w:t>характеристику учебного предмета, курса</w:t>
      </w:r>
      <w:r w:rsidR="005C6F7A" w:rsidRPr="00650EFC">
        <w:rPr>
          <w:rFonts w:eastAsia="@Arial Unicode MS"/>
          <w:i/>
          <w:color w:val="000000"/>
        </w:rPr>
        <w:t>;</w:t>
      </w:r>
    </w:p>
    <w:p w:rsidR="00975463" w:rsidRPr="00650EFC" w:rsidRDefault="00975463" w:rsidP="00DF165B">
      <w:pPr>
        <w:pStyle w:val="af5"/>
        <w:jc w:val="both"/>
        <w:rPr>
          <w:rFonts w:eastAsia="@Arial Unicode MS"/>
          <w:i/>
          <w:color w:val="000000"/>
        </w:rPr>
      </w:pPr>
      <w:r w:rsidRPr="00650EFC">
        <w:rPr>
          <w:rFonts w:eastAsia="@Arial Unicode MS"/>
          <w:i/>
          <w:color w:val="000000"/>
        </w:rPr>
        <w:t>-  описание места учебного предмета, курса в учебном плане;</w:t>
      </w:r>
    </w:p>
    <w:p w:rsidR="00975463" w:rsidRPr="00650EFC" w:rsidRDefault="00975463" w:rsidP="00DF165B">
      <w:pPr>
        <w:pStyle w:val="af5"/>
        <w:jc w:val="both"/>
        <w:rPr>
          <w:rFonts w:eastAsia="@Arial Unicode MS"/>
          <w:i/>
          <w:color w:val="000000"/>
        </w:rPr>
      </w:pPr>
      <w:r w:rsidRPr="00650EFC">
        <w:rPr>
          <w:rFonts w:eastAsia="@Arial Unicode MS"/>
          <w:i/>
          <w:color w:val="000000"/>
        </w:rPr>
        <w:t>- описание ценностных ориентиров содержания учебного предмета;</w:t>
      </w:r>
    </w:p>
    <w:p w:rsidR="00975463" w:rsidRPr="00650EFC" w:rsidRDefault="00975463" w:rsidP="00DF165B">
      <w:pPr>
        <w:pStyle w:val="af5"/>
        <w:jc w:val="both"/>
        <w:rPr>
          <w:rFonts w:eastAsia="@Arial Unicode MS"/>
          <w:i/>
          <w:color w:val="000000"/>
        </w:rPr>
      </w:pPr>
      <w:r w:rsidRPr="00650EFC">
        <w:rPr>
          <w:rFonts w:eastAsia="@Arial Unicode MS"/>
          <w:i/>
          <w:color w:val="000000"/>
        </w:rPr>
        <w:t>- личностные, метапредметные, предметные результаты освоения учебного предмета, курса</w:t>
      </w:r>
    </w:p>
    <w:p w:rsidR="00975463" w:rsidRPr="00650EFC" w:rsidRDefault="00975463" w:rsidP="00DF165B">
      <w:pPr>
        <w:pStyle w:val="af5"/>
        <w:jc w:val="both"/>
        <w:rPr>
          <w:rFonts w:eastAsia="@Arial Unicode MS"/>
          <w:i/>
          <w:color w:val="000000"/>
        </w:rPr>
      </w:pPr>
      <w:r w:rsidRPr="00650EFC">
        <w:rPr>
          <w:rFonts w:eastAsia="@Arial Unicode MS"/>
          <w:i/>
          <w:color w:val="000000"/>
        </w:rPr>
        <w:t>- содержание учебного предмета, курса;</w:t>
      </w:r>
    </w:p>
    <w:p w:rsidR="00975463" w:rsidRPr="00650EFC" w:rsidRDefault="00975463" w:rsidP="00DF165B">
      <w:pPr>
        <w:pStyle w:val="af5"/>
        <w:jc w:val="both"/>
        <w:rPr>
          <w:rFonts w:eastAsia="@Arial Unicode MS"/>
          <w:i/>
          <w:color w:val="000000"/>
        </w:rPr>
      </w:pPr>
      <w:r w:rsidRPr="00650EFC">
        <w:rPr>
          <w:rFonts w:eastAsia="@Arial Unicode MS"/>
          <w:i/>
          <w:color w:val="000000"/>
        </w:rPr>
        <w:t>- тематическое планирование с определением основных видов учебной деятельности об</w:t>
      </w:r>
      <w:r w:rsidRPr="00650EFC">
        <w:rPr>
          <w:rFonts w:eastAsia="@Arial Unicode MS"/>
          <w:i/>
          <w:color w:val="000000"/>
        </w:rPr>
        <w:t>у</w:t>
      </w:r>
      <w:r w:rsidRPr="00650EFC">
        <w:rPr>
          <w:rFonts w:eastAsia="@Arial Unicode MS"/>
          <w:i/>
          <w:color w:val="000000"/>
        </w:rPr>
        <w:t>чающихся;</w:t>
      </w:r>
    </w:p>
    <w:p w:rsidR="005C6F7A" w:rsidRPr="00650EFC" w:rsidRDefault="00975463" w:rsidP="00DF165B">
      <w:pPr>
        <w:pStyle w:val="af5"/>
        <w:jc w:val="both"/>
        <w:rPr>
          <w:rFonts w:eastAsia="@Arial Unicode MS"/>
          <w:i/>
          <w:color w:val="000000"/>
        </w:rPr>
      </w:pPr>
      <w:r w:rsidRPr="00650EFC">
        <w:rPr>
          <w:rFonts w:eastAsia="@Arial Unicode MS"/>
          <w:i/>
          <w:color w:val="000000"/>
        </w:rPr>
        <w:t>- описание материально-технического обеспечения образовательной деятельности.</w:t>
      </w:r>
      <w:r w:rsidR="00B661A5" w:rsidRPr="00650EFC">
        <w:rPr>
          <w:rFonts w:eastAsia="@Arial Unicode MS"/>
          <w:i/>
          <w:color w:val="000000"/>
        </w:rPr>
        <w:t>.</w:t>
      </w:r>
    </w:p>
    <w:p w:rsidR="00975463" w:rsidRPr="00650EFC" w:rsidRDefault="00B661A5" w:rsidP="00DF165B">
      <w:pPr>
        <w:pStyle w:val="af5"/>
        <w:jc w:val="both"/>
        <w:rPr>
          <w:rFonts w:eastAsia="@Arial Unicode MS"/>
          <w:color w:val="000000"/>
        </w:rPr>
      </w:pPr>
      <w:r w:rsidRPr="00650EFC">
        <w:rPr>
          <w:rFonts w:eastAsia="@Arial Unicode MS"/>
          <w:color w:val="000000"/>
        </w:rPr>
        <w:t xml:space="preserve">  </w:t>
      </w:r>
      <w:r w:rsidR="005C6F7A" w:rsidRPr="00650EFC">
        <w:rPr>
          <w:rFonts w:eastAsia="@Arial Unicode MS"/>
          <w:color w:val="000000"/>
        </w:rPr>
        <w:t>Структура рабочей программы педагога по</w:t>
      </w:r>
      <w:r w:rsidRPr="00650EFC">
        <w:rPr>
          <w:rFonts w:eastAsia="@Arial Unicode MS"/>
          <w:color w:val="000000"/>
        </w:rPr>
        <w:t xml:space="preserve"> каждому предмету определяется П</w:t>
      </w:r>
      <w:r w:rsidR="005C6F7A" w:rsidRPr="00650EFC">
        <w:rPr>
          <w:rFonts w:eastAsia="@Arial Unicode MS"/>
          <w:color w:val="000000"/>
        </w:rPr>
        <w:t>оложен</w:t>
      </w:r>
      <w:r w:rsidR="00975463" w:rsidRPr="00650EFC">
        <w:rPr>
          <w:rFonts w:eastAsia="@Arial Unicode MS"/>
          <w:color w:val="000000"/>
        </w:rPr>
        <w:t>ием о рабочей программе учителей начальных классов в рамках ФГОС.</w:t>
      </w:r>
    </w:p>
    <w:p w:rsidR="003162E4" w:rsidRPr="00650EFC" w:rsidRDefault="003162E4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2.2.</w:t>
      </w:r>
      <w:r w:rsidR="00953E0D">
        <w:rPr>
          <w:b/>
        </w:rPr>
        <w:t>1</w:t>
      </w:r>
      <w:r w:rsidRPr="00650EFC">
        <w:rPr>
          <w:b/>
        </w:rPr>
        <w:t>. Основное содержание учебных предметов, курсов</w:t>
      </w:r>
    </w:p>
    <w:p w:rsidR="003162E4" w:rsidRPr="00650EFC" w:rsidRDefault="003162E4" w:rsidP="00DF165B">
      <w:pPr>
        <w:pStyle w:val="af5"/>
        <w:jc w:val="both"/>
        <w:rPr>
          <w:rFonts w:eastAsia="@Arial Unicode MS"/>
          <w:color w:val="000000"/>
        </w:rPr>
      </w:pPr>
    </w:p>
    <w:p w:rsidR="003162E4" w:rsidRPr="00650EFC" w:rsidRDefault="003162E4" w:rsidP="00DF165B">
      <w:pPr>
        <w:pStyle w:val="af5"/>
        <w:jc w:val="both"/>
        <w:rPr>
          <w:b/>
        </w:rPr>
      </w:pPr>
      <w:r w:rsidRPr="00650EFC">
        <w:rPr>
          <w:b/>
        </w:rPr>
        <w:t>2.2.</w:t>
      </w:r>
      <w:r w:rsidR="00953E0D">
        <w:rPr>
          <w:b/>
        </w:rPr>
        <w:t>1</w:t>
      </w:r>
      <w:r w:rsidRPr="00650EFC">
        <w:rPr>
          <w:b/>
        </w:rPr>
        <w:t>.1. Русский язык</w:t>
      </w:r>
    </w:p>
    <w:p w:rsidR="003162E4" w:rsidRPr="00650EFC" w:rsidRDefault="003162E4" w:rsidP="00DF165B">
      <w:pPr>
        <w:pStyle w:val="af5"/>
        <w:jc w:val="both"/>
        <w:rPr>
          <w:b/>
        </w:rPr>
      </w:pPr>
    </w:p>
    <w:p w:rsidR="003162E4" w:rsidRPr="00650EFC" w:rsidRDefault="003162E4" w:rsidP="00DF165B">
      <w:pPr>
        <w:pStyle w:val="af5"/>
        <w:jc w:val="both"/>
        <w:rPr>
          <w:b/>
        </w:rPr>
      </w:pPr>
      <w:r w:rsidRPr="00650EFC">
        <w:rPr>
          <w:b/>
        </w:rPr>
        <w:t xml:space="preserve">Виды речевой деятельности </w:t>
      </w:r>
    </w:p>
    <w:p w:rsidR="003162E4" w:rsidRPr="00650EFC" w:rsidRDefault="003162E4" w:rsidP="00DF165B">
      <w:pPr>
        <w:pStyle w:val="af5"/>
        <w:jc w:val="both"/>
      </w:pPr>
      <w:r w:rsidRPr="00650EFC">
        <w:rPr>
          <w:b/>
        </w:rPr>
        <w:t>Слушание.</w:t>
      </w:r>
      <w:r w:rsidRPr="00650EFC">
        <w:t xml:space="preserve"> Осознание цели и ситуации устного общения. Адекватное восприятие звуч</w:t>
      </w:r>
      <w:r w:rsidRPr="00650EFC">
        <w:t>а</w:t>
      </w:r>
      <w:r w:rsidRPr="00650EFC">
        <w:t>щей речи. Понимание на слух информации, содержащейся в предложенном тексте, опр</w:t>
      </w:r>
      <w:r w:rsidRPr="00650EFC">
        <w:t>е</w:t>
      </w:r>
      <w:r w:rsidRPr="00650EFC">
        <w:t>деление основной мысли текста, передача его содержания по вопросам.</w:t>
      </w:r>
    </w:p>
    <w:p w:rsidR="003162E4" w:rsidRPr="00650EFC" w:rsidRDefault="003162E4" w:rsidP="00DF165B">
      <w:pPr>
        <w:pStyle w:val="af5"/>
        <w:jc w:val="both"/>
      </w:pPr>
      <w:r w:rsidRPr="00650EFC">
        <w:t xml:space="preserve"> </w:t>
      </w:r>
      <w:r w:rsidRPr="00650EFC">
        <w:rPr>
          <w:b/>
        </w:rPr>
        <w:t>Говорение.</w:t>
      </w:r>
      <w:r w:rsidRPr="00650EFC">
        <w:t xml:space="preserve"> Выбор языковых средств в соответствии с целями и условиями для эффе</w:t>
      </w:r>
      <w:r w:rsidRPr="00650EFC">
        <w:t>к</w:t>
      </w:r>
      <w:r w:rsidRPr="00650EFC">
        <w:t>тивного решения коммуникативной задачи. Практическое овладение диалогической фо</w:t>
      </w:r>
      <w:r w:rsidRPr="00650EFC">
        <w:t>р</w:t>
      </w:r>
      <w:r w:rsidRPr="00650EFC">
        <w:t>мой речи. Овладение умениями начать, поддержать, закончить разговор, привлечь вним</w:t>
      </w:r>
      <w:r w:rsidRPr="00650EFC">
        <w:t>а</w:t>
      </w:r>
      <w:r w:rsidRPr="00650EFC">
        <w:t>ние и т. п. Практическое овладение устными монологическими высказываниями в соо</w:t>
      </w:r>
      <w:r w:rsidRPr="00650EFC">
        <w:t>т</w:t>
      </w:r>
      <w:r w:rsidRPr="00650EFC">
        <w:t>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</w:t>
      </w:r>
      <w:r w:rsidRPr="00650EFC">
        <w:t>з</w:t>
      </w:r>
      <w:r w:rsidRPr="00650EFC">
        <w:t>винение, благодарность, обращение с просьбой). Соблюдение орфоэпических норм и пр</w:t>
      </w:r>
      <w:r w:rsidRPr="00650EFC">
        <w:t>а</w:t>
      </w:r>
      <w:r w:rsidRPr="00650EFC">
        <w:t xml:space="preserve">вильной интонации. </w:t>
      </w:r>
    </w:p>
    <w:p w:rsidR="003162E4" w:rsidRPr="00650EFC" w:rsidRDefault="003162E4" w:rsidP="00DF165B">
      <w:pPr>
        <w:pStyle w:val="af5"/>
        <w:jc w:val="both"/>
      </w:pPr>
      <w:r w:rsidRPr="00650EFC">
        <w:rPr>
          <w:b/>
        </w:rPr>
        <w:t>Чтение</w:t>
      </w:r>
      <w:r w:rsidRPr="00650EFC">
        <w:t>. Понимание учебного текста. Выборочное чтение с целью нахождения необход</w:t>
      </w:r>
      <w:r w:rsidRPr="00650EFC">
        <w:t>и</w:t>
      </w:r>
      <w:r w:rsidRPr="00650EFC">
        <w:t>мого материала. Нахождение информации, заданной в тексте в явном виде. Формулиров</w:t>
      </w:r>
      <w:r w:rsidRPr="00650EFC">
        <w:t>а</w:t>
      </w:r>
      <w:r w:rsidRPr="00650EFC">
        <w:t>ние простых выводов на основе информации, содержащейся в тексте. Интерпретация и обобщение содержащейся в тексте информации. Анализ и оценка содержания, языковых особенностей и структуры текста.1</w:t>
      </w:r>
    </w:p>
    <w:p w:rsidR="003162E4" w:rsidRPr="00650EFC" w:rsidRDefault="003162E4" w:rsidP="00DF165B">
      <w:pPr>
        <w:pStyle w:val="af5"/>
        <w:jc w:val="both"/>
        <w:rPr>
          <w:b/>
        </w:rPr>
      </w:pPr>
      <w:r w:rsidRPr="00650EFC">
        <w:t xml:space="preserve"> </w:t>
      </w:r>
      <w:r w:rsidRPr="00650EFC">
        <w:rPr>
          <w:b/>
        </w:rPr>
        <w:t>Письмо.</w:t>
      </w:r>
      <w:r w:rsidRPr="00650EFC">
        <w:t xml:space="preserve"> Овладение разборчивым аккуратным письмом с учётом гигиенических требов</w:t>
      </w:r>
      <w:r w:rsidRPr="00650EFC">
        <w:t>а</w:t>
      </w:r>
      <w:r w:rsidRPr="00650EFC">
        <w:t>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</w:t>
      </w:r>
      <w:r w:rsidRPr="00650EFC">
        <w:t>н</w:t>
      </w:r>
      <w:r w:rsidRPr="00650EFC">
        <w:t>ного текстов (подробное, выборочное). Создание небольших собственных текстов (соч</w:t>
      </w:r>
      <w:r w:rsidRPr="00650EFC">
        <w:t>и</w:t>
      </w:r>
      <w:r w:rsidRPr="00650EFC">
        <w:t>нений) по интересной детям тематике (на основе впечатлений, литературных произвед</w:t>
      </w:r>
      <w:r w:rsidRPr="00650EFC">
        <w:t>е</w:t>
      </w:r>
      <w:r w:rsidRPr="00650EFC">
        <w:t>ний, сюжетных картин, серий картин, репродукций картин художников, просмотра фра</w:t>
      </w:r>
      <w:r w:rsidRPr="00650EFC">
        <w:t>г</w:t>
      </w:r>
      <w:r w:rsidRPr="00650EFC">
        <w:t>мента видеозаписи и т. п.).</w:t>
      </w:r>
    </w:p>
    <w:p w:rsidR="003162E4" w:rsidRPr="00CF157E" w:rsidRDefault="003162E4" w:rsidP="00DF165B">
      <w:pPr>
        <w:pStyle w:val="af5"/>
        <w:jc w:val="both"/>
        <w:rPr>
          <w:b/>
        </w:rPr>
      </w:pPr>
    </w:p>
    <w:p w:rsidR="003162E4" w:rsidRPr="00650EFC" w:rsidRDefault="003162E4" w:rsidP="00DF165B">
      <w:pPr>
        <w:pStyle w:val="af5"/>
        <w:jc w:val="both"/>
        <w:rPr>
          <w:b/>
        </w:rPr>
      </w:pPr>
      <w:r w:rsidRPr="00650EFC">
        <w:rPr>
          <w:b/>
        </w:rPr>
        <w:t>Обучение грамоте</w:t>
      </w:r>
    </w:p>
    <w:p w:rsidR="003162E4" w:rsidRPr="00650EFC" w:rsidRDefault="003162E4" w:rsidP="00DF165B">
      <w:pPr>
        <w:pStyle w:val="af5"/>
        <w:jc w:val="both"/>
      </w:pPr>
      <w:r w:rsidRPr="00650EFC">
        <w:rPr>
          <w:b/>
        </w:rPr>
        <w:t>Фонетика.</w:t>
      </w:r>
      <w:r w:rsidRPr="00650EFC">
        <w:t xml:space="preserve"> Звуки речи. Осознание единства звукового состава слова и его значения. Уст</w:t>
      </w:r>
      <w:r w:rsidRPr="00650EFC">
        <w:t>а</w:t>
      </w:r>
      <w:r w:rsidRPr="00650EFC">
        <w:t>новление числа и последовательности звуков в слове. Сопоставление слов, различающи</w:t>
      </w:r>
      <w:r w:rsidRPr="00650EFC">
        <w:t>х</w:t>
      </w:r>
      <w:r w:rsidRPr="00650EFC">
        <w:lastRenderedPageBreak/>
        <w:t>ся одним или несколькими звуками. Составление звуковых моделей слов. Сравнение м</w:t>
      </w:r>
      <w:r w:rsidRPr="00650EFC">
        <w:t>о</w:t>
      </w:r>
      <w:r w:rsidRPr="00650EFC">
        <w:t>делей различных слов. Подбор слов к определённой модели. Различение гласных и с</w:t>
      </w:r>
      <w:r w:rsidRPr="00650EFC">
        <w:t>о</w:t>
      </w:r>
      <w:r w:rsidRPr="00650EFC">
        <w:t>гласных звуков, гласных ударных и безударных, согласных твёрдых и мягких, звонких и глухих. Слог как минимальная произносительная единица. Деление слов на слоги. Опр</w:t>
      </w:r>
      <w:r w:rsidRPr="00650EFC">
        <w:t>е</w:t>
      </w:r>
      <w:r w:rsidRPr="00650EFC">
        <w:t>деление места ударения. Смыслоразличительная роль ударения.</w:t>
      </w:r>
    </w:p>
    <w:p w:rsidR="003162E4" w:rsidRPr="00650EFC" w:rsidRDefault="003162E4" w:rsidP="00DF165B">
      <w:pPr>
        <w:pStyle w:val="af5"/>
        <w:jc w:val="both"/>
      </w:pPr>
      <w:r w:rsidRPr="00650EFC">
        <w:rPr>
          <w:b/>
        </w:rPr>
        <w:t xml:space="preserve"> Графика.</w:t>
      </w:r>
      <w:r w:rsidRPr="00650EFC">
        <w:t xml:space="preserve"> Различение звука и буквы: буква как знак звука. Овладение позиционным сп</w:t>
      </w:r>
      <w:r w:rsidRPr="00650EFC">
        <w:t>о</w:t>
      </w:r>
      <w:r w:rsidRPr="00650EFC">
        <w:t>собом обозначения звуков буквами. Буквы гласных как показатель твёрдости-мягкости согласных звуков. Функция букв е, ё, ю, я. Мягкий знак как показатель мягкости предш</w:t>
      </w:r>
      <w:r w:rsidRPr="00650EFC">
        <w:t>е</w:t>
      </w:r>
      <w:r w:rsidRPr="00650EFC">
        <w:t xml:space="preserve">ствующего согласного звука. Знакомство с русским алфавитом как последовательностью букв. </w:t>
      </w:r>
    </w:p>
    <w:p w:rsidR="003162E4" w:rsidRPr="00650EFC" w:rsidRDefault="003162E4" w:rsidP="00DF165B">
      <w:pPr>
        <w:pStyle w:val="af5"/>
        <w:jc w:val="both"/>
      </w:pPr>
      <w:r w:rsidRPr="00650EFC">
        <w:rPr>
          <w:b/>
        </w:rPr>
        <w:t>Чтение.</w:t>
      </w:r>
      <w:r w:rsidRPr="00650EFC">
        <w:t xml:space="preserve">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</w:t>
      </w:r>
      <w:r w:rsidRPr="00650EFC">
        <w:t>т</w:t>
      </w:r>
      <w:r w:rsidRPr="00650EFC">
        <w:t>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</w:t>
      </w:r>
      <w:r w:rsidRPr="00650EFC">
        <w:t>а</w:t>
      </w:r>
      <w:r w:rsidRPr="00650EFC">
        <w:t>ками препинания. Развитие осознанности и выразительности чтения на материале н</w:t>
      </w:r>
      <w:r w:rsidRPr="00650EFC">
        <w:t>е</w:t>
      </w:r>
      <w:r w:rsidRPr="00650EFC">
        <w:t>больших текстов и стихотворений. Знакомство с орфоэпическим чтением (при переходе к чтению целыми словами). Орфографическое чтение (проговаривание) как средство сам</w:t>
      </w:r>
      <w:r w:rsidRPr="00650EFC">
        <w:t>о</w:t>
      </w:r>
      <w:r w:rsidRPr="00650EFC">
        <w:t xml:space="preserve">контроля при письме под диктовку и при списывании. </w:t>
      </w:r>
    </w:p>
    <w:p w:rsidR="003162E4" w:rsidRPr="00650EFC" w:rsidRDefault="003162E4" w:rsidP="00DF165B">
      <w:pPr>
        <w:pStyle w:val="af5"/>
        <w:jc w:val="both"/>
        <w:rPr>
          <w:b/>
        </w:rPr>
      </w:pPr>
      <w:r w:rsidRPr="00650EFC">
        <w:rPr>
          <w:b/>
        </w:rPr>
        <w:t>Письмо</w:t>
      </w:r>
      <w:r w:rsidRPr="00650EFC">
        <w:t>.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Овладение первичными навыками клавиатурного письма. Понимание функции н</w:t>
      </w:r>
      <w:r w:rsidRPr="00650EFC">
        <w:t>е</w:t>
      </w:r>
      <w:r w:rsidRPr="00650EFC">
        <w:t>буквенных графических средств: пробела между словами, знака переноса.</w:t>
      </w:r>
    </w:p>
    <w:p w:rsidR="003162E4" w:rsidRPr="00650EFC" w:rsidRDefault="003162E4" w:rsidP="00DF165B">
      <w:pPr>
        <w:pStyle w:val="af5"/>
        <w:jc w:val="both"/>
        <w:rPr>
          <w:b/>
        </w:rPr>
      </w:pPr>
    </w:p>
    <w:p w:rsidR="003162E4" w:rsidRPr="00650EFC" w:rsidRDefault="003162E4" w:rsidP="00DF165B">
      <w:pPr>
        <w:pStyle w:val="af5"/>
        <w:jc w:val="both"/>
      </w:pPr>
      <w:r w:rsidRPr="00650EFC">
        <w:rPr>
          <w:b/>
        </w:rPr>
        <w:t>Слово и предложение</w:t>
      </w:r>
      <w:r w:rsidRPr="00650EFC">
        <w:t>. Восприятие слова как объекта изучения, материала для анализа. Наблюдение над значением слова. Различение слова и предложения. Работа с предлож</w:t>
      </w:r>
      <w:r w:rsidRPr="00650EFC">
        <w:t>е</w:t>
      </w:r>
      <w:r w:rsidRPr="00650EFC">
        <w:t xml:space="preserve">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3162E4" w:rsidRPr="00650EFC" w:rsidRDefault="003162E4" w:rsidP="00DF165B">
      <w:pPr>
        <w:pStyle w:val="af5"/>
        <w:jc w:val="both"/>
      </w:pPr>
      <w:r w:rsidRPr="00650EFC">
        <w:rPr>
          <w:b/>
        </w:rPr>
        <w:t>Орфография.</w:t>
      </w:r>
      <w:r w:rsidRPr="00650EFC">
        <w:t xml:space="preserve"> Знакомство с правилами правописания и их применение: • раздельное н</w:t>
      </w:r>
      <w:r w:rsidRPr="00650EFC">
        <w:t>а</w:t>
      </w:r>
      <w:r w:rsidRPr="00650EFC">
        <w:t>писание слов; • обозначение гласных после шипящих (ча—ща, чу—щу, жи—ши); • пр</w:t>
      </w:r>
      <w:r w:rsidRPr="00650EFC">
        <w:t>о</w:t>
      </w:r>
      <w:r w:rsidRPr="00650EFC">
        <w:t xml:space="preserve">писная (заглавная) буква в начале предложения, в именах собственных; • перенос слов по слогам без стечения согласных; • знаки препинания в конце предложения. </w:t>
      </w:r>
    </w:p>
    <w:p w:rsidR="003162E4" w:rsidRPr="00650EFC" w:rsidRDefault="003162E4" w:rsidP="00DF165B">
      <w:pPr>
        <w:pStyle w:val="af5"/>
        <w:jc w:val="both"/>
        <w:rPr>
          <w:b/>
        </w:rPr>
      </w:pPr>
      <w:r w:rsidRPr="00650EFC">
        <w:rPr>
          <w:b/>
        </w:rPr>
        <w:t>Развитие речи</w:t>
      </w:r>
      <w:r w:rsidRPr="00650EFC">
        <w:t>.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</w:t>
      </w:r>
      <w:r w:rsidRPr="00650EFC">
        <w:t>с</w:t>
      </w:r>
      <w:r w:rsidRPr="00650EFC">
        <w:t>нове опорных сло</w:t>
      </w:r>
    </w:p>
    <w:p w:rsidR="003162E4" w:rsidRPr="00650EFC" w:rsidRDefault="003162E4" w:rsidP="00DF165B">
      <w:pPr>
        <w:pStyle w:val="af5"/>
        <w:jc w:val="both"/>
        <w:rPr>
          <w:b/>
        </w:rPr>
      </w:pPr>
    </w:p>
    <w:p w:rsidR="003162E4" w:rsidRPr="00650EFC" w:rsidRDefault="003162E4" w:rsidP="00DF165B">
      <w:pPr>
        <w:pStyle w:val="af5"/>
        <w:jc w:val="both"/>
        <w:rPr>
          <w:b/>
        </w:rPr>
      </w:pPr>
      <w:r w:rsidRPr="00650EFC">
        <w:rPr>
          <w:b/>
        </w:rPr>
        <w:t>Систематический курс</w:t>
      </w:r>
    </w:p>
    <w:p w:rsidR="003162E4" w:rsidRPr="00650EFC" w:rsidRDefault="003162E4" w:rsidP="00DF165B">
      <w:pPr>
        <w:pStyle w:val="af5"/>
        <w:jc w:val="both"/>
        <w:rPr>
          <w:b/>
        </w:rPr>
      </w:pPr>
    </w:p>
    <w:p w:rsidR="003162E4" w:rsidRPr="00650EFC" w:rsidRDefault="003162E4" w:rsidP="00DF165B">
      <w:pPr>
        <w:pStyle w:val="af5"/>
        <w:jc w:val="both"/>
      </w:pPr>
      <w:r w:rsidRPr="00650EFC">
        <w:rPr>
          <w:b/>
        </w:rPr>
        <w:t>Фонетика и орфоэпия</w:t>
      </w:r>
      <w:r w:rsidRPr="00650EFC">
        <w:t xml:space="preserve">.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</w:t>
      </w:r>
      <w:r w:rsidRPr="00650EFC">
        <w:lastRenderedPageBreak/>
        <w:t>звуков и сочетаний звуков в соответствии с нормами современного русского литературн</w:t>
      </w:r>
      <w:r w:rsidRPr="00650EFC">
        <w:t>о</w:t>
      </w:r>
      <w:r w:rsidRPr="00650EFC">
        <w:t xml:space="preserve">го языка. Фонетический анализ слова. </w:t>
      </w:r>
    </w:p>
    <w:p w:rsidR="0015612A" w:rsidRPr="00650EFC" w:rsidRDefault="003162E4" w:rsidP="00DF165B">
      <w:pPr>
        <w:pStyle w:val="af5"/>
        <w:jc w:val="both"/>
      </w:pPr>
      <w:r w:rsidRPr="00650EFC">
        <w:rPr>
          <w:b/>
        </w:rPr>
        <w:t>Графика.</w:t>
      </w:r>
      <w:r w:rsidRPr="00650EFC">
        <w:t xml:space="preserve"> Различение звуков и букв. Обозначение на письме твёрдости и мягкости с</w:t>
      </w:r>
      <w:r w:rsidRPr="00650EFC">
        <w:t>о</w:t>
      </w:r>
      <w:r w:rsidRPr="00650EFC">
        <w:t>гласных звуков. Использование на письме разделительныхь и ъ. Установление соотнош</w:t>
      </w:r>
      <w:r w:rsidRPr="00650EFC">
        <w:t>е</w:t>
      </w:r>
      <w:r w:rsidRPr="00650EFC">
        <w:t>ния звукового и буквенного состава слов типа стол, конь; в словах с йотированными гла</w:t>
      </w:r>
      <w:r w:rsidRPr="00650EFC">
        <w:t>с</w:t>
      </w:r>
      <w:r w:rsidRPr="00650EFC">
        <w:t>ными е, ё, ю, я; в словах с непроизносимыми согласными. 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 Знание алфавита: правильное называние букв, их последовательность. Использование алфавита при работе со словарями, справо</w:t>
      </w:r>
      <w:r w:rsidRPr="00650EFC">
        <w:t>ч</w:t>
      </w:r>
      <w:r w:rsidRPr="00650EFC">
        <w:t xml:space="preserve">никами, каталогами. </w:t>
      </w:r>
    </w:p>
    <w:p w:rsidR="0015612A" w:rsidRPr="00650EFC" w:rsidRDefault="003162E4" w:rsidP="00DF165B">
      <w:pPr>
        <w:pStyle w:val="af5"/>
        <w:jc w:val="both"/>
      </w:pPr>
      <w:r w:rsidRPr="00650EFC">
        <w:rPr>
          <w:b/>
        </w:rPr>
        <w:t>Лексика.</w:t>
      </w:r>
      <w:r w:rsidRPr="00650EFC">
        <w:t xml:space="preserve"> 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</w:t>
      </w:r>
      <w:r w:rsidRPr="00650EFC">
        <w:t>е</w:t>
      </w:r>
      <w:r w:rsidRPr="00650EFC">
        <w:t>ния с помощью толкового словаря. Представление об однозначных и многозначных сл</w:t>
      </w:r>
      <w:r w:rsidRPr="00650EFC">
        <w:t>о</w:t>
      </w:r>
      <w:r w:rsidRPr="00650EFC">
        <w:t>вах, о прямом и переносном значении слова, о синонимах, антонимах, омонимах, фразе</w:t>
      </w:r>
      <w:r w:rsidRPr="00650EFC">
        <w:t>о</w:t>
      </w:r>
      <w:r w:rsidRPr="00650EFC">
        <w:t xml:space="preserve">логизмах. Наблюдение за их использованием в тексте. Работа с разными словарями. </w:t>
      </w:r>
    </w:p>
    <w:p w:rsidR="0015612A" w:rsidRPr="00650EFC" w:rsidRDefault="003162E4" w:rsidP="00DF165B">
      <w:pPr>
        <w:pStyle w:val="af5"/>
        <w:jc w:val="both"/>
      </w:pPr>
      <w:r w:rsidRPr="00650EFC">
        <w:rPr>
          <w:b/>
        </w:rPr>
        <w:t>Состав слова (морфемика</w:t>
      </w:r>
      <w:r w:rsidRPr="00650EFC">
        <w:t>).Овладение понятием «родственные (однокоренные) слова». Различение однокоренных слов и различных форм одного и того же слова. Различение о</w:t>
      </w:r>
      <w:r w:rsidRPr="00650EFC">
        <w:t>д</w:t>
      </w:r>
      <w:r w:rsidRPr="00650EFC">
        <w:t>нокоренных слов и синонимов, однокоренных слов и слов с омонимичными корнями. В</w:t>
      </w:r>
      <w:r w:rsidRPr="00650EFC">
        <w:t>ы</w:t>
      </w:r>
      <w:r w:rsidRPr="00650EFC">
        <w:t>деление в словах с однозначно выделяемыми морфемами окончания, корня, приставки, суффикса (постфикса -ся), основы. Различение изменяемых и неизменяемых слов. Пре</w:t>
      </w:r>
      <w:r w:rsidRPr="00650EFC">
        <w:t>д</w:t>
      </w:r>
      <w:r w:rsidRPr="00650EFC">
        <w:t>ставление о значении суффиксов и приставок.Образование однокоренных слов помощью суффиксов и приставок.Сложные слова. Нахождение корня в однокоренных словах с ч</w:t>
      </w:r>
      <w:r w:rsidRPr="00650EFC">
        <w:t>е</w:t>
      </w:r>
      <w:r w:rsidRPr="00650EFC">
        <w:t xml:space="preserve">редованием согласных в корне.Разбор слова по составу. </w:t>
      </w:r>
    </w:p>
    <w:p w:rsidR="0015612A" w:rsidRPr="00650EFC" w:rsidRDefault="003162E4" w:rsidP="00DF165B">
      <w:pPr>
        <w:pStyle w:val="af5"/>
        <w:jc w:val="both"/>
      </w:pPr>
      <w:r w:rsidRPr="00650EFC">
        <w:rPr>
          <w:b/>
        </w:rPr>
        <w:t>Морфология. Части речи;</w:t>
      </w:r>
      <w:r w:rsidRPr="00650EFC">
        <w:t xml:space="preserve"> деление частей речи на самостоятельные и служебные. </w:t>
      </w:r>
    </w:p>
    <w:p w:rsidR="0015612A" w:rsidRPr="00650EFC" w:rsidRDefault="003162E4" w:rsidP="00DF165B">
      <w:pPr>
        <w:pStyle w:val="af5"/>
        <w:jc w:val="both"/>
      </w:pPr>
      <w:r w:rsidRPr="00650EFC">
        <w:rPr>
          <w:b/>
        </w:rPr>
        <w:t>Имя существительное</w:t>
      </w:r>
      <w:r w:rsidRPr="00650EFC">
        <w:t>. Значение и употребление в речи. Различение имён существител</w:t>
      </w:r>
      <w:r w:rsidRPr="00650EFC">
        <w:t>ь</w:t>
      </w:r>
      <w:r w:rsidRPr="00650EFC">
        <w:t>ныходушевлённых и неодушевлённых по вопросам кто?и что? Выделение имён существ</w:t>
      </w:r>
      <w:r w:rsidRPr="00650EFC">
        <w:t>и</w:t>
      </w:r>
      <w:r w:rsidRPr="00650EFC">
        <w:t>тельных собственных и нарицательных. Различение имён существительных мужского, женского и среднего рода. Изменение существительных по числам. Начальная форма имени существительного. Изменение существительных по падежам. Определение падежа, в котором употреблено имя существительное. Различение падежных и смысловых (си</w:t>
      </w:r>
      <w:r w:rsidRPr="00650EFC">
        <w:t>н</w:t>
      </w:r>
      <w:r w:rsidRPr="00650EFC">
        <w:t xml:space="preserve">таксических) вопросов. Определение принадлежности имён существительных к 1, 2, 3-му склонению. Словообразование имён существительных.Морфологический разбор имён существительных. </w:t>
      </w:r>
    </w:p>
    <w:p w:rsidR="0015612A" w:rsidRPr="00650EFC" w:rsidRDefault="003162E4" w:rsidP="00DF165B">
      <w:pPr>
        <w:pStyle w:val="af5"/>
        <w:jc w:val="both"/>
      </w:pPr>
      <w:r w:rsidRPr="00650EFC">
        <w:rPr>
          <w:b/>
        </w:rPr>
        <w:t>Имя прилагательное</w:t>
      </w:r>
      <w:r w:rsidRPr="00650EFC">
        <w:t>. Значение и употребление в речи. Изменение прилагательных по родам, числам и падежам, кроме прилагательных на -ий, -ья, -ов, -ин. Зависимость формы имени прилагательного от формы имени существительного. Начальная форма имени пр</w:t>
      </w:r>
      <w:r w:rsidRPr="00650EFC">
        <w:t>и</w:t>
      </w:r>
      <w:r w:rsidRPr="00650EFC">
        <w:t xml:space="preserve">лагательного. Словообразование имён прилагательных.Морфологический разбор имён прилагательных. </w:t>
      </w:r>
    </w:p>
    <w:p w:rsidR="0015612A" w:rsidRPr="00650EFC" w:rsidRDefault="003162E4" w:rsidP="00DF165B">
      <w:pPr>
        <w:pStyle w:val="af5"/>
        <w:jc w:val="both"/>
      </w:pPr>
      <w:r w:rsidRPr="00650EFC">
        <w:rPr>
          <w:b/>
        </w:rPr>
        <w:t>Местоимение.</w:t>
      </w:r>
      <w:r w:rsidRPr="00650EFC">
        <w:t xml:space="preserve"> Общее представление о местоимении. Личные местоимения. Значение и употребление в речи. Личные местоимения 1, 2, 3-го лица единственного и множественн</w:t>
      </w:r>
      <w:r w:rsidRPr="00650EFC">
        <w:t>о</w:t>
      </w:r>
      <w:r w:rsidRPr="00650EFC">
        <w:t xml:space="preserve">го числа. Склонение личных местоимений. </w:t>
      </w:r>
    </w:p>
    <w:p w:rsidR="0015612A" w:rsidRPr="00650EFC" w:rsidRDefault="003162E4" w:rsidP="00DF165B">
      <w:pPr>
        <w:pStyle w:val="af5"/>
        <w:jc w:val="both"/>
      </w:pPr>
      <w:r w:rsidRPr="00650EFC">
        <w:rPr>
          <w:b/>
        </w:rPr>
        <w:t>Числительное.</w:t>
      </w:r>
      <w:r w:rsidRPr="00650EFC">
        <w:t xml:space="preserve"> Общее представление о числительных. Значение и употребление в речи количественных и порядковых числительных. </w:t>
      </w:r>
    </w:p>
    <w:p w:rsidR="0015612A" w:rsidRPr="00650EFC" w:rsidRDefault="003162E4" w:rsidP="00DF165B">
      <w:pPr>
        <w:pStyle w:val="af5"/>
        <w:jc w:val="both"/>
      </w:pPr>
      <w:r w:rsidRPr="00650EFC">
        <w:rPr>
          <w:b/>
        </w:rPr>
        <w:t>Глагол.</w:t>
      </w:r>
      <w:r w:rsidRPr="00650EFC">
        <w:t xml:space="preserve"> Значение и употребление в речи. Неопределённая форма глагола. Различение гл</w:t>
      </w:r>
      <w:r w:rsidRPr="00650EFC">
        <w:t>а</w:t>
      </w:r>
      <w:r w:rsidRPr="00650EFC">
        <w:t>голов, отвечающих на вопросы что сделать? и что делать? Изменение глаголов по врем</w:t>
      </w:r>
      <w:r w:rsidRPr="00650EFC">
        <w:t>е</w:t>
      </w:r>
      <w:r w:rsidRPr="00650EFC">
        <w:t>нам: настоящее, прошедшее, будущее время. Изменение глаголов по лицам и числам в н</w:t>
      </w:r>
      <w:r w:rsidRPr="00650EFC">
        <w:t>а</w:t>
      </w:r>
      <w:r w:rsidRPr="00650EFC">
        <w:t>стоящем и будущем</w:t>
      </w:r>
      <w:r w:rsidR="0015612A" w:rsidRPr="00650EFC">
        <w:t xml:space="preserve">  времени (спряжение). Способы определения І и ІІ спряжения глаг</w:t>
      </w:r>
      <w:r w:rsidR="0015612A" w:rsidRPr="00650EFC">
        <w:t>о</w:t>
      </w:r>
      <w:r w:rsidR="0015612A" w:rsidRPr="00650EFC">
        <w:t>лов (практическое овладение). Изменение глаголов прошедшего времени по родам и чи</w:t>
      </w:r>
      <w:r w:rsidR="0015612A" w:rsidRPr="00650EFC">
        <w:t>с</w:t>
      </w:r>
      <w:r w:rsidR="0015612A" w:rsidRPr="00650EFC">
        <w:t>лам. Возвратные глаголы. Словообразование глаголов от других частей речи. Морфолог</w:t>
      </w:r>
      <w:r w:rsidR="0015612A" w:rsidRPr="00650EFC">
        <w:t>и</w:t>
      </w:r>
      <w:r w:rsidR="0015612A" w:rsidRPr="00650EFC">
        <w:t xml:space="preserve">ческий разбор глаголов. </w:t>
      </w:r>
    </w:p>
    <w:p w:rsidR="0015612A" w:rsidRPr="00650EFC" w:rsidRDefault="0015612A" w:rsidP="00DF165B">
      <w:pPr>
        <w:pStyle w:val="af5"/>
        <w:jc w:val="both"/>
      </w:pPr>
      <w:r w:rsidRPr="00650EFC">
        <w:rPr>
          <w:b/>
        </w:rPr>
        <w:t>Наречие.</w:t>
      </w:r>
      <w:r w:rsidRPr="00650EFC">
        <w:t xml:space="preserve"> Значение и употребление в речи. </w:t>
      </w:r>
    </w:p>
    <w:p w:rsidR="0015612A" w:rsidRPr="00650EFC" w:rsidRDefault="0015612A" w:rsidP="00DF165B">
      <w:pPr>
        <w:pStyle w:val="af5"/>
        <w:jc w:val="both"/>
      </w:pPr>
      <w:r w:rsidRPr="00650EFC">
        <w:rPr>
          <w:b/>
        </w:rPr>
        <w:lastRenderedPageBreak/>
        <w:t>Предлог</w:t>
      </w:r>
      <w:r w:rsidRPr="00650EFC">
        <w:t>.</w:t>
      </w:r>
      <w:r w:rsidR="00F72ABE">
        <w:t xml:space="preserve"> </w:t>
      </w:r>
      <w:r w:rsidRPr="00650EFC">
        <w:t>Знакомство с наиболее употребительными предлогами.Функция предлогов: о</w:t>
      </w:r>
      <w:r w:rsidRPr="00650EFC">
        <w:t>б</w:t>
      </w:r>
      <w:r w:rsidRPr="00650EFC">
        <w:t xml:space="preserve">разование падежных форм имён существительных и местоимений. Отличие предлогов от приставок. </w:t>
      </w:r>
    </w:p>
    <w:p w:rsidR="0015612A" w:rsidRPr="00650EFC" w:rsidRDefault="0015612A" w:rsidP="00DF165B">
      <w:pPr>
        <w:pStyle w:val="af5"/>
        <w:jc w:val="both"/>
      </w:pPr>
      <w:r w:rsidRPr="00650EFC">
        <w:rPr>
          <w:b/>
        </w:rPr>
        <w:t>Союз.</w:t>
      </w:r>
      <w:r w:rsidRPr="00650EFC">
        <w:t xml:space="preserve"> Союзы и, а, но, их роль в речи. </w:t>
      </w:r>
    </w:p>
    <w:p w:rsidR="0015612A" w:rsidRPr="00650EFC" w:rsidRDefault="0015612A" w:rsidP="00DF165B">
      <w:pPr>
        <w:pStyle w:val="af5"/>
        <w:jc w:val="both"/>
      </w:pPr>
      <w:r w:rsidRPr="00650EFC">
        <w:rPr>
          <w:b/>
        </w:rPr>
        <w:t>Частица.</w:t>
      </w:r>
      <w:r w:rsidRPr="00650EFC">
        <w:t xml:space="preserve"> Частица не, её значение. </w:t>
      </w:r>
    </w:p>
    <w:p w:rsidR="0015612A" w:rsidRPr="00650EFC" w:rsidRDefault="0015612A" w:rsidP="00DF165B">
      <w:pPr>
        <w:pStyle w:val="af5"/>
        <w:jc w:val="both"/>
      </w:pPr>
      <w:r w:rsidRPr="00650EFC">
        <w:rPr>
          <w:b/>
        </w:rPr>
        <w:t>Синтаксис</w:t>
      </w:r>
      <w:r w:rsidRPr="00650EFC">
        <w:t>. Различение предложения, словосочетания, слова (осознание их сходства и различия). Определение в словосочетании главного и зависимого слов при помощи вопр</w:t>
      </w:r>
      <w:r w:rsidRPr="00650EFC">
        <w:t>о</w:t>
      </w:r>
      <w:r w:rsidRPr="00650EFC">
        <w:t>са.Различение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</w:t>
      </w:r>
      <w:r w:rsidRPr="00650EFC">
        <w:t>а</w:t>
      </w:r>
      <w:r w:rsidRPr="00650EFC">
        <w:t xml:space="preserve">тельные. </w:t>
      </w:r>
    </w:p>
    <w:p w:rsidR="0015612A" w:rsidRPr="00650EFC" w:rsidRDefault="0015612A" w:rsidP="00DF165B">
      <w:pPr>
        <w:pStyle w:val="af5"/>
        <w:jc w:val="both"/>
      </w:pPr>
      <w:r w:rsidRPr="00650EFC">
        <w:rPr>
          <w:b/>
        </w:rPr>
        <w:t>Простое предложение</w:t>
      </w:r>
      <w:r w:rsidRPr="00650EFC">
        <w:t>. Нахождение главных членов предложения: подлежащее и сказу</w:t>
      </w:r>
      <w:r w:rsidRPr="00650EFC">
        <w:t>е</w:t>
      </w:r>
      <w:r w:rsidRPr="00650EFC">
        <w:t>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Предложения распространённые и нераспространённые. Синтаксический анализ простого предложения с двумя главными членами. Нахождение однородных членов и самосто</w:t>
      </w:r>
      <w:r w:rsidRPr="00650EFC">
        <w:t>я</w:t>
      </w:r>
      <w:r w:rsidRPr="00650EFC">
        <w:t>тельное составление предложений с ними без союзов и с союзами и, а, но. Использование интонации перечисления в предложениях с однородными членами. Нахождение в пре</w:t>
      </w:r>
      <w:r w:rsidRPr="00650EFC">
        <w:t>д</w:t>
      </w:r>
      <w:r w:rsidRPr="00650EFC">
        <w:t xml:space="preserve">ложении обращения (в начале, в середине или в конце предложения). </w:t>
      </w:r>
    </w:p>
    <w:p w:rsidR="0015612A" w:rsidRPr="00650EFC" w:rsidRDefault="0015612A" w:rsidP="00DF165B">
      <w:pPr>
        <w:pStyle w:val="af5"/>
        <w:jc w:val="both"/>
      </w:pPr>
      <w:r w:rsidRPr="00650EFC">
        <w:rPr>
          <w:b/>
        </w:rPr>
        <w:t>Сложное предложение (общее представление).</w:t>
      </w:r>
      <w:r w:rsidRPr="00650EFC">
        <w:t xml:space="preserve"> Различение простых и сложных предл</w:t>
      </w:r>
      <w:r w:rsidRPr="00650EFC">
        <w:t>о</w:t>
      </w:r>
      <w:r w:rsidRPr="00650EFC">
        <w:t xml:space="preserve">жений. </w:t>
      </w:r>
    </w:p>
    <w:p w:rsidR="0015612A" w:rsidRPr="00650EFC" w:rsidRDefault="0015612A" w:rsidP="00DF165B">
      <w:pPr>
        <w:pStyle w:val="af5"/>
        <w:jc w:val="both"/>
        <w:rPr>
          <w:b/>
        </w:rPr>
      </w:pPr>
      <w:r w:rsidRPr="00650EFC">
        <w:rPr>
          <w:b/>
        </w:rPr>
        <w:t>Орфография и пунктуация</w:t>
      </w:r>
    </w:p>
    <w:p w:rsidR="0015612A" w:rsidRPr="00650EFC" w:rsidRDefault="0015612A" w:rsidP="00DF165B">
      <w:pPr>
        <w:pStyle w:val="af5"/>
        <w:jc w:val="both"/>
      </w:pPr>
      <w:r w:rsidRPr="00650EFC">
        <w:t>.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</w:t>
      </w:r>
      <w:r w:rsidRPr="00650EFC">
        <w:t>о</w:t>
      </w:r>
      <w:r w:rsidRPr="00650EFC">
        <w:t xml:space="preserve">го словаря. Применение правил правописания и пунктуации: • сочетания жи—ши, ча—ща, чу—щу в положении под ударением; </w:t>
      </w:r>
    </w:p>
    <w:p w:rsidR="0015612A" w:rsidRPr="00650EFC" w:rsidRDefault="0015612A" w:rsidP="00DF165B">
      <w:pPr>
        <w:pStyle w:val="af5"/>
        <w:jc w:val="both"/>
      </w:pPr>
      <w:r w:rsidRPr="00650EFC">
        <w:t>• сочетания чк—чн, чт, нч, щни др.;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 • перенос слов; 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• прописная буква в начале предложения, в именах собственных; 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• проверяемые безударные гласные в корне слова; 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• парные звонкие и глухие согласные в корне слова; 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• непроизносимые согласные; </w:t>
      </w:r>
    </w:p>
    <w:p w:rsidR="0015612A" w:rsidRPr="00650EFC" w:rsidRDefault="0015612A" w:rsidP="00DF165B">
      <w:pPr>
        <w:pStyle w:val="af5"/>
        <w:jc w:val="both"/>
      </w:pPr>
      <w:r w:rsidRPr="00650EFC">
        <w:t>• непроверяемые гласные и согласные в корне слова (на ограниченном перечне слов); (н</w:t>
      </w:r>
      <w:r w:rsidRPr="00650EFC">
        <w:t>е</w:t>
      </w:r>
      <w:r w:rsidRPr="00650EFC">
        <w:t xml:space="preserve">проверяемые буквы-орфограммы гласных и согласных звуков в корне слова 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• гласные и согласные в неизменяемых на письме приставках; </w:t>
      </w:r>
    </w:p>
    <w:p w:rsidR="0015612A" w:rsidRPr="00650EFC" w:rsidRDefault="0015612A" w:rsidP="00DF165B">
      <w:pPr>
        <w:pStyle w:val="af5"/>
        <w:jc w:val="both"/>
      </w:pPr>
      <w:r w:rsidRPr="00650EFC">
        <w:t>• разделительные ъ и ь;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 • мягкий знак после шипящих на конце имён существительных (речь, рожь, мышь); 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• соединительныео и е, в сложных словах (самолёт, вездеход) </w:t>
      </w:r>
    </w:p>
    <w:p w:rsidR="0015612A" w:rsidRPr="00650EFC" w:rsidRDefault="0015612A" w:rsidP="00DF165B">
      <w:pPr>
        <w:pStyle w:val="af5"/>
        <w:jc w:val="both"/>
      </w:pPr>
      <w:r w:rsidRPr="00650EFC">
        <w:t>• е и и в суффиксах имен существительных (ключик — ключика, замочек-замочка).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 • безударные падежные окончания имён существительных (кроме существительных на -мя, -ий, -ье, -ия, -ов, -ин); 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• безударные падежные окончания имён прилагательных; 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• раздельное написание предлогов с именами существительными; 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• раздельное написание предлогов с личными местоимениями; 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• раздельное написание частицы не с глаголами; </w:t>
      </w:r>
    </w:p>
    <w:p w:rsidR="0015612A" w:rsidRPr="00650EFC" w:rsidRDefault="0015612A" w:rsidP="00DF165B">
      <w:pPr>
        <w:pStyle w:val="af5"/>
        <w:jc w:val="both"/>
      </w:pPr>
      <w:r w:rsidRPr="00650EFC">
        <w:t>• мягкий знак после шипящих на конце глаголов во 2-м лице единственного числа (чит</w:t>
      </w:r>
      <w:r w:rsidRPr="00650EFC">
        <w:t>а</w:t>
      </w:r>
      <w:r w:rsidRPr="00650EFC">
        <w:t xml:space="preserve">ешь, учишь); 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• мягкий знак в глаголах в сочетании -ться; 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• безударные личные окончания глаголов; 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• раздельное написание предлогов с другими словами; </w:t>
      </w:r>
    </w:p>
    <w:p w:rsidR="0015612A" w:rsidRPr="00650EFC" w:rsidRDefault="0015612A" w:rsidP="00DF165B">
      <w:pPr>
        <w:pStyle w:val="af5"/>
        <w:jc w:val="both"/>
      </w:pPr>
      <w:r w:rsidRPr="00650EFC">
        <w:t>• знаки препинания в конце предложения: точка, вопросительный и восклицательные зн</w:t>
      </w:r>
      <w:r w:rsidRPr="00650EFC">
        <w:t>а</w:t>
      </w:r>
      <w:r w:rsidRPr="00650EFC">
        <w:t xml:space="preserve">ки; 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• знаки препинания (запятая) в предложениях с однородными членами; </w:t>
      </w:r>
    </w:p>
    <w:p w:rsidR="0015612A" w:rsidRPr="00650EFC" w:rsidRDefault="0015612A" w:rsidP="00DF165B">
      <w:pPr>
        <w:pStyle w:val="af5"/>
        <w:jc w:val="both"/>
      </w:pPr>
      <w:r w:rsidRPr="00650EFC">
        <w:lastRenderedPageBreak/>
        <w:t xml:space="preserve">• запятая при обращении в предложениях; </w:t>
      </w:r>
    </w:p>
    <w:p w:rsidR="0015612A" w:rsidRPr="00650EFC" w:rsidRDefault="0015612A" w:rsidP="00DF165B">
      <w:pPr>
        <w:pStyle w:val="af5"/>
        <w:jc w:val="both"/>
      </w:pPr>
      <w:r w:rsidRPr="00650EFC">
        <w:t xml:space="preserve">• запятая между частями в сложном предложении. </w:t>
      </w:r>
    </w:p>
    <w:p w:rsidR="00257251" w:rsidRPr="00650EFC" w:rsidRDefault="0015612A" w:rsidP="00DF165B">
      <w:pPr>
        <w:pStyle w:val="af5"/>
        <w:jc w:val="both"/>
      </w:pPr>
      <w:r w:rsidRPr="00650EFC">
        <w:t>Развитие речи. Осознание ситуации общения: с какой целью, с кем и где происходит о</w:t>
      </w:r>
      <w:r w:rsidRPr="00650EFC">
        <w:t>б</w:t>
      </w:r>
      <w:r w:rsidRPr="00650EFC">
        <w:t xml:space="preserve">щение? </w:t>
      </w:r>
    </w:p>
    <w:p w:rsidR="00257251" w:rsidRPr="00650EFC" w:rsidRDefault="0015612A" w:rsidP="00DF165B">
      <w:pPr>
        <w:pStyle w:val="af5"/>
        <w:jc w:val="both"/>
      </w:pPr>
      <w:r w:rsidRPr="00650EFC"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</w:t>
      </w:r>
      <w:r w:rsidRPr="00650EFC">
        <w:t>з</w:t>
      </w:r>
      <w:r w:rsidRPr="00650EFC">
        <w:t xml:space="preserve">винение, благодарность, обращение с просьбой), в том числе при обращении с помощью средств ИКТ. </w:t>
      </w:r>
    </w:p>
    <w:p w:rsidR="00257251" w:rsidRPr="00650EFC" w:rsidRDefault="0015612A" w:rsidP="00DF165B">
      <w:pPr>
        <w:pStyle w:val="af5"/>
        <w:jc w:val="both"/>
      </w:pPr>
      <w:r w:rsidRPr="00650EFC">
        <w:t>Практическое овладение монологической формой речи. Умение строить устное монол</w:t>
      </w:r>
      <w:r w:rsidRPr="00650EFC">
        <w:t>о</w:t>
      </w:r>
      <w:r w:rsidRPr="00650EFC">
        <w:t>гическое высказывание на определённую тему с использованием разных типов речи (оп</w:t>
      </w:r>
      <w:r w:rsidRPr="00650EFC">
        <w:t>и</w:t>
      </w:r>
      <w:r w:rsidRPr="00650EFC">
        <w:t xml:space="preserve">сание, повествование, рассуждение). </w:t>
      </w:r>
    </w:p>
    <w:p w:rsidR="00257251" w:rsidRPr="00650EFC" w:rsidRDefault="0015612A" w:rsidP="00DF165B">
      <w:pPr>
        <w:pStyle w:val="af5"/>
        <w:jc w:val="both"/>
      </w:pPr>
      <w:r w:rsidRPr="00650EFC">
        <w:t>Текст. Признаки текста. Смысловое единство предложений в тексте. Заглавие текста.</w:t>
      </w:r>
    </w:p>
    <w:p w:rsidR="00257251" w:rsidRPr="00650EFC" w:rsidRDefault="0015612A" w:rsidP="00DF165B">
      <w:pPr>
        <w:pStyle w:val="af5"/>
        <w:jc w:val="both"/>
      </w:pPr>
      <w:r w:rsidRPr="00650EFC">
        <w:t xml:space="preserve"> Последовательность предложений в тексте. </w:t>
      </w:r>
    </w:p>
    <w:p w:rsidR="00257251" w:rsidRPr="00650EFC" w:rsidRDefault="0015612A" w:rsidP="00DF165B">
      <w:pPr>
        <w:pStyle w:val="af5"/>
        <w:jc w:val="both"/>
      </w:pPr>
      <w:r w:rsidRPr="00650EFC">
        <w:t>Последовательность частей текста (абзацев).</w:t>
      </w:r>
    </w:p>
    <w:p w:rsidR="00257251" w:rsidRPr="00650EFC" w:rsidRDefault="0015612A" w:rsidP="00DF165B">
      <w:pPr>
        <w:pStyle w:val="af5"/>
        <w:jc w:val="both"/>
      </w:pPr>
      <w:r w:rsidRPr="00650EFC">
        <w:t xml:space="preserve"> Комплексная работа над структурой текста: озаглавливание, корректирование порядка предложений и частей текста (абзацев). </w:t>
      </w:r>
    </w:p>
    <w:p w:rsidR="00257251" w:rsidRPr="00650EFC" w:rsidRDefault="0015612A" w:rsidP="00DF165B">
      <w:pPr>
        <w:pStyle w:val="af5"/>
        <w:jc w:val="both"/>
      </w:pPr>
      <w:r w:rsidRPr="00650EFC">
        <w:t>План текста. Составление планов к заданным текстам. Создание собственных текстов по предложенным и самостоятельно составленным планам. Типы текстов: описание, повес</w:t>
      </w:r>
      <w:r w:rsidRPr="00650EFC">
        <w:t>т</w:t>
      </w:r>
      <w:r w:rsidRPr="00650EFC">
        <w:t xml:space="preserve">вование, рассуждение, их особенности. </w:t>
      </w:r>
    </w:p>
    <w:p w:rsidR="00257251" w:rsidRPr="00650EFC" w:rsidRDefault="0015612A" w:rsidP="00DF165B">
      <w:pPr>
        <w:pStyle w:val="af5"/>
        <w:jc w:val="both"/>
      </w:pPr>
      <w:r w:rsidRPr="00650EFC">
        <w:t xml:space="preserve">Знакомство с жанрами письма и поздравления. </w:t>
      </w:r>
    </w:p>
    <w:p w:rsidR="00257251" w:rsidRPr="00650EFC" w:rsidRDefault="0015612A" w:rsidP="00DF165B">
      <w:pPr>
        <w:pStyle w:val="af5"/>
        <w:jc w:val="both"/>
      </w:pPr>
      <w:r w:rsidRPr="00650EFC"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 </w:t>
      </w:r>
    </w:p>
    <w:p w:rsidR="003162E4" w:rsidRPr="00650EFC" w:rsidRDefault="0015612A" w:rsidP="00DF165B">
      <w:pPr>
        <w:pStyle w:val="af5"/>
        <w:jc w:val="both"/>
        <w:rPr>
          <w:b/>
        </w:rPr>
      </w:pPr>
      <w:r w:rsidRPr="00650EFC">
        <w:t>Знакомство с основными видами изложений и сочинений (без заучивания учащимися о</w:t>
      </w:r>
      <w:r w:rsidRPr="00650EFC">
        <w:t>п</w:t>
      </w:r>
      <w:r w:rsidRPr="00650EFC">
        <w:t>ределений): изложение подробное и выборочное, изложение с элементами сочинения; с</w:t>
      </w:r>
      <w:r w:rsidRPr="00650EFC">
        <w:t>о</w:t>
      </w:r>
      <w:r w:rsidRPr="00650EFC">
        <w:t>чинение-повествование, сочинение-описание, сочинение-рассуждение.</w:t>
      </w:r>
    </w:p>
    <w:p w:rsidR="003162E4" w:rsidRPr="00650EFC" w:rsidRDefault="003162E4" w:rsidP="00DF165B">
      <w:pPr>
        <w:pStyle w:val="af5"/>
        <w:jc w:val="both"/>
        <w:rPr>
          <w:b/>
        </w:rPr>
      </w:pPr>
    </w:p>
    <w:p w:rsidR="003162E4" w:rsidRPr="00650EFC" w:rsidRDefault="00257251" w:rsidP="00DF165B">
      <w:pPr>
        <w:pStyle w:val="af5"/>
        <w:jc w:val="both"/>
        <w:rPr>
          <w:b/>
        </w:rPr>
      </w:pPr>
      <w:r w:rsidRPr="00650EFC">
        <w:rPr>
          <w:b/>
        </w:rPr>
        <w:t>2.2.</w:t>
      </w:r>
      <w:r w:rsidR="00953E0D">
        <w:rPr>
          <w:b/>
        </w:rPr>
        <w:t>1</w:t>
      </w:r>
      <w:r w:rsidRPr="00650EFC">
        <w:rPr>
          <w:b/>
        </w:rPr>
        <w:t>.2.Литературное чтение</w:t>
      </w:r>
    </w:p>
    <w:p w:rsidR="00257251" w:rsidRPr="00650EFC" w:rsidRDefault="00257251" w:rsidP="00DF165B">
      <w:pPr>
        <w:pStyle w:val="af5"/>
        <w:jc w:val="both"/>
        <w:rPr>
          <w:b/>
        </w:rPr>
      </w:pPr>
      <w:r w:rsidRPr="00650EFC">
        <w:rPr>
          <w:b/>
        </w:rPr>
        <w:t xml:space="preserve">Виды речевой и читательской деятельности </w:t>
      </w:r>
    </w:p>
    <w:p w:rsidR="00257251" w:rsidRPr="00650EFC" w:rsidRDefault="00257251" w:rsidP="00DF165B">
      <w:pPr>
        <w:pStyle w:val="af5"/>
        <w:jc w:val="both"/>
      </w:pPr>
      <w:r w:rsidRPr="00650EFC">
        <w:t>Умение слушать (аудирование) Восприятие на слух звучащей речи (высказывание соб</w:t>
      </w:r>
      <w:r w:rsidRPr="00650EFC">
        <w:t>е</w:t>
      </w:r>
      <w:r w:rsidRPr="00650EFC">
        <w:t>седника, слушание различных текстов). Адекватное понимание содержания звучащей р</w:t>
      </w:r>
      <w:r w:rsidRPr="00650EFC">
        <w:t>е</w:t>
      </w:r>
      <w:r w:rsidRPr="00650EFC">
        <w:t>чи, умение отвечать на вопросы по содержанию прослушанного произведения, определ</w:t>
      </w:r>
      <w:r w:rsidRPr="00650EFC">
        <w:t>е</w:t>
      </w:r>
      <w:r w:rsidRPr="00650EFC">
        <w:t>ние последовательности событий, осознание цели речевого высказывания, умение зад</w:t>
      </w:r>
      <w:r w:rsidRPr="00650EFC">
        <w:t>а</w:t>
      </w:r>
      <w:r w:rsidRPr="00650EFC">
        <w:t xml:space="preserve">вать вопросы по прослушанному учебному, научнопознавательному и художественному произведениям. </w:t>
      </w:r>
    </w:p>
    <w:p w:rsidR="00257251" w:rsidRPr="00650EFC" w:rsidRDefault="00257251" w:rsidP="00DF165B">
      <w:pPr>
        <w:pStyle w:val="af5"/>
        <w:jc w:val="both"/>
        <w:rPr>
          <w:b/>
        </w:rPr>
      </w:pPr>
      <w:r w:rsidRPr="00650EFC">
        <w:rPr>
          <w:b/>
        </w:rPr>
        <w:t xml:space="preserve">Чтение </w:t>
      </w:r>
    </w:p>
    <w:p w:rsidR="00257251" w:rsidRPr="00650EFC" w:rsidRDefault="00257251" w:rsidP="00DF165B">
      <w:pPr>
        <w:pStyle w:val="af5"/>
        <w:jc w:val="both"/>
      </w:pPr>
      <w:r w:rsidRPr="00650EFC">
        <w:t>Чтение вслух. Ориентация на развитие речевой культуры учащихся формирование у них коммуникативно-речевых умений и навыков. Постепенный переход от слогового к пла</w:t>
      </w:r>
      <w:r w:rsidRPr="00650EFC">
        <w:t>в</w:t>
      </w:r>
      <w:r w:rsidRPr="00650EFC">
        <w:t>ному, осмысленному, правильному чтению целыми словами вслух. Темп чтения, позв</w:t>
      </w:r>
      <w:r w:rsidRPr="00650EFC">
        <w:t>о</w:t>
      </w:r>
      <w:r w:rsidRPr="00650EFC">
        <w:t>ляющий осознать текст. Постепенное увеличение скорости чтения. Соблюдение орфоэп</w:t>
      </w:r>
      <w:r w:rsidRPr="00650EFC">
        <w:t>и</w:t>
      </w:r>
      <w:r w:rsidRPr="00650EFC">
        <w:t>ческих и интонационных норм чтения. Чтение предложений с интонационным выделен</w:t>
      </w:r>
      <w:r w:rsidRPr="00650EFC">
        <w:t>и</w:t>
      </w:r>
      <w:r w:rsidRPr="00650EFC">
        <w:t>ем знаков препинания. Понимание смысловых особенностей разных по виду и типу те</w:t>
      </w:r>
      <w:r w:rsidRPr="00650EFC">
        <w:t>к</w:t>
      </w:r>
      <w:r w:rsidRPr="00650EFC">
        <w:t>стов, передача их с помощью интонирования. Развитие поэтического слуха. Воспитание эстетической отзывчивости на произведение. Умение самостоятельно подготовиться к в</w:t>
      </w:r>
      <w:r w:rsidRPr="00650EFC">
        <w:t>ы</w:t>
      </w:r>
      <w:r w:rsidRPr="00650EFC">
        <w:t>разительному чтению небольшого текста (выбрать тон и темп чтения, определить логич</w:t>
      </w:r>
      <w:r w:rsidRPr="00650EFC">
        <w:t>е</w:t>
      </w:r>
      <w:r w:rsidRPr="00650EFC">
        <w:t>ские ударения и паузы). Развитие умения переходить от чтения вслух и чтению про себя. Чтение про себя. Осознание смысла произведения при чтении про себя (доступных по объёму и жанру произведений). Определение вида чтения (изучающее, ознакомительное, выборочное), умение находить в тексте необходимую информацию, понимание её особе</w:t>
      </w:r>
      <w:r w:rsidRPr="00650EFC">
        <w:t>н</w:t>
      </w:r>
      <w:r w:rsidRPr="00650EFC">
        <w:t xml:space="preserve">ностей. </w:t>
      </w:r>
    </w:p>
    <w:p w:rsidR="00257251" w:rsidRPr="00650EFC" w:rsidRDefault="00257251" w:rsidP="00DF165B">
      <w:pPr>
        <w:pStyle w:val="af5"/>
        <w:jc w:val="both"/>
      </w:pPr>
      <w:r w:rsidRPr="00650EFC">
        <w:rPr>
          <w:b/>
        </w:rPr>
        <w:lastRenderedPageBreak/>
        <w:t>Работа с разными видами текста</w:t>
      </w:r>
      <w:r w:rsidRPr="00650EFC">
        <w:t xml:space="preserve"> Общее представление о разных видах текста: худож</w:t>
      </w:r>
      <w:r w:rsidRPr="00650EFC">
        <w:t>е</w:t>
      </w:r>
      <w:r w:rsidRPr="00650EFC">
        <w:t>ственном, учебном, научно-популярном — и их сравнение. Определение целей создания этих видов текста. Умение ориентироваться в нравственном содержании художественных произведении, осознавать сущность поведения героев. Практическое освоение умения о</w:t>
      </w:r>
      <w:r w:rsidRPr="00650EFC">
        <w:t>т</w:t>
      </w:r>
      <w:r w:rsidRPr="00650EFC">
        <w:t>личать текст от набора предложений. Прогнозирование содержания книги по её названию и оформлению. Самостоятельное определение темы и главной мысли произведения по в</w:t>
      </w:r>
      <w:r w:rsidRPr="00650EFC">
        <w:t>о</w:t>
      </w:r>
      <w:r w:rsidRPr="00650EFC">
        <w:t>просам и самостоятельное деление текста на смысловые части, их озаглавливание. Умение работать с разными видами информации. Участие в коллективном обсуждении: умение отвечать на вопросы, выступать по теме, слушать выступления товарищей, дополнять о</w:t>
      </w:r>
      <w:r w:rsidRPr="00650EFC">
        <w:t>т</w:t>
      </w:r>
      <w:r w:rsidRPr="00650EFC">
        <w:t>веты по ходу беседы, используя текст. Привлечение справочных и иллюстративно-изобразительных материалов.</w:t>
      </w:r>
    </w:p>
    <w:p w:rsidR="00257251" w:rsidRPr="00650EFC" w:rsidRDefault="00257251" w:rsidP="00DF165B">
      <w:pPr>
        <w:pStyle w:val="af5"/>
        <w:jc w:val="both"/>
      </w:pPr>
      <w:r w:rsidRPr="00650EFC">
        <w:rPr>
          <w:b/>
        </w:rPr>
        <w:t xml:space="preserve"> Библиографическая культура</w:t>
      </w:r>
      <w:r w:rsidRPr="00650EFC">
        <w:t xml:space="preserve"> Книга как особый вид искусства. Книга как источник н</w:t>
      </w:r>
      <w:r w:rsidRPr="00650EFC">
        <w:t>е</w:t>
      </w:r>
      <w:r w:rsidRPr="00650EFC">
        <w:t>обходимых знаний. Общее представление о первых книгах на Руси и начало книгопечат</w:t>
      </w:r>
      <w:r w:rsidRPr="00650EFC">
        <w:t>а</w:t>
      </w:r>
      <w:r w:rsidRPr="00650EFC">
        <w:t>ния. Книга учебная, художественная, справочная. Элементы книги: содержание или о</w:t>
      </w:r>
      <w:r w:rsidRPr="00650EFC">
        <w:t>г</w:t>
      </w:r>
      <w:r w:rsidRPr="00650EFC">
        <w:t xml:space="preserve">лавление, титульный лист, аннотация, иллюстрации. Умение самостоятельно составить аннотацию. Виды информации в книге: научная, художественная (с опорой на внешние показатели книги, её справочно-иллюстративный материал. 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 Самостоятельный выбор книг на основе рекомендательного списка, алфавитного и тематического каталога. Самостоятельное пользование соответствующими возрасту словарями и другой справочной литературой. </w:t>
      </w:r>
    </w:p>
    <w:p w:rsidR="00257251" w:rsidRPr="00650EFC" w:rsidRDefault="00257251" w:rsidP="00DF165B">
      <w:pPr>
        <w:pStyle w:val="af5"/>
        <w:jc w:val="both"/>
      </w:pPr>
      <w:r w:rsidRPr="00650EFC">
        <w:rPr>
          <w:b/>
        </w:rPr>
        <w:t>Работа с текстом художественного произведения</w:t>
      </w:r>
      <w:r w:rsidRPr="00650EFC">
        <w:t xml:space="preserve"> Определение особенностей художес</w:t>
      </w:r>
      <w:r w:rsidRPr="00650EFC">
        <w:t>т</w:t>
      </w:r>
      <w:r w:rsidRPr="00650EFC">
        <w:t>венного текста: своеобразие выразительных средств языка(с помощью учителя). Поним</w:t>
      </w:r>
      <w:r w:rsidRPr="00650EFC">
        <w:t>а</w:t>
      </w:r>
      <w:r w:rsidRPr="00650EFC">
        <w:t>ние заглавия произведения, его адекватное соотношение с содержанием. Понимание нра</w:t>
      </w:r>
      <w:r w:rsidRPr="00650EFC">
        <w:t>в</w:t>
      </w:r>
      <w:r w:rsidRPr="00650EFC">
        <w:t>ственно-эстетического содержания прочитанного произведения, осознание мотивации п</w:t>
      </w:r>
      <w:r w:rsidRPr="00650EFC">
        <w:t>о</w:t>
      </w:r>
      <w:r w:rsidRPr="00650EFC">
        <w:t>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 и героев в фольклоре разных народов. Самосто</w:t>
      </w:r>
      <w:r w:rsidRPr="00650EFC">
        <w:t>я</w:t>
      </w:r>
      <w:r w:rsidRPr="00650EFC">
        <w:t>тельное воспроизведение текста с использованием выразительных средств языка (синон</w:t>
      </w:r>
      <w:r w:rsidRPr="00650EFC">
        <w:t>и</w:t>
      </w:r>
      <w:r w:rsidRPr="00650EFC">
        <w:t>мов, антонимов, сравнений, эпитетов), последовательное воспроизведение эпизодов с и</w:t>
      </w:r>
      <w:r w:rsidRPr="00650EFC">
        <w:t>с</w:t>
      </w:r>
      <w:r w:rsidRPr="00650EFC">
        <w:t>пользованием специфической для данного произведения лексики (по вопр</w:t>
      </w:r>
      <w:r w:rsidRPr="00650EFC">
        <w:t>о</w:t>
      </w:r>
      <w:r w:rsidRPr="00650EFC">
        <w:t>сам учителя), рассказ по иллюстрациям, пересказ. Характеристика героя произведения с использован</w:t>
      </w:r>
      <w:r w:rsidRPr="00650EFC">
        <w:t>и</w:t>
      </w:r>
      <w:r w:rsidRPr="00650EFC">
        <w:t>ем художественно-выразительных средств данного текста. Нахождение в тексте слов и выражений, характеризующих героя и события. Анализ (с помощью учит</w:t>
      </w:r>
      <w:r w:rsidRPr="00650EFC">
        <w:t>е</w:t>
      </w:r>
      <w:r w:rsidRPr="00650EFC">
        <w:t>ля) поступка персонажа и его мотивов. Сопоставление поступков героев по аналогии или по контрасту. Характеристика героя произведения: портрет, характер, выраженные через поступки и речь. Выявление авторского отношения к герою на основе анализа текста, авторских п</w:t>
      </w:r>
      <w:r w:rsidRPr="00650EFC">
        <w:t>о</w:t>
      </w:r>
      <w:r w:rsidRPr="00650EFC">
        <w:t>мет, имён героев. Освоение разных видов пересказа художественного текста: подробный, выборочный и краткий (передача основных мыслей). Подробный пересказ текста (деление текста на части, определение главной мысли каждой части и всего текста, озаглавливание каждой части и всего текста): определение главной мысли фрагмента, в</w:t>
      </w:r>
      <w:r w:rsidRPr="00650EFC">
        <w:t>ы</w:t>
      </w:r>
      <w:r w:rsidRPr="00650EFC">
        <w:t>деление опорных или ключевых слов, озаглавливание; план (в виде назывных предложений из текста, в в</w:t>
      </w:r>
      <w:r w:rsidRPr="00650EFC">
        <w:t>и</w:t>
      </w:r>
      <w:r w:rsidRPr="00650EFC">
        <w:t>де вопросов, в виде самостоятельно сформулированных высказываний) и на его основе подробный пересказ всего текста. Самостоятельный выборочный пересказ по заданному фрагменту: характеристика героя произведения (выбор слов, выражений в тексте, позв</w:t>
      </w:r>
      <w:r w:rsidRPr="00650EFC">
        <w:t>о</w:t>
      </w:r>
      <w:r w:rsidRPr="00650EFC">
        <w:t>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</w:t>
      </w:r>
      <w:r w:rsidRPr="00650EFC">
        <w:t>с</w:t>
      </w:r>
      <w:r w:rsidRPr="00650EFC">
        <w:t>тавление эпизодов из разных произведений по общности ситуаций, эмоциональной окр</w:t>
      </w:r>
      <w:r w:rsidRPr="00650EFC">
        <w:t>а</w:t>
      </w:r>
      <w:r w:rsidRPr="00650EFC">
        <w:t>ске, характеру поступков героев. Развитие наблюдательности при чтении поэтических текстов. Развитие умения предвосхищать (предвидеть) ход развития сюжета, последов</w:t>
      </w:r>
      <w:r w:rsidRPr="00650EFC">
        <w:t>а</w:t>
      </w:r>
      <w:r w:rsidRPr="00650EFC">
        <w:t>тельности событий.</w:t>
      </w:r>
    </w:p>
    <w:p w:rsidR="00257251" w:rsidRPr="00650EFC" w:rsidRDefault="00257251" w:rsidP="00DF165B">
      <w:pPr>
        <w:pStyle w:val="af5"/>
        <w:jc w:val="both"/>
        <w:rPr>
          <w:b/>
        </w:rPr>
      </w:pPr>
      <w:r w:rsidRPr="00650EFC">
        <w:rPr>
          <w:b/>
        </w:rPr>
        <w:t>Работа с научно-популярным,учебным и другими текстами</w:t>
      </w:r>
    </w:p>
    <w:p w:rsidR="00257251" w:rsidRPr="00650EFC" w:rsidRDefault="00257251" w:rsidP="00DF165B">
      <w:pPr>
        <w:pStyle w:val="af5"/>
        <w:jc w:val="both"/>
        <w:rPr>
          <w:b/>
        </w:rPr>
      </w:pPr>
      <w:r w:rsidRPr="00650EFC">
        <w:lastRenderedPageBreak/>
        <w:t>Понимание заглавия произведения, адекватное соотношение с его содержанием. Опред</w:t>
      </w:r>
      <w:r w:rsidRPr="00650EFC">
        <w:t>е</w:t>
      </w:r>
      <w:r w:rsidRPr="00650EFC">
        <w:t>ление особенностей учебного и научно-популярного текстов (передача информации). Зн</w:t>
      </w:r>
      <w:r w:rsidRPr="00650EFC">
        <w:t>а</w:t>
      </w:r>
      <w:r w:rsidRPr="00650EFC">
        <w:t>комство с простейшими приёмами анализа различных видов текста: установление пр</w:t>
      </w:r>
      <w:r w:rsidRPr="00650EFC">
        <w:t>и</w:t>
      </w:r>
      <w:r w:rsidRPr="00650EFC">
        <w:t>чинно-следственных связей, определение главной мысли текста. Деление текста на части. Определение микротем. Ключевые или опорные слова. Построение алгоритма деятельн</w:t>
      </w:r>
      <w:r w:rsidRPr="00650EFC">
        <w:t>о</w:t>
      </w:r>
      <w:r w:rsidRPr="00650EFC">
        <w:t>сти по воспроизведению текста. Воспроизведение текста с опорой на ключевые слова, м</w:t>
      </w:r>
      <w:r w:rsidRPr="00650EFC">
        <w:t>о</w:t>
      </w:r>
      <w:r w:rsidRPr="00650EFC">
        <w:t>дель, схему. Подробный пересказ текста. Краткий пересказ текста (выделение главного в содержании текста). Умение работать с учебными заданиями, обобщающими вопросами и справочным материалом</w:t>
      </w:r>
    </w:p>
    <w:p w:rsidR="00257251" w:rsidRPr="00650EFC" w:rsidRDefault="00257251" w:rsidP="00DF165B">
      <w:pPr>
        <w:pStyle w:val="af5"/>
        <w:jc w:val="both"/>
        <w:rPr>
          <w:b/>
        </w:rPr>
      </w:pPr>
      <w:r w:rsidRPr="00650EFC">
        <w:rPr>
          <w:b/>
        </w:rPr>
        <w:t>Умение говорить (культура речевого общения)</w:t>
      </w:r>
    </w:p>
    <w:p w:rsidR="00257251" w:rsidRPr="00650EFC" w:rsidRDefault="00257251" w:rsidP="00DF165B">
      <w:pPr>
        <w:pStyle w:val="af5"/>
        <w:jc w:val="both"/>
        <w:rPr>
          <w:b/>
        </w:rPr>
      </w:pPr>
      <w:r w:rsidRPr="00650EFC">
        <w:t>Осознание диалога как вида речи. Особенности диалогического общения: умение пон</w:t>
      </w:r>
      <w:r w:rsidRPr="00650EFC">
        <w:t>и</w:t>
      </w:r>
      <w:r w:rsidRPr="00650EFC">
        <w:t>мать вопросы, отвечать на них и самостоятельно задавать вопросы по тексту; внимательно выслушивать, не перебивая, собеседника и в вежливой форме высказывать свою точку зрения по обсуждаемому произведению (художественному, учебному, научно-познавательному). Умение проявлять доброжелательность к собеседнику. Доказательство собственной точки зрения с опорой на текст или личный опыт. Использование норм реч</w:t>
      </w:r>
      <w:r w:rsidRPr="00650EFC">
        <w:t>е</w:t>
      </w:r>
      <w:r w:rsidRPr="00650EFC">
        <w:t>вого этикета в процессе общения. Знакомство с особенностями национального этикета на основе литературных произведений. Работа со словом (распознавать прямое и переносное значение слов, их многозначность), целенаправленное пополнение активного словарного запаса. Работа со словарями. Умение построить монологическое речевое высказывание небольшого объёма с опорой на авторский текст, по предложенной теме или в форме о</w:t>
      </w:r>
      <w:r w:rsidRPr="00650EFC">
        <w:t>т</w:t>
      </w:r>
      <w:r w:rsidRPr="00650EFC">
        <w:t>вета на вопрос. Формирование грамматически правильной речи, эмоциональной выраз</w:t>
      </w:r>
      <w:r w:rsidRPr="00650EFC">
        <w:t>и</w:t>
      </w:r>
      <w:r w:rsidRPr="00650EFC">
        <w:t>тельности и содержательности. Отражение основной мысли текста в высказывании. Пер</w:t>
      </w:r>
      <w:r w:rsidRPr="00650EFC">
        <w:t>е</w:t>
      </w:r>
      <w:r w:rsidRPr="00650EFC">
        <w:t>дача содержания прочитанного или прослушанного с учётом специфики научно-популярного, учебного и художественного текстов. Передача впечатлений (из повседне</w:t>
      </w:r>
      <w:r w:rsidRPr="00650EFC">
        <w:t>в</w:t>
      </w:r>
      <w:r w:rsidRPr="00650EFC">
        <w:t>ной жизни, художественного произведения, изобразительного искусства) в рассказе (оп</w:t>
      </w:r>
      <w:r w:rsidRPr="00650EFC">
        <w:t>и</w:t>
      </w:r>
      <w:r w:rsidRPr="00650EFC">
        <w:t>сание, рассуждение, повествование). Самостоятельное построение плана собственного высказывания. Отбор и использование выразительных средств (синонимы, антонимы, сравнения) с учётом особенностей монологического высказывания. Устное сочинение как продолжение прочитанного произведения, отдельных его сюжетных линий, короткий ра</w:t>
      </w:r>
      <w:r w:rsidRPr="00650EFC">
        <w:t>с</w:t>
      </w:r>
      <w:r w:rsidRPr="00650EFC">
        <w:t>сказ по рисункам либо на заданную тему</w:t>
      </w:r>
    </w:p>
    <w:p w:rsidR="00257251" w:rsidRPr="00650EFC" w:rsidRDefault="00257251" w:rsidP="00DF165B">
      <w:pPr>
        <w:pStyle w:val="af5"/>
        <w:jc w:val="both"/>
        <w:rPr>
          <w:b/>
        </w:rPr>
      </w:pPr>
      <w:r w:rsidRPr="00650EFC">
        <w:rPr>
          <w:b/>
        </w:rPr>
        <w:t>Письмо (культура письменной речи)</w:t>
      </w:r>
    </w:p>
    <w:p w:rsidR="00257251" w:rsidRPr="00650EFC" w:rsidRDefault="00562ECE" w:rsidP="00DF165B">
      <w:pPr>
        <w:pStyle w:val="af5"/>
        <w:jc w:val="both"/>
        <w:rPr>
          <w:b/>
        </w:rPr>
      </w:pPr>
      <w:r w:rsidRPr="00650EFC">
        <w:t>Нормы письменной речи: соответствие содержания заголовку (отражение темы, места действия, характеров героев), использование в письменной речи выразительных средств языка (синонимы, антонимы, сравнения) в мини-сочинениях (повествование, описание, рассуждение), рассказ на заданную тему, отзыв о прочитанной книге</w:t>
      </w:r>
    </w:p>
    <w:p w:rsidR="00257251" w:rsidRPr="00650EFC" w:rsidRDefault="00562ECE" w:rsidP="00DF165B">
      <w:pPr>
        <w:pStyle w:val="af5"/>
        <w:jc w:val="both"/>
        <w:rPr>
          <w:b/>
        </w:rPr>
      </w:pPr>
      <w:r w:rsidRPr="00650EFC">
        <w:rPr>
          <w:b/>
        </w:rPr>
        <w:t>Круг детского чтения</w:t>
      </w:r>
    </w:p>
    <w:p w:rsidR="00257251" w:rsidRPr="00650EFC" w:rsidRDefault="00562ECE" w:rsidP="00DF165B">
      <w:pPr>
        <w:pStyle w:val="af5"/>
        <w:jc w:val="both"/>
        <w:rPr>
          <w:b/>
        </w:rPr>
      </w:pPr>
      <w:r w:rsidRPr="00650EFC">
        <w:t>Знакомство с культурно-историческим наследием России, с общечеловеческими ценн</w:t>
      </w:r>
      <w:r w:rsidRPr="00650EFC">
        <w:t>о</w:t>
      </w:r>
      <w:r w:rsidRPr="00650EFC">
        <w:t>стями. Произведения устного народного творчества разных народов (малые фольклорные жанры, народные сказки о животных, бытовые и волшебные сказки народов России и з</w:t>
      </w:r>
      <w:r w:rsidRPr="00650EFC">
        <w:t>а</w:t>
      </w:r>
      <w:r w:rsidRPr="00650EFC">
        <w:t>рубежных стран). Знакомство с поэзией А.С. Пушкина, М.Ю. Лермонтова, Л.Н. Толстого, А.П. Чехова и других классиков отечественной литературы XIX—XX вв., классиков де</w:t>
      </w:r>
      <w:r w:rsidRPr="00650EFC">
        <w:t>т</w:t>
      </w:r>
      <w:r w:rsidRPr="00650EFC">
        <w:t>ской литературы, знакомство с произведениями современной отечественной (с учётом многонационального характера России) и зарубежной литературы, доступными для во</w:t>
      </w:r>
      <w:r w:rsidRPr="00650EFC">
        <w:t>с</w:t>
      </w:r>
      <w:r w:rsidRPr="00650EFC">
        <w:t>приятия младших школьников. Тематика чтения обогащена введением в круг чтения младших школьников мифов Древней Греции, житийной литературы и произведений о защитниках и подвижниках Отечества. Книги разных видов: художественная, историч</w:t>
      </w:r>
      <w:r w:rsidRPr="00650EFC">
        <w:t>е</w:t>
      </w:r>
      <w:r w:rsidRPr="00650EFC">
        <w:t>ская, приключенческая, фантастическая, научно-популярная, справочно-энциклопедическая литература, детские периодические издания. Основные темы детского чтения: фольклор разных народов, произведения о Родине, природе, детях, братьях наших меньших, добре, дружбе, честности, юмористические произведения</w:t>
      </w:r>
    </w:p>
    <w:p w:rsidR="00257251" w:rsidRPr="00650EFC" w:rsidRDefault="00562ECE" w:rsidP="00DF165B">
      <w:pPr>
        <w:pStyle w:val="af5"/>
        <w:jc w:val="both"/>
        <w:rPr>
          <w:b/>
        </w:rPr>
      </w:pPr>
      <w:r w:rsidRPr="00650EFC">
        <w:rPr>
          <w:b/>
        </w:rPr>
        <w:t>Литературоведческая пропедевтика</w:t>
      </w:r>
    </w:p>
    <w:p w:rsidR="00257251" w:rsidRPr="00650EFC" w:rsidRDefault="00562ECE" w:rsidP="00DF165B">
      <w:pPr>
        <w:pStyle w:val="af5"/>
        <w:jc w:val="both"/>
      </w:pPr>
      <w:r w:rsidRPr="00650EFC">
        <w:lastRenderedPageBreak/>
        <w:t>(практическое освоение) Нахождение в тексте художественного произведения (с пом</w:t>
      </w:r>
      <w:r w:rsidRPr="00650EFC">
        <w:t>о</w:t>
      </w:r>
      <w:r w:rsidRPr="00650EFC">
        <w:t>щью учителя) средств выразительности: синонимов, антонимов, эпитетов, сравнений, м</w:t>
      </w:r>
      <w:r w:rsidRPr="00650EFC">
        <w:t>е</w:t>
      </w:r>
      <w:r w:rsidRPr="00650EFC">
        <w:t>тафор и осмысление их значения. Первоначальная ориентировка в литературных понят</w:t>
      </w:r>
      <w:r w:rsidRPr="00650EFC">
        <w:t>и</w:t>
      </w:r>
      <w:r w:rsidRPr="00650EFC">
        <w:t>ях: художественное произведение, искусство слова, автор (рассказчик), сюжет (послед</w:t>
      </w:r>
      <w:r w:rsidRPr="00650EFC">
        <w:t>о</w:t>
      </w:r>
      <w:r w:rsidRPr="00650EFC">
        <w:t>вательность событий), тема. Герой произведения: его портрет, речь, поступки, мысли, о</w:t>
      </w:r>
      <w:r w:rsidRPr="00650EFC">
        <w:t>т</w:t>
      </w:r>
      <w:r w:rsidRPr="00650EFC">
        <w:t>ношение автора к герою. Общее представление об особенностях построения разных видов рассказывания: повествования (рассказ), описания (пейзаж, портрет, интерьер), рассужд</w:t>
      </w:r>
      <w:r w:rsidRPr="00650EFC">
        <w:t>е</w:t>
      </w:r>
      <w:r w:rsidRPr="00650EFC">
        <w:t>ния (монолог героя, диалог героев). Сравнение прозаической и стихотворной речи (узн</w:t>
      </w:r>
      <w:r w:rsidRPr="00650EFC">
        <w:t>а</w:t>
      </w:r>
      <w:r w:rsidRPr="00650EFC">
        <w:t>вание, различение), выделение особенностей стихотворного произведения (ритм, рифма). Фольклорные и авторские художественные произведения (их различение). Жанровое ра</w:t>
      </w:r>
      <w:r w:rsidRPr="00650EFC">
        <w:t>з</w:t>
      </w:r>
      <w:r w:rsidRPr="00650EFC">
        <w:t>нообразие произведений. Малые фольклорные формы (колыбельные песни, потешки, п</w:t>
      </w:r>
      <w:r w:rsidRPr="00650EFC">
        <w:t>о</w:t>
      </w:r>
      <w:r w:rsidRPr="00650EFC">
        <w:t>словицы, поговорки, загадки): узнавание, различение, определение основного смысла. Сказки о животных, бытовые, волшебные. Художественные особенности сказок: лексика, построение (композиция). Литературная (авторская) сказка. Рассказ, стихотворение, басня — общее представление о жанре, наблюдение за особенностями построения и выраз</w:t>
      </w:r>
      <w:r w:rsidRPr="00650EFC">
        <w:t>и</w:t>
      </w:r>
      <w:r w:rsidRPr="00650EFC">
        <w:t>тельными средствами.</w:t>
      </w:r>
    </w:p>
    <w:p w:rsidR="00650EFC" w:rsidRPr="00650EFC" w:rsidRDefault="00562ECE" w:rsidP="00DF165B">
      <w:pPr>
        <w:pStyle w:val="af5"/>
        <w:jc w:val="both"/>
      </w:pPr>
      <w:r w:rsidRPr="00650EFC">
        <w:rPr>
          <w:b/>
        </w:rPr>
        <w:t>Творческая деятельность обучающихся</w:t>
      </w:r>
      <w:r w:rsidR="00650EFC" w:rsidRPr="00650EFC">
        <w:rPr>
          <w:b/>
        </w:rPr>
        <w:t xml:space="preserve"> </w:t>
      </w:r>
      <w:r w:rsidRPr="00650EFC">
        <w:t xml:space="preserve">(на основе литературных произведений) </w:t>
      </w:r>
    </w:p>
    <w:p w:rsidR="00562ECE" w:rsidRPr="00650EFC" w:rsidRDefault="00562ECE" w:rsidP="00DF165B">
      <w:pPr>
        <w:pStyle w:val="af5"/>
        <w:jc w:val="both"/>
        <w:rPr>
          <w:b/>
        </w:rPr>
      </w:pPr>
      <w:r w:rsidRPr="00650EFC">
        <w:t>И</w:t>
      </w:r>
      <w:r w:rsidRPr="00650EFC">
        <w:t>н</w:t>
      </w:r>
      <w:r w:rsidRPr="00650EFC">
        <w:t>терпретация текста литературного произведения в творческой деятельности учащихся: чтение по ролям, инсценирование, драматиз</w:t>
      </w:r>
      <w:r w:rsidRPr="00650EFC">
        <w:t>а</w:t>
      </w:r>
      <w:r w:rsidRPr="00650EFC">
        <w:t>ция, устное словесное рисование, знакомство с различными способами работы с деформированным текстом и использование их (уст</w:t>
      </w:r>
      <w:r w:rsidRPr="00650EFC">
        <w:t>а</w:t>
      </w:r>
      <w:r w:rsidRPr="00650EFC">
        <w:t>новление причинно-следственных связей, последовательности событий, изложение с эл</w:t>
      </w:r>
      <w:r w:rsidRPr="00650EFC">
        <w:t>е</w:t>
      </w:r>
      <w:r w:rsidRPr="00650EFC">
        <w:t>ментами сочинения, создание собственного текста на основе художественного произвед</w:t>
      </w:r>
      <w:r w:rsidRPr="00650EFC">
        <w:t>е</w:t>
      </w:r>
      <w:r w:rsidRPr="00650EFC">
        <w:t>ния (текст по аналогии), репродукций картин художников, по серии иллюстраций к пр</w:t>
      </w:r>
      <w:r w:rsidRPr="00650EFC">
        <w:t>о</w:t>
      </w:r>
      <w:r w:rsidRPr="00650EFC">
        <w:t>изведению или на основе личного опыта). Ра</w:t>
      </w:r>
      <w:r w:rsidRPr="00650EFC">
        <w:t>з</w:t>
      </w:r>
      <w:r w:rsidRPr="00650EFC">
        <w:t>витие умения различать состояние природы в различные времена года, настроение людей, оформлять свои впечатления в устной или письменной речи. Сравнивать свои тексты с художественными текстами-описаниями, н</w:t>
      </w:r>
      <w:r w:rsidRPr="00650EFC">
        <w:t>а</w:t>
      </w:r>
      <w:r w:rsidRPr="00650EFC">
        <w:t>ходить литературные произведения, созвучные своему эмоциональному настрою, объя</w:t>
      </w:r>
      <w:r w:rsidRPr="00650EFC">
        <w:t>с</w:t>
      </w:r>
      <w:r w:rsidRPr="00650EFC">
        <w:t>нять свой выбор.-</w:t>
      </w:r>
    </w:p>
    <w:p w:rsidR="00562ECE" w:rsidRPr="00650EFC" w:rsidRDefault="00562ECE" w:rsidP="00DF165B">
      <w:pPr>
        <w:pStyle w:val="af5"/>
        <w:jc w:val="both"/>
        <w:rPr>
          <w:b/>
        </w:rPr>
      </w:pPr>
    </w:p>
    <w:p w:rsidR="00562ECE" w:rsidRPr="00650EFC" w:rsidRDefault="00562ECE" w:rsidP="00DF165B">
      <w:pPr>
        <w:pStyle w:val="af5"/>
        <w:jc w:val="both"/>
        <w:rPr>
          <w:b/>
        </w:rPr>
      </w:pPr>
      <w:r w:rsidRPr="00650EFC">
        <w:rPr>
          <w:b/>
        </w:rPr>
        <w:t>2.2.</w:t>
      </w:r>
      <w:r w:rsidR="00953E0D">
        <w:rPr>
          <w:b/>
        </w:rPr>
        <w:t>1</w:t>
      </w:r>
      <w:r w:rsidRPr="00650EFC">
        <w:rPr>
          <w:b/>
        </w:rPr>
        <w:t>.3. Иностранный язык</w:t>
      </w:r>
    </w:p>
    <w:p w:rsidR="00562ECE" w:rsidRPr="00650EFC" w:rsidRDefault="00562ECE" w:rsidP="00DF165B">
      <w:pPr>
        <w:pStyle w:val="af5"/>
        <w:jc w:val="both"/>
        <w:rPr>
          <w:b/>
        </w:rPr>
      </w:pPr>
      <w:r w:rsidRPr="00650EFC">
        <w:rPr>
          <w:b/>
        </w:rPr>
        <w:t>Предметное содержание речи</w:t>
      </w:r>
    </w:p>
    <w:p w:rsidR="00257251" w:rsidRPr="00650EFC" w:rsidRDefault="00562ECE" w:rsidP="00DF165B">
      <w:pPr>
        <w:pStyle w:val="af5"/>
        <w:jc w:val="both"/>
        <w:rPr>
          <w:b/>
        </w:rPr>
      </w:pPr>
      <w:r w:rsidRPr="00650EFC">
        <w:rPr>
          <w:b/>
        </w:rPr>
        <w:t>Знакомство.</w:t>
      </w:r>
      <w:r w:rsidRPr="00650EFC">
        <w:t xml:space="preserve"> 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562ECE" w:rsidRPr="00650EFC" w:rsidRDefault="00562ECE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Я и моя семья</w:t>
      </w:r>
      <w:r w:rsidRPr="00650EFC">
        <w:t>. Члены семьи, их имена, возраст, внешность, черты характера, увлеч</w:t>
      </w:r>
      <w:r w:rsidRPr="00650EFC">
        <w:t>е</w:t>
      </w:r>
      <w:r w:rsidRPr="00650EFC">
        <w:t>ния/хобби. Мой день (распорядок дня, домашние обязанности). Покупки в магазине: од</w:t>
      </w:r>
      <w:r w:rsidRPr="00650EFC">
        <w:t>е</w:t>
      </w:r>
      <w:r w:rsidRPr="00650EFC">
        <w:t>жда, обувь, основные продукты питания. Любимая еда. Семейные праздники: день рожд</w:t>
      </w:r>
      <w:r w:rsidRPr="00650EFC">
        <w:t>е</w:t>
      </w:r>
      <w:r w:rsidRPr="00650EFC">
        <w:t>ния, Новый год/Рождество. Подарки</w:t>
      </w:r>
    </w:p>
    <w:p w:rsidR="00562ECE" w:rsidRPr="00650EFC" w:rsidRDefault="00562ECE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Мир моих увлечений</w:t>
      </w:r>
      <w:r w:rsidRPr="00650EFC">
        <w:t>. Мои любимые занятия. Виды спорта и спортивные игры. Мои л</w:t>
      </w:r>
      <w:r w:rsidRPr="00650EFC">
        <w:t>ю</w:t>
      </w:r>
      <w:r w:rsidRPr="00650EFC">
        <w:t>бимые сказки. Выходной день (в зоопарке, цирке), каникулы</w:t>
      </w:r>
    </w:p>
    <w:p w:rsidR="00562ECE" w:rsidRPr="00650EFC" w:rsidRDefault="00562ECE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Я и мои друзья</w:t>
      </w:r>
      <w:r w:rsidRPr="00650EFC">
        <w:t>. Имя, возраст, внешность, характер, увлечения/хобби. Совместные зан</w:t>
      </w:r>
      <w:r w:rsidRPr="00650EFC">
        <w:t>я</w:t>
      </w:r>
      <w:r w:rsidRPr="00650EFC">
        <w:t>тия. Письмо зарубежному другу. Любимое домашнее животное: имя, возраст, цвет, ра</w:t>
      </w:r>
      <w:r w:rsidRPr="00650EFC">
        <w:t>з</w:t>
      </w:r>
      <w:r w:rsidRPr="00650EFC">
        <w:t>мер, характер, что умеет делать.</w:t>
      </w:r>
    </w:p>
    <w:p w:rsidR="00562ECE" w:rsidRPr="00650EFC" w:rsidRDefault="00562ECE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Моя школа</w:t>
      </w:r>
      <w:r w:rsidRPr="00650EFC">
        <w:t>. Классная комната, учебные предметы, школьные принадлежности. Учебные занятия на уроках</w:t>
      </w:r>
    </w:p>
    <w:p w:rsidR="00562ECE" w:rsidRPr="00650EFC" w:rsidRDefault="00562ECE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Мир вокруг меня</w:t>
      </w:r>
      <w:r w:rsidRPr="00650EFC">
        <w:t>. Мой дом/квартира/комната: названия комнат, их размер, предметы м</w:t>
      </w:r>
      <w:r w:rsidRPr="00650EFC">
        <w:t>е</w:t>
      </w:r>
      <w:r w:rsidRPr="00650EFC">
        <w:t>бели и интерьера. Природа. Дикие и домашние животные. Любимое время года. Погода.</w:t>
      </w:r>
    </w:p>
    <w:p w:rsidR="00562ECE" w:rsidRPr="00650EFC" w:rsidRDefault="00562ECE" w:rsidP="00DF165B">
      <w:pPr>
        <w:pStyle w:val="af5"/>
        <w:jc w:val="both"/>
      </w:pPr>
      <w:r w:rsidRPr="00650EFC">
        <w:rPr>
          <w:b/>
        </w:rPr>
        <w:t>Страна/страны изучаемого языка и родная страна</w:t>
      </w:r>
      <w:r w:rsidRPr="00650EFC">
        <w:t>. Общие сведения: название, стол</w:t>
      </w:r>
      <w:r w:rsidRPr="00650EFC">
        <w:t>и</w:t>
      </w:r>
      <w:r w:rsidRPr="00650EFC">
        <w:t>ца. Литературные персонажи популярных книг моих сверстников (имена героев книг, че</w:t>
      </w:r>
      <w:r w:rsidRPr="00650EFC">
        <w:t>р</w:t>
      </w:r>
      <w:r w:rsidRPr="00650EFC">
        <w:t xml:space="preserve">ты характера). Небольшие произведения детского фольклора на изучаемом иностранном языке (рифмовки, стихи, песни, сказки). Некоторые формы речевого и неречевого этикета </w:t>
      </w:r>
      <w:r w:rsidR="005A1EA2" w:rsidRPr="00650EFC">
        <w:t>речевого и неречевого этикета стран изучаемого языка в ряде ситуаций общения (в школе, во время совместной игры, в магазине).</w:t>
      </w:r>
    </w:p>
    <w:p w:rsidR="005A1EA2" w:rsidRPr="00650EFC" w:rsidRDefault="005A1EA2" w:rsidP="00DF165B">
      <w:pPr>
        <w:pStyle w:val="af5"/>
        <w:jc w:val="both"/>
        <w:rPr>
          <w:b/>
        </w:rPr>
      </w:pPr>
      <w:r w:rsidRPr="00650EFC">
        <w:rPr>
          <w:b/>
        </w:rPr>
        <w:lastRenderedPageBreak/>
        <w:t xml:space="preserve">Коммуникативные умения по видам речевой деятельности 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В русле говорения</w:t>
      </w:r>
    </w:p>
    <w:p w:rsidR="005A1EA2" w:rsidRPr="00650EFC" w:rsidRDefault="005A1EA2" w:rsidP="00DF165B">
      <w:pPr>
        <w:pStyle w:val="af5"/>
        <w:jc w:val="both"/>
      </w:pPr>
      <w:r w:rsidRPr="00650EFC">
        <w:t xml:space="preserve">1. Диалогическая форма Уметь вести: </w:t>
      </w:r>
    </w:p>
    <w:p w:rsidR="005A1EA2" w:rsidRPr="00650EFC" w:rsidRDefault="005A1EA2" w:rsidP="00DF165B">
      <w:pPr>
        <w:pStyle w:val="af5"/>
        <w:jc w:val="both"/>
      </w:pPr>
      <w:r w:rsidRPr="00650EFC">
        <w:t xml:space="preserve"> этикетные диалоги в типичных ситуациях бытового, учебно-трудового и межкультурного общения, в том числе при помощи средств телекоммуникации; </w:t>
      </w:r>
    </w:p>
    <w:p w:rsidR="005A1EA2" w:rsidRPr="00650EFC" w:rsidRDefault="005A1EA2" w:rsidP="00DF165B">
      <w:pPr>
        <w:pStyle w:val="af5"/>
        <w:jc w:val="both"/>
      </w:pPr>
      <w:r w:rsidRPr="00650EFC">
        <w:t xml:space="preserve">• диалог-расспрос (запрос информации и ответ на него); </w:t>
      </w:r>
    </w:p>
    <w:p w:rsidR="005A1EA2" w:rsidRPr="00650EFC" w:rsidRDefault="005A1EA2" w:rsidP="00DF165B">
      <w:pPr>
        <w:pStyle w:val="af5"/>
        <w:jc w:val="both"/>
      </w:pPr>
      <w:r w:rsidRPr="00650EFC">
        <w:t xml:space="preserve">• диалог — побуждение к действию. </w:t>
      </w:r>
    </w:p>
    <w:p w:rsidR="005A1EA2" w:rsidRPr="00650EFC" w:rsidRDefault="005A1EA2" w:rsidP="00DF165B">
      <w:pPr>
        <w:pStyle w:val="af5"/>
        <w:jc w:val="both"/>
      </w:pPr>
      <w:r w:rsidRPr="00650EFC">
        <w:t xml:space="preserve">2. Монологическая форма </w:t>
      </w:r>
    </w:p>
    <w:p w:rsidR="00562ECE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Уметь пользоваться основными коммуникативными типами речи: описание, рассказ, х</w:t>
      </w:r>
      <w:r w:rsidRPr="00650EFC">
        <w:t>а</w:t>
      </w:r>
      <w:r w:rsidRPr="00650EFC">
        <w:t>рактеристика (персонажей).</w:t>
      </w:r>
    </w:p>
    <w:p w:rsidR="00562ECE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В русле аудирования</w:t>
      </w:r>
    </w:p>
    <w:p w:rsidR="005A1EA2" w:rsidRPr="00650EFC" w:rsidRDefault="005A1EA2" w:rsidP="00DF165B">
      <w:pPr>
        <w:pStyle w:val="af5"/>
        <w:jc w:val="both"/>
      </w:pPr>
      <w:r w:rsidRPr="00650EFC">
        <w:t xml:space="preserve">Воспринимать на слух и понимать: </w:t>
      </w:r>
    </w:p>
    <w:p w:rsidR="005A1EA2" w:rsidRPr="00650EFC" w:rsidRDefault="005A1EA2" w:rsidP="00DF165B">
      <w:pPr>
        <w:pStyle w:val="af5"/>
        <w:jc w:val="both"/>
      </w:pPr>
      <w:r w:rsidRPr="00650EFC">
        <w:t>• речь учителя и одноклассников в процессе общения на уроке и вербально/невербально реагировать на услышанное;</w:t>
      </w:r>
    </w:p>
    <w:p w:rsidR="00562ECE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 xml:space="preserve"> • 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562ECE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В русле письма</w:t>
      </w:r>
    </w:p>
    <w:p w:rsidR="005A1EA2" w:rsidRPr="00650EFC" w:rsidRDefault="005A1EA2" w:rsidP="00DF165B">
      <w:pPr>
        <w:pStyle w:val="af5"/>
        <w:jc w:val="both"/>
      </w:pPr>
      <w:r w:rsidRPr="00650EFC">
        <w:t xml:space="preserve">Владеть: </w:t>
      </w:r>
    </w:p>
    <w:p w:rsidR="00562ECE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• умением выписывать из текста слова, словосочетания и предложения;</w:t>
      </w:r>
    </w:p>
    <w:p w:rsidR="00562ECE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• основами письменной речи: писать по образцу поздравление с праздником, короткое личное письмо.</w:t>
      </w:r>
    </w:p>
    <w:p w:rsidR="00562ECE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2.2.</w:t>
      </w:r>
      <w:r w:rsidR="00953E0D">
        <w:rPr>
          <w:b/>
        </w:rPr>
        <w:t>1</w:t>
      </w:r>
      <w:r w:rsidRPr="00650EFC">
        <w:rPr>
          <w:b/>
        </w:rPr>
        <w:t>.4. Математика</w:t>
      </w:r>
    </w:p>
    <w:p w:rsidR="00562ECE" w:rsidRPr="00650EFC" w:rsidRDefault="00562ECE" w:rsidP="00DF165B">
      <w:pPr>
        <w:pStyle w:val="af5"/>
        <w:jc w:val="both"/>
        <w:rPr>
          <w:rFonts w:eastAsia="@Arial Unicode MS"/>
          <w:b/>
          <w:color w:val="000000"/>
        </w:rPr>
      </w:pPr>
    </w:p>
    <w:p w:rsidR="00562ECE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Числа и величины</w:t>
      </w:r>
    </w:p>
    <w:p w:rsidR="00562ECE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Счёт предметов. Образование, название и запись чисел от 0 до 1 000 000. Десятичные ед</w:t>
      </w:r>
      <w:r w:rsidRPr="00650EFC">
        <w:t>и</w:t>
      </w:r>
      <w:r w:rsidRPr="00650EFC">
        <w:t>ницысчёта. Разряды и классы. Представление многозначных чисел в виде суммы разря</w:t>
      </w:r>
      <w:r w:rsidRPr="00650EFC">
        <w:t>д</w:t>
      </w:r>
      <w:r w:rsidRPr="00650EFC">
        <w:t>ных слагаемых. Сравнение и упорядочение чисел, знаки сравнения. Измерение величин. Единицы измерения величин: массы (грамм, килограмм, центнер, тонна); вместимости (литр), времени (секунда, минута, час, сутки, неделя, месяц, год, век). Соотношения ме</w:t>
      </w:r>
      <w:r w:rsidRPr="00650EFC">
        <w:t>ж</w:t>
      </w:r>
      <w:r w:rsidRPr="00650EFC">
        <w:t>ду единицами измерения однородных величин. Сравнение и упорядочение однородных величин. Доля величины (половина, треть, четверть, десятая, сотая, тысячная).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Арифметические действия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Сложение, вычитание, умножение и деление. Знаки действий. Названия компонентов и результатов арифметических действий. Таблица сложения. Таблица умножения. Взаим</w:t>
      </w:r>
      <w:r w:rsidRPr="00650EFC">
        <w:t>о</w:t>
      </w:r>
      <w:r w:rsidRPr="00650EFC">
        <w:t>связь арифметических действий (сложения и вычитания, сложения и умножения, умнож</w:t>
      </w:r>
      <w:r w:rsidRPr="00650EFC">
        <w:t>е</w:t>
      </w:r>
      <w:r w:rsidRPr="00650EFC">
        <w:t>ния и деления). Нахождение неизвестного компонента арифметического действия. Дел</w:t>
      </w:r>
      <w:r w:rsidRPr="00650EFC">
        <w:t>е</w:t>
      </w:r>
      <w:r w:rsidRPr="00650EFC">
        <w:t>ние с остатком. Свойства сложения, вычитания и умножения: переместительное и сочет</w:t>
      </w:r>
      <w:r w:rsidRPr="00650EFC">
        <w:t>а</w:t>
      </w:r>
      <w:r w:rsidRPr="00650EFC">
        <w:t>тельное свойства сложения и умножения, распределительное свойство умножения отн</w:t>
      </w:r>
      <w:r w:rsidRPr="00650EFC">
        <w:t>о</w:t>
      </w:r>
      <w:r w:rsidRPr="00650EFC">
        <w:t>сительно сложения и вычитания. Числовые выражения. Порядок выполнения действий в числовых выражениях со скобками и без скобок. Нахождение значения числового выр</w:t>
      </w:r>
      <w:r w:rsidRPr="00650EFC">
        <w:t>а</w:t>
      </w:r>
      <w:r w:rsidRPr="00650EFC">
        <w:t>жения. Использование свойств арифметических действий и правил о порядке выполнения действий в числовых выражениях. Алгоритмы письменного сложения и вычитания мног</w:t>
      </w:r>
      <w:r w:rsidRPr="00650EFC">
        <w:t>о</w:t>
      </w:r>
      <w:r w:rsidRPr="00650EFC">
        <w:t>значных чисел, умножения и деления многозначных чисел на однозначное, двузначное и трёхзначное число. Способы проверки правильности вычислений (обратные действия, взаимосвязь компонентов и результатов действий, прикидка результата, проверка вычи</w:t>
      </w:r>
      <w:r w:rsidRPr="00650EFC">
        <w:t>с</w:t>
      </w:r>
      <w:r w:rsidRPr="00650EFC">
        <w:t>лений на калькуляторе). Элементы алгебраической пропедевтики. Выражения с одной п</w:t>
      </w:r>
      <w:r w:rsidRPr="00650EFC">
        <w:t>е</w:t>
      </w:r>
      <w:r w:rsidRPr="00650EFC">
        <w:t>ременной вида a ± 28, 8 ∙b, c : 2; с двумя переменными вида: a+ b, а – b, a ∙ b, c: d(d ≠ 0), вычисление их значений при заданных значениях входящих в них букв. Использование буквенных выражений при формировании обобщений, при рассмотрении умножения 1 и 0 (1 ∙ а = а, 0 ∙ с = 0 и др.). Уравнение. Решение уравнений (подбором значения неизвестн</w:t>
      </w:r>
      <w:r w:rsidRPr="00650EFC">
        <w:t>о</w:t>
      </w:r>
      <w:r w:rsidRPr="00650EFC">
        <w:t>го, на основе соотношений между целым и частью, на основе взаимосвязей между комп</w:t>
      </w:r>
      <w:r w:rsidRPr="00650EFC">
        <w:t>о</w:t>
      </w:r>
      <w:r w:rsidRPr="00650EFC">
        <w:t>нентами и результатами арифметических действий).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lastRenderedPageBreak/>
        <w:t>Работа с текстовыми задачами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Задача. Структура задачи. Решение текстовых задач арифметическим способом. Планир</w:t>
      </w:r>
      <w:r w:rsidRPr="00650EFC">
        <w:t>о</w:t>
      </w:r>
      <w:r w:rsidRPr="00650EFC">
        <w:t>вание хода решения задач. Текстовые задачи, раскрывающие смысл арифметических де</w:t>
      </w:r>
      <w:r w:rsidRPr="00650EFC">
        <w:t>й</w:t>
      </w:r>
      <w:r w:rsidRPr="00650EFC">
        <w:t>ствий (сложение, вычитание, умножение и деление). Текстовые задачи, содержащие о</w:t>
      </w:r>
      <w:r w:rsidRPr="00650EFC">
        <w:t>т</w:t>
      </w:r>
      <w:r w:rsidRPr="00650EFC">
        <w:t>ношения «больше на (в) …», «меньше на (в) …». Текстовые задачи, содержащие завис</w:t>
      </w:r>
      <w:r w:rsidRPr="00650EFC">
        <w:t>и</w:t>
      </w:r>
      <w:r w:rsidRPr="00650EFC">
        <w:t>мости, характеризующие процесс движения (скорость, время, пройденный путь), расчёт стоимости товара (цена, количество, общая стоимость товара), расход материала при изг</w:t>
      </w:r>
      <w:r w:rsidRPr="00650EFC">
        <w:t>о</w:t>
      </w:r>
      <w:r w:rsidRPr="00650EFC">
        <w:t>товлении предметов (расход на один предмет, количество предметов, общий расход) и др. Задачи на определение начала, конца и продолжительности события. Задачи на нахожд</w:t>
      </w:r>
      <w:r w:rsidRPr="00650EFC">
        <w:t>е</w:t>
      </w:r>
      <w:r w:rsidRPr="00650EFC">
        <w:t>ние доли целого и целого по его доле. Решение задач разными способами. Представление текста задачи в виде рисунка, схематического рисунка, схематического чертежа, краткой записи, в таблице, на диаграмме.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Пространственные отношения. Геометрические фигуры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Взаимное расположение предметов в пространстве и на плоскости (выше — ниже, слева — справа, за — перед, между, вверху — внизу, ближе — дальше и др.). Распознавание и изображение геометрических фигур: точка, линия (прямая, кривая), отрезок, луч, угол, ломаная; многоугольник (треугольник, четырёхугольник, прямоугольник, квадрат, пят</w:t>
      </w:r>
      <w:r w:rsidRPr="00650EFC">
        <w:t>и</w:t>
      </w:r>
      <w:r w:rsidRPr="00650EFC">
        <w:t>угольник и т. д.).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Свойства сторон прямоугольника. Виды треугольников по углам: прямоугольный, туп</w:t>
      </w:r>
      <w:r w:rsidRPr="00650EFC">
        <w:t>о</w:t>
      </w:r>
      <w:r w:rsidRPr="00650EFC">
        <w:t>угольный, остроугольный. Виды треугольников по соотношению длин сторон: разност</w:t>
      </w:r>
      <w:r w:rsidRPr="00650EFC">
        <w:t>о</w:t>
      </w:r>
      <w:r w:rsidRPr="00650EFC">
        <w:t>ронний, равнобедренный (равносторонний). Окружность (круг). Центр, радиус окружн</w:t>
      </w:r>
      <w:r w:rsidRPr="00650EFC">
        <w:t>о</w:t>
      </w:r>
      <w:r w:rsidRPr="00650EFC">
        <w:t>сти (круга). Использование чертёжных инструментов (линейка, угольник, циркуль) для выполнения построений. Геометрические формы в окружающем мире. Распознавание и называние геометрических тел: куб, пирамида, шар.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Геометрические величины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Геометрические величины и их измерение. Длина. Единицы длины (миллиметр, сант</w:t>
      </w:r>
      <w:r w:rsidRPr="00650EFC">
        <w:t>и</w:t>
      </w:r>
      <w:r w:rsidRPr="00650EFC">
        <w:t>метр, дециметр, метр, километр). Соотношения между единицами длины. Перевод одних единиц длины в другие. Измерение длины отрезка и построение отрезка заданной длины. Периметр. Вычисление периметра многоугольника, в том числе периметра прямоугольн</w:t>
      </w:r>
      <w:r w:rsidRPr="00650EFC">
        <w:t>и</w:t>
      </w:r>
      <w:r w:rsidRPr="00650EFC">
        <w:t>ка (квадрата). Площадь. Площадь геометрической фигуры. Единицы площади (квадра</w:t>
      </w:r>
      <w:r w:rsidRPr="00650EFC">
        <w:t>т</w:t>
      </w:r>
      <w:r w:rsidRPr="00650EFC">
        <w:t>ный миллиметр, квадратный сантиметр, квадратный дециметр, квадратный метр, квадра</w:t>
      </w:r>
      <w:r w:rsidRPr="00650EFC">
        <w:t>т</w:t>
      </w:r>
      <w:r w:rsidRPr="00650EFC">
        <w:t>ный километр). Точное и приближённое (с помощью палетки) измерение площади ге</w:t>
      </w:r>
      <w:r w:rsidRPr="00650EFC">
        <w:t>о</w:t>
      </w:r>
      <w:r w:rsidRPr="00650EFC">
        <w:t>метрической фигуры. Вычисление площади прямоугольника (квадрата).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Работа с информацией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Сбор и представление информации, связанной со счётом (пересчётом), измерением вел</w:t>
      </w:r>
      <w:r w:rsidRPr="00650EFC">
        <w:t>и</w:t>
      </w:r>
      <w:r w:rsidRPr="00650EFC">
        <w:t>чин; анализ и представление информации в разных формах: таблицы, столбчатой ди</w:t>
      </w:r>
      <w:r w:rsidRPr="00650EFC">
        <w:t>а</w:t>
      </w:r>
      <w:r w:rsidRPr="00650EFC">
        <w:t>граммы. Чтение и заполнение таблиц, чтение и построение столбчатых диаграмм. Инте</w:t>
      </w:r>
      <w:r w:rsidRPr="00650EFC">
        <w:t>р</w:t>
      </w:r>
      <w:r w:rsidRPr="00650EFC">
        <w:t>претация данных таблицы и столбчатой диаграммы. Составление конечной последов</w:t>
      </w:r>
      <w:r w:rsidRPr="00650EFC">
        <w:t>а</w:t>
      </w:r>
      <w:r w:rsidRPr="00650EFC">
        <w:t>тельности (цепочки) предметов, чисел, числовых выражений, геометрических фигур и др. по заданному правилу. Составление, запись и выполнение простого алгоритма (плана) п</w:t>
      </w:r>
      <w:r w:rsidRPr="00650EFC">
        <w:t>о</w:t>
      </w:r>
      <w:r w:rsidRPr="00650EFC">
        <w:t>иска информации. Построение простейших логических высказываний с помощью логич</w:t>
      </w:r>
      <w:r w:rsidRPr="00650EFC">
        <w:t>е</w:t>
      </w:r>
      <w:r w:rsidRPr="00650EFC">
        <w:t>ских связок и слов («верно/неверно, что …», «если …, то …», «все», «каждый» и др.).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2.2.</w:t>
      </w:r>
      <w:r w:rsidR="00953E0D">
        <w:rPr>
          <w:b/>
        </w:rPr>
        <w:t>1</w:t>
      </w:r>
      <w:r w:rsidRPr="00650EFC">
        <w:rPr>
          <w:b/>
        </w:rPr>
        <w:t>.5. Окружающий мир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Человек и природа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Природа — это то, что нас окружает, но не создано человеком. Природные объекты и предметы, созданные человеком. Неживая и живая природа. Признаки предметов (цвет, форма, сравнительные размеры и др.). Примеры явлений природы: смена времён года, снегопад, листопад, перелёты птиц, смена,, времени суток, рассвет, закат, ветер, дождь, гроза. Вещество — это то, из чего состоят все природные объекты и предметы. Разнообр</w:t>
      </w:r>
      <w:r w:rsidRPr="00650EFC">
        <w:t>а</w:t>
      </w:r>
      <w:r w:rsidRPr="00650EFC">
        <w:t>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</w:t>
      </w:r>
      <w:r w:rsidRPr="00650EFC">
        <w:t>о</w:t>
      </w:r>
      <w:r w:rsidRPr="00650EFC">
        <w:lastRenderedPageBreak/>
        <w:t>стями, газами. Звёзды и планеты. Солнце — ближайшая к нам звезда, источник света и тепла для всего живого на Земле. Земля — планета, общее представление о форме и ра</w:t>
      </w:r>
      <w:r w:rsidRPr="00650EFC">
        <w:t>з</w:t>
      </w:r>
      <w:r w:rsidRPr="00650EFC">
        <w:t>мерах Земли. Глобус как модель Земли. Географическая карта и план. Материки и океаны, их названия, расположение на глобусе и карте. Важнейшие природные объекты своей страны, района. Ориентирование на местности. Компас. Смена дня и ночи на Земле. Вр</w:t>
      </w:r>
      <w:r w:rsidRPr="00650EFC">
        <w:t>а</w:t>
      </w:r>
      <w:r w:rsidRPr="00650EFC">
        <w:t>щение Земли как причина смены дня и ночи. Времена года, их особенности (на основе н</w:t>
      </w:r>
      <w:r w:rsidRPr="00650EFC">
        <w:t>а</w:t>
      </w:r>
      <w:r w:rsidRPr="00650EFC">
        <w:t>блюдений). Обращение Земли вокруг Солнца как причина смены времён года. Смена вр</w:t>
      </w:r>
      <w:r w:rsidRPr="00650EFC">
        <w:t>е</w:t>
      </w:r>
      <w:r w:rsidRPr="00650EFC">
        <w:t>мён года в родном крае на основе наблюдений. Погода, её составляющие (температура воздуха, облачность, осадки, ветер). Наблюдение за погодой своего края. Предсказание погоды и его значение в жизни людей. Формы земной поверхности: равнины, горы, хо</w:t>
      </w:r>
      <w:r w:rsidRPr="00650EFC">
        <w:t>л</w:t>
      </w:r>
      <w:r w:rsidRPr="00650EFC">
        <w:t>мы, овраги (общее представление, условное обозначение равнин и гор на карте). Особе</w:t>
      </w:r>
      <w:r w:rsidRPr="00650EFC">
        <w:t>н</w:t>
      </w:r>
      <w:r w:rsidRPr="00650EFC">
        <w:t>ности поверхности родного края (краткая характеристика на основе наблюдений). Водные богатства, их разнообразие (океан, море, река, озеро, пруд); использование человеком. Водные богатства родного края (названия, краткая характеристика на основе наблюд</w:t>
      </w:r>
      <w:r w:rsidRPr="00650EFC">
        <w:t>е</w:t>
      </w:r>
      <w:r w:rsidRPr="00650EFC">
        <w:t>ний). Воздух —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Горные породы и минералы. Полезные ископаемые, их значение в хозяйстве человека, б</w:t>
      </w:r>
      <w:r w:rsidRPr="00650EFC">
        <w:t>е</w:t>
      </w:r>
      <w:r w:rsidRPr="00650EFC">
        <w:t>режное отношение людей к полезным ископаемым. Полезные ископаемые родного края (2—3 примера). Почва, её состав, значение для живой природы и для хозяйственной жи</w:t>
      </w:r>
      <w:r w:rsidRPr="00650EFC">
        <w:t>з</w:t>
      </w:r>
      <w:r w:rsidRPr="00650EFC">
        <w:t>ни человека. Растения, их разнообразие. Части растения (корень, стебель, лист, цветок, плод, семя). Условия, необходимые для жизни растения (свет, тепло, воздух, вода). Н</w:t>
      </w:r>
      <w:r w:rsidRPr="00650EFC">
        <w:t>а</w:t>
      </w:r>
      <w:r w:rsidRPr="00650EFC">
        <w:t>блюдение роста растений, фиксация изменений. Деревья, кустарники, травы. Дикораст</w:t>
      </w:r>
      <w:r w:rsidRPr="00650EFC">
        <w:t>у</w:t>
      </w:r>
      <w:r w:rsidRPr="00650EFC">
        <w:t>щие и культурные растения. Роль растений в природе и жизни людей, бережное отнош</w:t>
      </w:r>
      <w:r w:rsidRPr="00650EFC">
        <w:t>е</w:t>
      </w:r>
      <w:r w:rsidRPr="00650EFC">
        <w:t>ние человека к растениям. Растения родного края, названия и краткая характеристика на основе наблюдений. Грибы, их разнообразие, значение в природе и жизни людей; съедо</w:t>
      </w:r>
      <w:r w:rsidRPr="00650EFC">
        <w:t>б</w:t>
      </w:r>
      <w:r w:rsidRPr="00650EFC">
        <w:t>ные и ядовитые грибы. Правила сбора грибов. Животные, их разнообразие. Условия, н</w:t>
      </w:r>
      <w:r w:rsidRPr="00650EFC">
        <w:t>е</w:t>
      </w:r>
      <w:r w:rsidRPr="00650EFC">
        <w:t>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 примере насекомых, рыб, птиц, зверей). Дикие и домашние животные. Роль животных в природе и жизни людей, бережное отношение ч</w:t>
      </w:r>
      <w:r w:rsidRPr="00650EFC">
        <w:t>е</w:t>
      </w:r>
      <w:r w:rsidRPr="00650EFC">
        <w:t>ловека к животным. Животные родного края, названия, краткая характеристика на основе наблюдений. Лес, луг, водоём — единство живой и неживой природы (солнечный свет, воздух, вода, почва, растения, животные). Круговорот веществ. Взаимосвязи в природном сообществе: растения — пища и укрытие для животных; животные — распространители плодов и семян растений. Влияние человека на природные сообщества. Природные соо</w:t>
      </w:r>
      <w:r w:rsidRPr="00650EFC">
        <w:t>б</w:t>
      </w:r>
      <w:r w:rsidRPr="00650EFC">
        <w:t>щества родного края (2—3 примера на основе наблюдений). Природные зоны России: о</w:t>
      </w:r>
      <w:r w:rsidRPr="00650EFC">
        <w:t>б</w:t>
      </w:r>
      <w:r w:rsidRPr="00650EFC">
        <w:t>щее представление, основные природные зоны (природные условия, растительный и ж</w:t>
      </w:r>
      <w:r w:rsidRPr="00650EFC">
        <w:t>и</w:t>
      </w:r>
      <w:r w:rsidRPr="00650EFC">
        <w:t>вотный мир, особенности труда и быта людей, влияние человека на природу изучаемых зон, охрана природы).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Человек — часть природы. Зависимость жизни человека от природы. Этическое и эстет</w:t>
      </w:r>
      <w:r w:rsidRPr="00650EFC">
        <w:t>и</w:t>
      </w:r>
      <w:r w:rsidRPr="00650EFC">
        <w:t>ческое значение природы в жизни человека. Положительное и отрицательное влияние деятельности человека на природу (в том числе на примере окружающей местности). Эк</w:t>
      </w:r>
      <w:r w:rsidRPr="00650EFC">
        <w:t>о</w:t>
      </w:r>
      <w:r w:rsidRPr="00650EFC">
        <w:t>логические проблемы и способы их решения. Правила поведения в природе. Охрана пр</w:t>
      </w:r>
      <w:r w:rsidRPr="00650EFC">
        <w:t>и</w:t>
      </w:r>
      <w:r w:rsidRPr="00650EFC">
        <w:t>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животных Красной книги. Посильное уч</w:t>
      </w:r>
      <w:r w:rsidRPr="00650EFC">
        <w:t>а</w:t>
      </w:r>
      <w:r w:rsidRPr="00650EFC">
        <w:t>стие в охране природы. Личная ответственность каждого человека за сохранность прир</w:t>
      </w:r>
      <w:r w:rsidRPr="00650EFC">
        <w:t>о</w:t>
      </w:r>
      <w:r w:rsidRPr="00650EFC">
        <w:t xml:space="preserve">ды. Всемирное наследие. Международная Красная книга. Международные экологические организации (2—3 примера). Международные экологические дни, их значение, участие детей в их проведении. Общее представление о строении тела человека. Системы органов (опорно-двигательная, пищеварительная, дыхательная, кровеносная, нервная, органы </w:t>
      </w:r>
      <w:r w:rsidRPr="00650EFC">
        <w:lastRenderedPageBreak/>
        <w:t>чувств), их роль в жизнедеятельности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забота, уваж</w:t>
      </w:r>
      <w:r w:rsidRPr="00650EFC">
        <w:t>и</w:t>
      </w:r>
      <w:r w:rsidRPr="00650EFC">
        <w:t>тельное отношение к людям с ограниченными возможностями здоровья.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Человек и общество</w:t>
      </w:r>
    </w:p>
    <w:p w:rsidR="005A1EA2" w:rsidRPr="00650EFC" w:rsidRDefault="005A1EA2" w:rsidP="00DF165B">
      <w:pPr>
        <w:pStyle w:val="af5"/>
        <w:jc w:val="both"/>
      </w:pPr>
      <w:r w:rsidRPr="00650EFC">
        <w:t>Общество — совокупность людей, которые объединены общей культурой и связаны друг с другом совместной деятельностью во имя общей цели. Духовно-нравственные и кул</w:t>
      </w:r>
      <w:r w:rsidRPr="00650EFC">
        <w:t>ь</w:t>
      </w:r>
      <w:r w:rsidRPr="00650EFC">
        <w:t>турные ценности — основа жизнеспособности общества. Человек — член общества, нос</w:t>
      </w:r>
      <w:r w:rsidRPr="00650EFC">
        <w:t>и</w:t>
      </w:r>
      <w:r w:rsidRPr="00650EFC">
        <w:t>тель и создатель культуры. Понимание того, как складывается и развивается культура о</w:t>
      </w:r>
      <w:r w:rsidRPr="00650EFC">
        <w:t>б</w:t>
      </w:r>
      <w:r w:rsidRPr="00650EFC">
        <w:t>щества и каждого её члена. Общее представление о вкладе в культуру человечества тр</w:t>
      </w:r>
      <w:r w:rsidRPr="00650EFC">
        <w:t>а</w:t>
      </w:r>
      <w:r w:rsidRPr="00650EFC">
        <w:t xml:space="preserve">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Внутренний мир человека: общее представление о человеческих свойствах и качествах. </w:t>
      </w:r>
    </w:p>
    <w:p w:rsidR="005A1EA2" w:rsidRPr="00650EFC" w:rsidRDefault="005A1EA2" w:rsidP="00DF165B">
      <w:pPr>
        <w:pStyle w:val="af5"/>
        <w:jc w:val="both"/>
      </w:pPr>
      <w:r w:rsidRPr="00650EFC">
        <w:t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Хозяйство семьи. Родословная. Имена и фамилии членов семьи. Составление схемы родословного древа, истории семьи. Духовно</w:t>
      </w:r>
      <w:r w:rsidR="00F72ABE">
        <w:t>-</w:t>
      </w:r>
      <w:r w:rsidRPr="00650EFC">
        <w:t>нравственные ценности в семейной культуре народов России и мира. Младший школьник. Правила поведения в школе, на уроке. Обращение к учителю. Классный, школьный коллектив, совместная учёба, игры, отдых. Составление режима дня школьн</w:t>
      </w:r>
      <w:r w:rsidRPr="00650EFC">
        <w:t>и</w:t>
      </w:r>
      <w:r w:rsidRPr="00650EFC">
        <w:t>ка. 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одноклассникам, плохо владе</w:t>
      </w:r>
      <w:r w:rsidRPr="00650EFC">
        <w:t>ю</w:t>
      </w:r>
      <w:r w:rsidRPr="00650EFC">
        <w:t>щим русским языком, помощь им в ориентации в учебной среде и окружающей обстано</w:t>
      </w:r>
      <w:r w:rsidRPr="00650EFC">
        <w:t>в</w:t>
      </w:r>
      <w:r w:rsidRPr="00650EFC">
        <w:t>ке. Экономика, её составные части: промышленность, сельское хозяйство, строительство, транспорт, торговля. Товары и услуги. Роль денег в экономике. Государственный и семе</w:t>
      </w:r>
      <w:r w:rsidRPr="00650EFC">
        <w:t>й</w:t>
      </w:r>
      <w:r w:rsidRPr="00650EFC">
        <w:t>ный бюджет. Экологические последствия хозяйственной деятельности людей. Просте</w:t>
      </w:r>
      <w:r w:rsidRPr="00650EFC">
        <w:t>й</w:t>
      </w:r>
      <w:r w:rsidRPr="00650EFC">
        <w:t>шие экологические прогнозы. Построение безопасной экономики — одна из важнейших задач общества. Природные богатства и труд людей — основа экономики. Значение труда в жизни человека и общества. Трудолюбие как общественно значимая ценность в культ</w:t>
      </w:r>
      <w:r w:rsidRPr="00650EFC">
        <w:t>у</w:t>
      </w:r>
      <w:r w:rsidRPr="00650EFC">
        <w:t>ре народов России и мира. Профессии людей. Личная ответственность человека за резул</w:t>
      </w:r>
      <w:r w:rsidRPr="00650EFC">
        <w:t>ь</w:t>
      </w:r>
      <w:r w:rsidRPr="00650EFC">
        <w:t>таты своего труда и профессиональное мастерство. Общественный транспорт. Транспорт города или села. Наземный, воздушный и водный транспорт. Правила пользования тран</w:t>
      </w:r>
      <w:r w:rsidRPr="00650EFC">
        <w:t>с</w:t>
      </w:r>
      <w:r w:rsidRPr="00650EFC">
        <w:t xml:space="preserve">портом. Средства связи: почта, телеграф, телефон, электронная почта. Средства массовой информации: радио, телевидение, пресса, Интернет. Избирательность при пользовании средствами массовой информации в целях сохранения духовно-нравственного здоровья. 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Наша Родина — Россия, Российская Федерация. Ценностно-смысловое содержание пон</w:t>
      </w:r>
      <w:r w:rsidRPr="00650EFC">
        <w:t>я</w:t>
      </w:r>
      <w:r w:rsidRPr="00650EFC">
        <w:t>тий: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Родина, Отечество, Отчизна.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— Основной закон Российской Федерации. Пр</w:t>
      </w:r>
      <w:r w:rsidRPr="00650EFC">
        <w:t>а</w:t>
      </w:r>
      <w:r w:rsidRPr="00650EFC">
        <w:t>ва ребёнка. Президент Российской Федерации — глава государства. Ответственность гл</w:t>
      </w:r>
      <w:r w:rsidRPr="00650EFC">
        <w:t>а</w:t>
      </w:r>
      <w:r w:rsidRPr="00650EFC">
        <w:t>вы государства за социальное и духовно-нравственное благополучие граждан. Праздник в жизни общества как средство укрепления общественной солидарности и упрочения д</w:t>
      </w:r>
      <w:r w:rsidRPr="00650EFC">
        <w:t>у</w:t>
      </w:r>
      <w:r w:rsidRPr="00650EFC">
        <w:t>ховно-нравственных связей между соотечественниками. Новый год, Рождество, День з</w:t>
      </w:r>
      <w:r w:rsidRPr="00650EFC">
        <w:t>а</w:t>
      </w:r>
      <w:r w:rsidRPr="00650EFC">
        <w:t>щитника Отечества, 8 Марта, День весны и труда, День Победы, День России, День защ</w:t>
      </w:r>
      <w:r w:rsidRPr="00650EFC">
        <w:t>и</w:t>
      </w:r>
      <w:r w:rsidRPr="00650EFC">
        <w:t>ты детей, День народного единства, День Конституции. Оформление плаката или стенной газеты к общественному празднику. Россия на карте, государственная граница России. Москва — столица России. Святыни Москвы — святыни России. Достопримечательности Москвы: Кремль, Красная площадь, Большой театр и др. Характеристика отдельных ист</w:t>
      </w:r>
      <w:r w:rsidRPr="00650EFC">
        <w:t>о</w:t>
      </w:r>
      <w:r w:rsidRPr="00650EFC">
        <w:t xml:space="preserve">рических событий, связанных с Москвой (основание Москвы, строительство Кремля и </w:t>
      </w:r>
      <w:r w:rsidRPr="00650EFC">
        <w:lastRenderedPageBreak/>
        <w:t>др.). Герб Москвы. Расположение Москвы на карте. Города России. Санкт-Петербург: достопримечательности (Зимний дворец, памятник Петру I — Медный всадник, разво</w:t>
      </w:r>
      <w:r w:rsidRPr="00650EFC">
        <w:t>д</w:t>
      </w:r>
      <w:r w:rsidRPr="00650EFC">
        <w:t>ные мосты через Неву и др.), города Золотого кольца России (по выбору). Святыни гор</w:t>
      </w:r>
      <w:r w:rsidRPr="00650EFC">
        <w:t>о</w:t>
      </w:r>
      <w:r w:rsidRPr="00650EFC">
        <w:t>дов России. Россия — многонациональная страна. Народы, населяющие Россию, их об</w:t>
      </w:r>
      <w:r w:rsidRPr="00650EFC">
        <w:t>ы</w:t>
      </w:r>
      <w:r w:rsidRPr="00650EFC">
        <w:t>чаи, характерные особенности быта (по выбору). Основные религии народов России: пр</w:t>
      </w:r>
      <w:r w:rsidRPr="00650EFC">
        <w:t>а</w:t>
      </w:r>
      <w:r w:rsidRPr="00650EFC">
        <w:t>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</w:t>
      </w:r>
      <w:r w:rsidRPr="00650EFC">
        <w:t>н</w:t>
      </w:r>
      <w:r w:rsidRPr="00650EFC">
        <w:t>ных детских игр народов своего края. Родной край — частица России. Родной город (с</w:t>
      </w:r>
      <w:r w:rsidRPr="00650EFC">
        <w:t>е</w:t>
      </w:r>
      <w:r w:rsidRPr="00650EFC">
        <w:t>ло), регион (область, край, республика): название, основные достопримечательности; м</w:t>
      </w:r>
      <w:r w:rsidRPr="00650EFC">
        <w:t>у</w:t>
      </w:r>
      <w:r w:rsidRPr="00650EFC">
        <w:t>зеи, театры, спортивные комплексы и пр. Особенности труда людей родного края, их пр</w:t>
      </w:r>
      <w:r w:rsidRPr="00650EFC">
        <w:t>о</w:t>
      </w:r>
      <w:r w:rsidRPr="00650EFC">
        <w:t>фессии. Названия разных народов, проживающих в данной местности, их обычаи, хара</w:t>
      </w:r>
      <w:r w:rsidRPr="00650EFC">
        <w:t>к</w:t>
      </w:r>
      <w:r w:rsidRPr="00650EFC">
        <w:t>терные особенности быта. Важные сведения из истории родного края. Святыни родного края. Проведение дня памяти выдающегося земляка. История Отечества. Счёт лет в ист</w:t>
      </w:r>
      <w:r w:rsidRPr="00650EFC">
        <w:t>о</w:t>
      </w:r>
      <w:r w:rsidRPr="00650EFC">
        <w:t>рии. Наиболее важные и яркие события общественной и культурной жизни страны в ра</w:t>
      </w:r>
      <w:r w:rsidRPr="00650EFC">
        <w:t>з</w:t>
      </w:r>
      <w:r w:rsidRPr="00650EFC">
        <w:t>ные исторические периоды: Древняя Русь, Московское государство, Российская империя, СССР, Российская Федерация. Картины быта, труда, духовнонравственных и культурных традиций людей в разные исторические времена. Выдающиеся люди разных эпох как н</w:t>
      </w:r>
      <w:r w:rsidRPr="00650EFC">
        <w:t>о</w:t>
      </w:r>
      <w:r w:rsidRPr="00650EFC">
        <w:t>сители базовых национальных ценностей. Охрана памятников истории и культуры. П</w:t>
      </w:r>
      <w:r w:rsidRPr="00650EFC">
        <w:t>о</w:t>
      </w:r>
      <w:r w:rsidRPr="00650EFC">
        <w:t>сильное участие в охране памятников истории и культуры своего края. Личная ответс</w:t>
      </w:r>
      <w:r w:rsidRPr="00650EFC">
        <w:t>т</w:t>
      </w:r>
      <w:r w:rsidRPr="00650EFC">
        <w:t>венность каждого человека за сохранность историко-культурного наследия своего края. Страны и народы мира. Общее представление о многообразии стран, народов, религий на Земле. Знакомство с несколькими странами: название, расположение на политической карте, столица, главные достопримечательности. Бережное отношение к культурному н</w:t>
      </w:r>
      <w:r w:rsidRPr="00650EFC">
        <w:t>а</w:t>
      </w:r>
      <w:r w:rsidRPr="00650EFC">
        <w:t>следию человечества — долг всего общества и каждого человека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Правила безопасной жизни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 xml:space="preserve">    Ценность здоровья и здорового образа жизни. Режим дня школьника, чередование труда и отдыха в режиме дня; личная гигиена. Физическая культура, закаливание, игры на во</w:t>
      </w:r>
      <w:r w:rsidRPr="00650EFC">
        <w:t>з</w:t>
      </w:r>
      <w:r w:rsidRPr="00650EFC">
        <w:t>духе как условие сохранения и укрепления здоровья. Личная ответственность каждого ч</w:t>
      </w:r>
      <w:r w:rsidRPr="00650EFC">
        <w:t>е</w:t>
      </w:r>
      <w:r w:rsidRPr="00650EFC">
        <w:t>ловека за сохранение и укрепление своего физического и нравственного здоровья. Номера телефонов экстренной помощи. Первая помощь при лёгких травмах (ушиб, порез, ожог), обмораживании, перегреве. Дорога от дома до школы, правила безопасного поведения на дорогах, в лесу, на водоёме в разное время года. Правила противопожарной безопасности, основные правила обращения с газом, электричеством, водой. Опасные места в квартире, доме и его окрестностях (балкон, подоконник, лифт, стройплощадка, пустырь и т. д.). Правила безопасности при контактах с незнакомыми людьми. Правила безопасного пов</w:t>
      </w:r>
      <w:r w:rsidRPr="00650EFC">
        <w:t>е</w:t>
      </w:r>
      <w:r w:rsidRPr="00650EFC">
        <w:t>дения в природе. Правила безопасности при обращении с кошкой и собакой. Экологич</w:t>
      </w:r>
      <w:r w:rsidRPr="00650EFC">
        <w:t>е</w:t>
      </w:r>
      <w:r w:rsidRPr="00650EFC">
        <w:t>ская безопасность. Бытовой фильтр для очистки воды, его устройство и использование.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2.2.</w:t>
      </w:r>
      <w:r w:rsidR="00953E0D">
        <w:rPr>
          <w:b/>
        </w:rPr>
        <w:t>1</w:t>
      </w:r>
      <w:r w:rsidRPr="00650EFC">
        <w:rPr>
          <w:b/>
        </w:rPr>
        <w:t>.</w:t>
      </w:r>
      <w:r w:rsidR="005D79AD">
        <w:rPr>
          <w:b/>
        </w:rPr>
        <w:t>6</w:t>
      </w:r>
      <w:r w:rsidRPr="00650EFC">
        <w:rPr>
          <w:b/>
        </w:rPr>
        <w:t>. Основы религиозных культур и светской этики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Учебный модуль «Основы православной культуры»</w:t>
      </w:r>
    </w:p>
    <w:p w:rsidR="005A1EA2" w:rsidRPr="00650EFC" w:rsidRDefault="005A1EA2" w:rsidP="00DF165B">
      <w:pPr>
        <w:pStyle w:val="af5"/>
        <w:jc w:val="both"/>
      </w:pPr>
      <w:r w:rsidRPr="00650EFC">
        <w:t xml:space="preserve">Россия – наша Родина. 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Введение в православную духовную традицию. Особенности восточного христианства. Культура и религия. Священное Писание. Священное Писание и Священное Предание. Во что верят православные христиане. Что говорит о Боге и мире православная культура. Что говорит о человеке православная культура. Христианское учение о спасении. Добро и зло в православной традиции. Христианская этика: заповеди блаженства. Золотое правило нравственности. Любовь к ближнему. Добродетели и страсти. Отношение к труду. Долг и ответственность. Милосердие и сострадание. Спаситель. Жертвенная любовь. Победа над смертью. Православие в России. Православный храм и другие святыни. Православные Т</w:t>
      </w:r>
      <w:r w:rsidRPr="00650EFC">
        <w:t>а</w:t>
      </w:r>
      <w:r w:rsidRPr="00650EFC">
        <w:t>инства. Символический язык православной культуры. Христианское искусство (иконы, фрески, церковное пение, прикладное искусство). Православный календарь, его символ</w:t>
      </w:r>
      <w:r w:rsidRPr="00650EFC">
        <w:t>и</w:t>
      </w:r>
      <w:r w:rsidRPr="00650EFC">
        <w:lastRenderedPageBreak/>
        <w:t>ческое значение. Почитание святых. Праздники. Христианская семья и ее ценности. Л</w:t>
      </w:r>
      <w:r w:rsidRPr="00650EFC">
        <w:t>ю</w:t>
      </w:r>
      <w:r w:rsidRPr="00650EFC">
        <w:t>бовь и уважение к Отечеству. Патриотизм многонационального и многоконфессиональн</w:t>
      </w:r>
      <w:r w:rsidRPr="00650EFC">
        <w:t>о</w:t>
      </w:r>
      <w:r w:rsidRPr="00650EFC">
        <w:t>го народа России.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Учебный модуль «Основы исламской культуры»</w:t>
      </w:r>
    </w:p>
    <w:p w:rsidR="005A1EA2" w:rsidRPr="00650EFC" w:rsidRDefault="005A1EA2" w:rsidP="00DF165B">
      <w:pPr>
        <w:pStyle w:val="af5"/>
        <w:jc w:val="both"/>
      </w:pPr>
      <w:r w:rsidRPr="00650EFC">
        <w:t>Россия – наша Родина.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 xml:space="preserve"> Введение в исламскую духовную традицию. Культура и религия. Пророк Мухаммад – о</w:t>
      </w:r>
      <w:r w:rsidRPr="00650EFC">
        <w:t>б</w:t>
      </w:r>
      <w:r w:rsidRPr="00650EFC">
        <w:t>разец человека и учитель нравственности. Жизнеописание Пророка Мухаммада. Проп</w:t>
      </w:r>
      <w:r w:rsidRPr="00650EFC">
        <w:t>о</w:t>
      </w:r>
      <w:r w:rsidRPr="00650EFC">
        <w:t>ведническая миссия Пророка Мухаммада. Прекрасные качества Пророка Мухаммада. Священный Коран и Сунна как источники нравственности. Общие принципы ислама и исламской этики. Столпы ислама и исламской этики. Исполнение мусульманами своих обязанностей. Обязанности мусульман. Для чего построена и как устроена мечеть. М</w:t>
      </w:r>
      <w:r w:rsidRPr="00650EFC">
        <w:t>у</w:t>
      </w:r>
      <w:r w:rsidRPr="00650EFC">
        <w:t>сульманское летоисчисление и календарь. Ислам в России. Семья в исламе. Нравственные основы семьи в исламе. Нравственные ценности ислама: сотворение добра, отношение к старшим, дружба, гостеприимство, любовь к отечеству, миролюбие. Забота о здоровье в культуре ислама. Ценность образования и польза учения в исламе. Праздники исламских народов России: их происхождение и особенности проведения. Искусство ислама. Любовь и уважение к Отечеству. Патриотизм многонационального и многоконфессионального н</w:t>
      </w:r>
      <w:r w:rsidRPr="00650EFC">
        <w:t>а</w:t>
      </w:r>
      <w:r w:rsidRPr="00650EFC">
        <w:t>рода России.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Учебный модуль «Основы буддийской культуры»</w:t>
      </w:r>
    </w:p>
    <w:p w:rsidR="005A1EA2" w:rsidRPr="00650EFC" w:rsidRDefault="005A1EA2" w:rsidP="00DF165B">
      <w:pPr>
        <w:pStyle w:val="af5"/>
        <w:jc w:val="both"/>
      </w:pPr>
      <w:r w:rsidRPr="00650EFC">
        <w:t xml:space="preserve">Россия – наша Родина. 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Ведение в буддийскую духовную традицию. Культура и религия. Будда и его Учение. Буддийский священный канон. Буддийская картина мира. Добро и зло. Ненасилие и до</w:t>
      </w:r>
      <w:r w:rsidRPr="00650EFC">
        <w:t>б</w:t>
      </w:r>
      <w:r w:rsidRPr="00650EFC">
        <w:t>рота. Любовь к человеку и ценность жизни. Милосердие и сострадание. Отношение к природе. Буддийские святые. Будды. Семья в буддийской культуре и ее ценности. Бу</w:t>
      </w:r>
      <w:r w:rsidRPr="00650EFC">
        <w:t>д</w:t>
      </w:r>
      <w:r w:rsidRPr="00650EFC">
        <w:t>дизм в России. Основы буддийского Учения и этики. Человек в буддийской картине мира. Буддийские символы. Буддийский храм. Буддийские святыни. Буддийский календарь. Праздники в буддийской культуре. Искусство в буддийской культуре. Священные бу</w:t>
      </w:r>
      <w:r w:rsidRPr="00650EFC">
        <w:t>д</w:t>
      </w:r>
      <w:r w:rsidRPr="00650EFC">
        <w:t>дийские сооружения. Буддийские ритуалы. Любовь и уважение к Отечеству. Патриотизм многонационального и многоконфессионального народа России</w:t>
      </w:r>
    </w:p>
    <w:p w:rsidR="005A1EA2" w:rsidRPr="00650EFC" w:rsidRDefault="005A1EA2" w:rsidP="00DF165B">
      <w:pPr>
        <w:pStyle w:val="af5"/>
        <w:jc w:val="both"/>
        <w:rPr>
          <w:b/>
        </w:rPr>
      </w:pPr>
    </w:p>
    <w:p w:rsidR="005A1EA2" w:rsidRPr="00650EFC" w:rsidRDefault="005A1EA2" w:rsidP="00DF165B">
      <w:pPr>
        <w:pStyle w:val="af5"/>
        <w:jc w:val="both"/>
        <w:rPr>
          <w:b/>
        </w:rPr>
      </w:pP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Учебный модуль «Основы иудейской культуры»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Россия – наша Родина. Введение в иудейскую духовную традицию. Культура и религия. Тора – главная книга иудаизма. Сущность Торы. «Золотое правило Гилеля». Письменная и Устная Тора. Классические тексты иудаизма. Патриархи еврейского народа. Евреи в Египте: от Йосефа до Моше. Исход из Египта. Получение Торы на горе Синай. Пророки и праведники в иудейской культуре. Храм в жизни иудеев. Назначение синагоги и ее ус</w:t>
      </w:r>
      <w:r w:rsidRPr="00650EFC">
        <w:t>т</w:t>
      </w:r>
      <w:r w:rsidRPr="00650EFC">
        <w:t>ройство. Суббота (Шабат) в иудейской традиции. Субботний ритуал. Молитвы и благ</w:t>
      </w:r>
      <w:r w:rsidRPr="00650EFC">
        <w:t>о</w:t>
      </w:r>
      <w:r w:rsidRPr="00650EFC">
        <w:t>словения в иудаизме. Добро и зло. Иудаизм в России. Основные принципы иудаизма. М</w:t>
      </w:r>
      <w:r w:rsidRPr="00650EFC">
        <w:t>и</w:t>
      </w:r>
      <w:r w:rsidRPr="00650EFC">
        <w:t>лосердие, забота о слабых, взаимопомощь. Традиции иудаизма вповседневной жизни е</w:t>
      </w:r>
      <w:r w:rsidRPr="00650EFC">
        <w:t>в</w:t>
      </w:r>
      <w:r w:rsidRPr="00650EFC">
        <w:t>реев. Совершеннолетие в иудаизме. Ответственное принятие заповедей. Еврейский дом – еврейский мир: знакомство с историей и традицией. Знакомство с еврейским календ</w:t>
      </w:r>
      <w:r w:rsidRPr="00650EFC">
        <w:t>а</w:t>
      </w:r>
      <w:r w:rsidRPr="00650EFC">
        <w:t>рем: его устройство и особенности. Еврейские праздники: их история и традиции. Ценн</w:t>
      </w:r>
      <w:r w:rsidRPr="00650EFC">
        <w:t>о</w:t>
      </w:r>
      <w:r w:rsidRPr="00650EFC">
        <w:t>сти семейной жизни в иудейской традиции. Праматери еврейского народа. Любовь и уваж</w:t>
      </w:r>
      <w:r w:rsidRPr="00650EFC">
        <w:t>е</w:t>
      </w:r>
      <w:r w:rsidRPr="00650EFC">
        <w:t>ние к Отечеству. Патриотизм многонационального и многоконфессионального народа России.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Учебный модуль «Основы светской этики»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Россия – наша Родина. Культура и мораль. Этика и ее значение в жизни человека. Род и семья – исток нравственных отношений в истории человечества. Ценность родства и с</w:t>
      </w:r>
      <w:r w:rsidRPr="00650EFC">
        <w:t>е</w:t>
      </w:r>
      <w:r w:rsidRPr="00650EFC">
        <w:t>мейные ценности. Семейные праздники как одна из форм исторической памяти. Образцы нравственности в культурах разных народов. Нравственный образец богатыря. Дворя</w:t>
      </w:r>
      <w:r w:rsidRPr="00650EFC">
        <w:t>н</w:t>
      </w:r>
      <w:r w:rsidRPr="00650EFC">
        <w:lastRenderedPageBreak/>
        <w:t>ский кодекс чести. Джентльмен и леди. Государство и мораль гражданина. Образцы нра</w:t>
      </w:r>
      <w:r w:rsidRPr="00650EFC">
        <w:t>в</w:t>
      </w:r>
      <w:r w:rsidRPr="00650EFC">
        <w:t>ственности в культуре Отечества. Мораль защитника Отечества. Порядочность. Интелл</w:t>
      </w:r>
      <w:r w:rsidRPr="00650EFC">
        <w:t>и</w:t>
      </w:r>
      <w:r w:rsidRPr="00650EFC">
        <w:t>гентность. Трудовая мораль. Нравственные традиции предпринимательства. Что значит «быть нравственным» в наше время? Добро и зло. Долг и совесть. Честь и достоинство. Смысл жизни и счастье. Высшие нравственные ценности. Идеалы. Принципы морали. Методика создания морального кодекса в школе. Нормы морали. Этикет. Этикетная ст</w:t>
      </w:r>
      <w:r w:rsidRPr="00650EFC">
        <w:t>о</w:t>
      </w:r>
      <w:r w:rsidRPr="00650EFC">
        <w:t>рона костюма. Школьная форма – за и против. Образование как нравственная норма. Ч</w:t>
      </w:r>
      <w:r w:rsidRPr="00650EFC">
        <w:t>е</w:t>
      </w:r>
      <w:r w:rsidRPr="00650EFC">
        <w:t>ловек – то, что он из себя сделал. Методы нравственного самосовершенствования. Любовь и уважение к Отечеству. Патриотизм многонационального и многоконфессионального н</w:t>
      </w:r>
      <w:r w:rsidRPr="00650EFC">
        <w:t>а</w:t>
      </w:r>
      <w:r w:rsidRPr="00650EFC">
        <w:t>рода России.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Учебный модуль «Основы мировых религиозных культур»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Духовные ценности и нравственные идеалы в жизни человека и общества. Россия – наша Родина. Введение в православную духовную традицию. Особенности восточного христ</w:t>
      </w:r>
      <w:r w:rsidRPr="00650EFC">
        <w:t>и</w:t>
      </w:r>
      <w:r w:rsidRPr="00650EFC">
        <w:t>анства. Культура и религия. Основы религиозных культур. Что такое религия? Какие б</w:t>
      </w:r>
      <w:r w:rsidRPr="00650EFC">
        <w:t>ы</w:t>
      </w:r>
      <w:r w:rsidRPr="00650EFC">
        <w:t>вают религии? Религии России. Что такое культура? Влияние религии на культуру. Дре</w:t>
      </w:r>
      <w:r w:rsidRPr="00650EFC">
        <w:t>в</w:t>
      </w:r>
      <w:r w:rsidRPr="00650EFC">
        <w:t>нейшие верования. Первые религии. Многобожие. Иудаизм. Ислам. Христианство. Бу</w:t>
      </w:r>
      <w:r w:rsidRPr="00650EFC">
        <w:t>д</w:t>
      </w:r>
      <w:r w:rsidRPr="00650EFC">
        <w:t>дизм. Религии мира и их основатели. Христианство. Иисус Христос, апостолы. Ислам. Мухаммед. Буддизм. Сиддхартха Гуатама. Священные книги религий мира. Когда впе</w:t>
      </w:r>
      <w:r w:rsidRPr="00650EFC">
        <w:t>р</w:t>
      </w:r>
      <w:r w:rsidRPr="00650EFC">
        <w:t>вые появились священные тексты и как они назывались? Веды, Авеста, Трипитака, Тора, Библия, Коран. Священная книга буддизма – «Три корзины мудрости» (Типитаки). Св</w:t>
      </w:r>
      <w:r w:rsidRPr="00650EFC">
        <w:t>я</w:t>
      </w:r>
      <w:r w:rsidRPr="00650EFC">
        <w:t>щенные книги иудаизма и христианства. Библия. Ветхий завет. Новый завет. Священная книга ислама. Коран. Хранители предания в религиях мира. Кто такие жрецы. Мудрецы иудеев. Христианские священнослужители. Иерархия в христианской церкви. Мусул</w:t>
      </w:r>
      <w:r w:rsidRPr="00650EFC">
        <w:t>ь</w:t>
      </w:r>
      <w:r w:rsidRPr="00650EFC">
        <w:t>манская община. Буддийская община – сангха. Человек в религиозных традициях мира. Роль, место и предназначение человека в религиях мира. Священные сооружения. Для ч</w:t>
      </w:r>
      <w:r w:rsidRPr="00650EFC">
        <w:t>е</w:t>
      </w:r>
      <w:r w:rsidRPr="00650EFC">
        <w:t>го нужны священные сооружения? Храм Единого Бога в Иерусалиме, Софийский собор. Христианские храмы (алтарь, иконы). Устройство православного храма. Мечеть. Будди</w:t>
      </w:r>
      <w:r w:rsidRPr="00650EFC">
        <w:t>й</w:t>
      </w:r>
      <w:r w:rsidRPr="00650EFC">
        <w:t>ские священные сооружения. Искусство в религиозной культуре. Роль искусства в разных религиозных традициях. Искусство в религиозной культуре христианства. Искусство в религиозной культуре ислама. Искусство в религиозной культуре иудаизма. Искусство в религиозной культуре буддизма. Добро и зло. Возникновение зла в мире. Понятие греха, раскаяния и воздаяния. Рай и ад. Религии России. Как на Руси выбирали веру? Роль князя Владимира в крещении Руси. Православное христианство в истории России. Первые ру</w:t>
      </w:r>
      <w:r w:rsidRPr="00650EFC">
        <w:t>с</w:t>
      </w:r>
      <w:r w:rsidRPr="00650EFC">
        <w:t>ские святые (Борис и Глеб). Деятельность Кирилла и Мефодия . святой Сергий радоне</w:t>
      </w:r>
      <w:r w:rsidRPr="00650EFC">
        <w:t>ж</w:t>
      </w:r>
      <w:r w:rsidRPr="00650EFC">
        <w:t>ский. Первый русский печатник Иван Фёдоров. Установление патриаршества. Церковный раскол: кто такие старообрядцы (староверы). Судьба Церкви в ХХ веке. Другие христиа</w:t>
      </w:r>
      <w:r w:rsidRPr="00650EFC">
        <w:t>н</w:t>
      </w:r>
      <w:r w:rsidRPr="00650EFC">
        <w:t>ские исповедания. Ислам, иудаизм, буддизм в истории России. Религия и мораль. Главный принцип всех религий. Нравственные заповеди в религиях мира. Заповеди иудаизма и христианства. Нравственное учение ислама. Учение о поведении человека в буддизме. Р</w:t>
      </w:r>
      <w:r w:rsidRPr="00650EFC">
        <w:t>е</w:t>
      </w:r>
      <w:r w:rsidRPr="00650EFC">
        <w:t>лигиозные ритуалы. Что такое ритуалы (обряды), история их возникновения</w:t>
      </w:r>
      <w:r w:rsidR="00F72ABE">
        <w:t xml:space="preserve">. 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Христианство: основные таинства. Ислам: ежедневная молитва намаз. Иудаизм: ежен</w:t>
      </w:r>
      <w:r w:rsidRPr="00650EFC">
        <w:t>е</w:t>
      </w:r>
      <w:r w:rsidRPr="00650EFC">
        <w:t>дельная традиция соблюдать субботы (шабат). Буддизм: каждодневная молитва (мантра). Обычаи и обряды. Традиционные обычаи и обряды в религиях мира. Религиозные риту</w:t>
      </w:r>
      <w:r w:rsidRPr="00650EFC">
        <w:t>а</w:t>
      </w:r>
      <w:r w:rsidRPr="00650EFC">
        <w:t>лы в искусстве. Значение религиозных ритуалов в искусстве в традиционных религиях. Календари религий мира. Особенности летоисчисления в христианстве, исламе, иудаизме и буддизме. Праздники в религиях мира. Праздники иудаизма (Песах, Шавуот, Ханука). Праздники христианства (Рождество, Пасха). Праздники ислама (Курбан-байрам, Ураза-байрам). Праздники буддизма (Дончод, Сагаалган). Семья, семейные ценности. Роль с</w:t>
      </w:r>
      <w:r w:rsidRPr="00650EFC">
        <w:t>е</w:t>
      </w:r>
      <w:r w:rsidRPr="00650EFC">
        <w:t xml:space="preserve">мьи в жизни каждого человека. Отношение традиционных религий России к семье. Долг, свобода, ответственность. Труд. Понятия «свобода», «долг», «ответственность», «труд» в разных религиях. Милосердие, забота о слабых, взаимопомощь. Милосердие, забота о слабых, взаимопомощь в различных религиях. Духовные традиции многонационального </w:t>
      </w:r>
      <w:r w:rsidRPr="00650EFC">
        <w:lastRenderedPageBreak/>
        <w:t>народа. Духовные традиции России. Роль религий в становлении России. С чего начинае</w:t>
      </w:r>
      <w:r w:rsidRPr="00650EFC">
        <w:t>т</w:t>
      </w:r>
      <w:r w:rsidRPr="00650EFC">
        <w:t>ся Россия.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2.2.</w:t>
      </w:r>
      <w:r w:rsidR="00953E0D">
        <w:rPr>
          <w:b/>
        </w:rPr>
        <w:t>1</w:t>
      </w:r>
      <w:r w:rsidRPr="00650EFC">
        <w:rPr>
          <w:b/>
        </w:rPr>
        <w:t>.</w:t>
      </w:r>
      <w:r w:rsidR="005D79AD">
        <w:rPr>
          <w:b/>
        </w:rPr>
        <w:t>7</w:t>
      </w:r>
      <w:r w:rsidRPr="00650EFC">
        <w:rPr>
          <w:b/>
        </w:rPr>
        <w:t>. Изобразительное искусство.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ТЫ ИЗОБРАЖАЕШЬ, УКРАШАЕШЬ И СТРОИШЬ Ты изображаешь. Знакомство с Мастером Изображения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t>Изображения всюду вокруг нас. Мастер Изображения учит видеть. Изображать можно пятном. Изображать можно в объеме. Изображать можно линией. Разноцветные краски. Изображать можно и то, что невидимо. Художники и зрители (обобщение темы).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Ты украшаешь. Знакомство с Мастером Украшения</w:t>
      </w:r>
      <w:r w:rsidRPr="00650EFC">
        <w:t xml:space="preserve"> Мир полон украшений. Красоту надо уметь замечать. Узоры, которые создали люди. Как украшает себя человек. Мастер Украшения помогает сделать праздник (обобщение темы).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Ты строишь. Знакомство с Мастером Постройки</w:t>
      </w:r>
      <w:r w:rsidRPr="00650EFC">
        <w:t xml:space="preserve"> Постройки в нашей жизни. Дома б</w:t>
      </w:r>
      <w:r w:rsidRPr="00650EFC">
        <w:t>ы</w:t>
      </w:r>
      <w:r w:rsidRPr="00650EFC">
        <w:t>вают разными. Домики, которые построила природа. Дом снаружи и внутри. Строим г</w:t>
      </w:r>
      <w:r w:rsidRPr="00650EFC">
        <w:t>о</w:t>
      </w:r>
      <w:r w:rsidRPr="00650EFC">
        <w:t>род. Все имеет свое строение. Строим вещи. Город, в котором мы живем (обобщение т</w:t>
      </w:r>
      <w:r w:rsidRPr="00650EFC">
        <w:t>е</w:t>
      </w:r>
      <w:r w:rsidRPr="00650EFC">
        <w:t>мы).</w:t>
      </w:r>
    </w:p>
    <w:p w:rsidR="005A1EA2" w:rsidRPr="00650EFC" w:rsidRDefault="005A1EA2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Изображение, украшение, постройка всегда помогают друг другу</w:t>
      </w:r>
      <w:r w:rsidRPr="00650EFC">
        <w:t xml:space="preserve"> Три Брата-Мастера всегда трудятся вместе. «Сказочная страна». Создание панно. «Праздник весны». Конс</w:t>
      </w:r>
      <w:r w:rsidRPr="00650EFC">
        <w:t>т</w:t>
      </w:r>
      <w:r w:rsidRPr="00650EFC">
        <w:t>руирование из бумаги. Урок любования. Умение видеть. Здравствуй, лето! (обобщение темы).</w:t>
      </w:r>
    </w:p>
    <w:p w:rsidR="005A1EA2" w:rsidRPr="00650EFC" w:rsidRDefault="003A760C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ИСКУССТВО И ТЫ</w:t>
      </w:r>
    </w:p>
    <w:p w:rsidR="005A1EA2" w:rsidRPr="00650EFC" w:rsidRDefault="003A760C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Чем и как работают художники</w:t>
      </w:r>
      <w:r w:rsidRPr="00650EFC">
        <w:t xml:space="preserve"> Три основные краски –красная, синяя, желтая. Пять красок — все богатство цвета и тона. Пастель и цветные мелки, акварель, их выразител</w:t>
      </w:r>
      <w:r w:rsidRPr="00650EFC">
        <w:t>ь</w:t>
      </w:r>
      <w:r w:rsidRPr="00650EFC">
        <w:t>ные возможности. Выразительные возможности аппликации. Выразительные возможн</w:t>
      </w:r>
      <w:r w:rsidRPr="00650EFC">
        <w:t>о</w:t>
      </w:r>
      <w:r w:rsidRPr="00650EFC">
        <w:t>сти графических материалов. Выразительность материалов для работы в объеме. Выраз</w:t>
      </w:r>
      <w:r w:rsidRPr="00650EFC">
        <w:t>и</w:t>
      </w:r>
      <w:r w:rsidRPr="00650EFC">
        <w:t>тельные возможности бумаги. Для художника любой материал может стать выразител</w:t>
      </w:r>
      <w:r w:rsidRPr="00650EFC">
        <w:t>ь</w:t>
      </w:r>
      <w:r w:rsidRPr="00650EFC">
        <w:t>ным (обобщение темы).</w:t>
      </w:r>
    </w:p>
    <w:p w:rsidR="005A1EA2" w:rsidRPr="00650EFC" w:rsidRDefault="003A760C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Реальность и фантазия</w:t>
      </w:r>
      <w:r w:rsidRPr="00650EFC">
        <w:t xml:space="preserve"> Изображение и реальность. Изображение и фантазия. Украшение и реальность. Украшение и фантазия. Постройка и реальность. Постройка и фантазия. Братья-Мастера Изображения, украшения и Постройки всегда работают вместе (обобщ</w:t>
      </w:r>
      <w:r w:rsidRPr="00650EFC">
        <w:t>е</w:t>
      </w:r>
      <w:r w:rsidRPr="00650EFC">
        <w:t>ние темы).</w:t>
      </w:r>
    </w:p>
    <w:p w:rsidR="005A1EA2" w:rsidRPr="00650EFC" w:rsidRDefault="003A760C" w:rsidP="00DF165B">
      <w:pPr>
        <w:pStyle w:val="af5"/>
        <w:jc w:val="both"/>
        <w:rPr>
          <w:rFonts w:eastAsia="@Arial Unicode MS"/>
          <w:b/>
          <w:color w:val="000000"/>
        </w:rPr>
      </w:pPr>
      <w:r w:rsidRPr="00650EFC">
        <w:rPr>
          <w:b/>
        </w:rPr>
        <w:t>О чём говорит искусство</w:t>
      </w:r>
      <w:r w:rsidRPr="00650EFC">
        <w:t xml:space="preserve"> Выражение характера изображаемых животных. Выражение характера человека в изображении: мужской образ. Выражение характера человека в из</w:t>
      </w:r>
      <w:r w:rsidRPr="00650EFC">
        <w:t>о</w:t>
      </w:r>
      <w:r w:rsidRPr="00650EFC">
        <w:t>бражении: женский образ. Образ человека и его характер, выраженный в объеме. Изобр</w:t>
      </w:r>
      <w:r w:rsidRPr="00650EFC">
        <w:t>а</w:t>
      </w:r>
      <w:r w:rsidRPr="00650EFC">
        <w:t>жение природы в различных состояниях. Выражение характера человека через украшение. Выражение намерений через украшение. В изображении, украшении, п</w:t>
      </w:r>
      <w:r w:rsidRPr="00650EFC">
        <w:t>о</w:t>
      </w:r>
      <w:r w:rsidRPr="00650EFC">
        <w:t>стройке человек выражает свои чувства, мысли, настроение, свое отношение к миру (обобщение темы).</w:t>
      </w:r>
    </w:p>
    <w:p w:rsidR="005A5A5F" w:rsidRPr="00CF157E" w:rsidRDefault="003A760C" w:rsidP="00DF165B">
      <w:pPr>
        <w:pStyle w:val="af5"/>
        <w:jc w:val="both"/>
        <w:rPr>
          <w:rFonts w:eastAsia="@Arial Unicode MS"/>
          <w:b/>
          <w:color w:val="000000"/>
          <w:highlight w:val="red"/>
        </w:rPr>
      </w:pPr>
      <w:r w:rsidRPr="00CF157E">
        <w:rPr>
          <w:b/>
        </w:rPr>
        <w:t>Как говорит искусство</w:t>
      </w:r>
    </w:p>
    <w:p w:rsidR="003A760C" w:rsidRPr="00CF157E" w:rsidRDefault="003A760C" w:rsidP="00DF165B">
      <w:pPr>
        <w:pStyle w:val="af5"/>
        <w:jc w:val="both"/>
        <w:rPr>
          <w:rFonts w:eastAsia="@Arial Unicode MS"/>
          <w:color w:val="000000"/>
          <w:highlight w:val="red"/>
        </w:rPr>
      </w:pPr>
      <w:r w:rsidRPr="00CF157E">
        <w:t>Цвет как средство выражения. Теплые и холодные цвета. Борьба теплого и холодного. Цвет как средство выражения: тихие (глухие) и звонкие цвета. Линия как средство выр</w:t>
      </w:r>
      <w:r w:rsidRPr="00CF157E">
        <w:t>а</w:t>
      </w:r>
      <w:r w:rsidRPr="00CF157E">
        <w:t>жения: ритм линий. Линия как средство выражения: характер линий. Ритм пятен как сре</w:t>
      </w:r>
      <w:r w:rsidRPr="00CF157E">
        <w:t>д</w:t>
      </w:r>
      <w:r w:rsidRPr="00CF157E">
        <w:t>ство выражения. Пропорции выражают характер. Ритм линий и пятен, цвет, пропорции — средства выразительности. Обобщающий урок года.</w:t>
      </w:r>
    </w:p>
    <w:p w:rsidR="007A4772" w:rsidRPr="00CF157E" w:rsidRDefault="007A4772" w:rsidP="00DF165B">
      <w:pPr>
        <w:pStyle w:val="af5"/>
        <w:jc w:val="both"/>
        <w:rPr>
          <w:b/>
        </w:rPr>
      </w:pPr>
    </w:p>
    <w:p w:rsidR="003A760C" w:rsidRPr="00CF157E" w:rsidRDefault="007A4772" w:rsidP="00DF165B">
      <w:pPr>
        <w:pStyle w:val="af5"/>
        <w:jc w:val="both"/>
        <w:rPr>
          <w:rFonts w:eastAsia="@Arial Unicode MS"/>
          <w:b/>
          <w:color w:val="000000"/>
          <w:highlight w:val="red"/>
        </w:rPr>
      </w:pPr>
      <w:r w:rsidRPr="00CF157E">
        <w:rPr>
          <w:b/>
        </w:rPr>
        <w:t>ИСКУССТВО ВОКРУГ НАС</w:t>
      </w:r>
    </w:p>
    <w:p w:rsidR="003A760C" w:rsidRPr="00CF157E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  <w:r w:rsidRPr="00CF157E">
        <w:rPr>
          <w:b/>
        </w:rPr>
        <w:t>Искусство в твоем доме</w:t>
      </w:r>
      <w:r w:rsidRPr="00CF157E">
        <w:t xml:space="preserve"> Твои игрушки придумал художник. Посуда у тебя дома. Мамин платок. Обои и шторы в твоем доме. Твои книжки. Поздравительная открытка. Что сделал художник в нашем доме (обобщение темы).</w:t>
      </w:r>
    </w:p>
    <w:p w:rsidR="003A760C" w:rsidRPr="00CF157E" w:rsidRDefault="003A760C" w:rsidP="00DF165B">
      <w:pPr>
        <w:pStyle w:val="af5"/>
        <w:jc w:val="both"/>
        <w:rPr>
          <w:rFonts w:eastAsia="@Arial Unicode MS"/>
          <w:b/>
          <w:color w:val="000000"/>
          <w:highlight w:val="red"/>
        </w:rPr>
      </w:pPr>
    </w:p>
    <w:p w:rsidR="003A760C" w:rsidRPr="00CF157E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  <w:r w:rsidRPr="00CF157E">
        <w:rPr>
          <w:b/>
        </w:rPr>
        <w:lastRenderedPageBreak/>
        <w:t>Искусство на улицах твоего города</w:t>
      </w:r>
      <w:r w:rsidRPr="00CF157E">
        <w:t xml:space="preserve"> Памятники архитектуры — наследие веков. Парки, скверы, бульвары. Ажурные ограды. Фонари на улицах и в парках. Витрины магазинов. Транспорт в городе. Что делал художник на улицах моего города (села) (обобщение темы)</w:t>
      </w:r>
    </w:p>
    <w:p w:rsidR="003A760C" w:rsidRPr="00CF157E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  <w:r w:rsidRPr="00CF157E">
        <w:rPr>
          <w:b/>
        </w:rPr>
        <w:t xml:space="preserve">Художник и музей </w:t>
      </w:r>
      <w:r w:rsidRPr="00CF157E">
        <w:t>Музеи в жизни города. Изобразительное искусство. Картина-пейзаж. Картина-портрет. Картина-натюрморт. Картины исторические и бытовые. Скульптура в музее и на улице. Художественная выставка (обобщение темы).</w:t>
      </w:r>
    </w:p>
    <w:p w:rsidR="007A4772" w:rsidRPr="00CF157E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</w:p>
    <w:p w:rsidR="007A4772" w:rsidRPr="00CF157E" w:rsidRDefault="007A4772" w:rsidP="00DF165B">
      <w:pPr>
        <w:pStyle w:val="af5"/>
        <w:jc w:val="both"/>
        <w:rPr>
          <w:rFonts w:eastAsia="@Arial Unicode MS"/>
          <w:b/>
          <w:color w:val="000000"/>
          <w:highlight w:val="red"/>
        </w:rPr>
      </w:pPr>
      <w:r w:rsidRPr="00CF157E">
        <w:rPr>
          <w:b/>
        </w:rPr>
        <w:t>КАЖДЫЙ НАРОД — ХУДОЖНИК (ИЗОБРАЖЕНИЕ, УКРАШЕНИЕ, ПОСТРО</w:t>
      </w:r>
      <w:r w:rsidRPr="00CF157E">
        <w:rPr>
          <w:b/>
        </w:rPr>
        <w:t>Й</w:t>
      </w:r>
      <w:r w:rsidRPr="00CF157E">
        <w:rPr>
          <w:b/>
        </w:rPr>
        <w:t>КА В ТВОРЧЕСТВЕ НАРОДОВ ВСЕЙ ЗЕМЛИ)</w:t>
      </w:r>
    </w:p>
    <w:p w:rsidR="007A4772" w:rsidRPr="00CF157E" w:rsidRDefault="007A4772" w:rsidP="00DF165B">
      <w:pPr>
        <w:pStyle w:val="af5"/>
        <w:jc w:val="both"/>
        <w:rPr>
          <w:rFonts w:eastAsia="@Arial Unicode MS"/>
          <w:b/>
          <w:color w:val="000000"/>
          <w:highlight w:val="red"/>
        </w:rPr>
      </w:pPr>
      <w:r w:rsidRPr="00CF157E">
        <w:rPr>
          <w:b/>
        </w:rPr>
        <w:t>Истоки родного искусства</w:t>
      </w:r>
      <w:r w:rsidRPr="00CF157E">
        <w:t xml:space="preserve"> Пейзаж родной земли. Гармония жилья с природой. Деревня — деревянный мир. Образ красоты человека. Народные праздники (обобщение темы).</w:t>
      </w:r>
    </w:p>
    <w:p w:rsidR="007A4772" w:rsidRPr="00CF157E" w:rsidRDefault="007A4772" w:rsidP="00DF165B">
      <w:pPr>
        <w:pStyle w:val="af5"/>
        <w:jc w:val="both"/>
        <w:rPr>
          <w:rFonts w:eastAsia="@Arial Unicode MS"/>
          <w:b/>
          <w:color w:val="000000"/>
          <w:highlight w:val="red"/>
        </w:rPr>
      </w:pPr>
    </w:p>
    <w:p w:rsidR="007A4772" w:rsidRPr="00CF157E" w:rsidRDefault="007A4772" w:rsidP="00DF165B">
      <w:pPr>
        <w:pStyle w:val="af5"/>
        <w:jc w:val="both"/>
        <w:rPr>
          <w:rFonts w:eastAsia="@Arial Unicode MS"/>
          <w:b/>
          <w:color w:val="000000"/>
          <w:highlight w:val="red"/>
        </w:rPr>
      </w:pPr>
      <w:r w:rsidRPr="00CF157E">
        <w:rPr>
          <w:b/>
        </w:rPr>
        <w:t xml:space="preserve">Древние города нашей Земли </w:t>
      </w:r>
      <w:r w:rsidRPr="00CF157E">
        <w:t>Древнерусский город-крепость. Древние соборы. Древний город и его жители. Древнерусские воины-защитники. Города Русской земли. Узорочье теремов. Праздничный пир в теремных палатах (обобщение темы).</w:t>
      </w:r>
    </w:p>
    <w:p w:rsidR="007A4772" w:rsidRPr="00CF157E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</w:p>
    <w:p w:rsidR="007A4772" w:rsidRPr="00CF157E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  <w:r w:rsidRPr="00CF157E">
        <w:rPr>
          <w:b/>
        </w:rPr>
        <w:t>Каждый народ — художник</w:t>
      </w:r>
      <w:r w:rsidRPr="00CF157E">
        <w:t xml:space="preserve"> Страна Восходящего солнца. Образ художественной кул</w:t>
      </w:r>
      <w:r w:rsidRPr="00CF157E">
        <w:t>ь</w:t>
      </w:r>
      <w:r w:rsidRPr="00CF157E">
        <w:t>туры Японии. Искусство народов гор и степей. Образ художественной культуры Средней Азии. Образ художественной культуры Древней Греции. Образ художественной культуры средневековой Западной Европы. Многообразие художественных культур в мире (обо</w:t>
      </w:r>
      <w:r w:rsidRPr="00CF157E">
        <w:t>б</w:t>
      </w:r>
      <w:r w:rsidRPr="00CF157E">
        <w:t>щение темы).</w:t>
      </w:r>
    </w:p>
    <w:p w:rsidR="007A4772" w:rsidRPr="00CF157E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</w:p>
    <w:p w:rsidR="007A4772" w:rsidRPr="00E815F2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  <w:r w:rsidRPr="00E815F2">
        <w:rPr>
          <w:b/>
        </w:rPr>
        <w:t>Искусство объединяет народы</w:t>
      </w:r>
      <w:r w:rsidRPr="00E815F2">
        <w:t xml:space="preserve"> Все народы воспевают материнство. Все народы восп</w:t>
      </w:r>
      <w:r w:rsidRPr="00E815F2">
        <w:t>е</w:t>
      </w:r>
      <w:r w:rsidRPr="00E815F2">
        <w:t>вают мудрость старости. Сопереживание — великая тема искусства. Герои, борцы и з</w:t>
      </w:r>
      <w:r w:rsidRPr="00E815F2">
        <w:t>а</w:t>
      </w:r>
      <w:r w:rsidRPr="00E815F2">
        <w:t>щитники. Юность и надежды. Искусство народов мира (обобщение темы).</w:t>
      </w:r>
    </w:p>
    <w:p w:rsidR="007A4772" w:rsidRPr="00E815F2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</w:p>
    <w:p w:rsidR="007A4772" w:rsidRPr="00E815F2" w:rsidRDefault="007A4772" w:rsidP="00DF165B">
      <w:pPr>
        <w:pStyle w:val="af5"/>
        <w:jc w:val="both"/>
        <w:rPr>
          <w:rFonts w:eastAsia="@Arial Unicode MS"/>
          <w:b/>
          <w:color w:val="000000"/>
          <w:highlight w:val="red"/>
        </w:rPr>
      </w:pPr>
      <w:r w:rsidRPr="00E815F2">
        <w:rPr>
          <w:b/>
        </w:rPr>
        <w:t>2.2.</w:t>
      </w:r>
      <w:r w:rsidR="00953E0D">
        <w:rPr>
          <w:b/>
        </w:rPr>
        <w:t>1</w:t>
      </w:r>
      <w:r w:rsidRPr="00E815F2">
        <w:rPr>
          <w:b/>
        </w:rPr>
        <w:t>.</w:t>
      </w:r>
      <w:r w:rsidR="005D79AD">
        <w:rPr>
          <w:b/>
        </w:rPr>
        <w:t>8</w:t>
      </w:r>
      <w:r w:rsidRPr="00E815F2">
        <w:rPr>
          <w:b/>
        </w:rPr>
        <w:t>. Музыка</w:t>
      </w:r>
    </w:p>
    <w:p w:rsidR="007A4772" w:rsidRPr="00E815F2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</w:p>
    <w:p w:rsidR="00597E02" w:rsidRPr="00E815F2" w:rsidRDefault="00597E02" w:rsidP="00DF165B">
      <w:pPr>
        <w:pStyle w:val="af5"/>
        <w:jc w:val="both"/>
      </w:pPr>
      <w:r w:rsidRPr="00E815F2">
        <w:t>1 класс (33 ч)</w:t>
      </w:r>
    </w:p>
    <w:p w:rsidR="007A4772" w:rsidRPr="00E815F2" w:rsidRDefault="00597E02" w:rsidP="00DF165B">
      <w:pPr>
        <w:pStyle w:val="af5"/>
        <w:jc w:val="both"/>
        <w:rPr>
          <w:rFonts w:eastAsia="@Arial Unicode MS"/>
          <w:color w:val="000000"/>
          <w:highlight w:val="red"/>
        </w:rPr>
      </w:pPr>
      <w:r w:rsidRPr="00E815F2">
        <w:t xml:space="preserve"> Раздел 1. Музыка вокруг нас (16 ч) Музыка и её роль в повседневной жизни человека. Композитор – исполнитель – слушатель. Песни, танцы и марши – основа многообразных жизненно–музыкальных впечатлений детей. Музы водят хоровод. Мелодия - душа муз</w:t>
      </w:r>
      <w:r w:rsidRPr="00E815F2">
        <w:t>ы</w:t>
      </w:r>
      <w:r w:rsidRPr="00E815F2">
        <w:t>ки. Образы осенней природы в музыке. Словарь эмоций. Музыкальная азбука. Музыкал</w:t>
      </w:r>
      <w:r w:rsidRPr="00E815F2">
        <w:t>ь</w:t>
      </w:r>
      <w:r w:rsidRPr="00E815F2">
        <w:t>ные инструменты: свирель, дудочка, рожок, гусли, флейта, арфа. Звучащие картины. Ру</w:t>
      </w:r>
      <w:r w:rsidRPr="00E815F2">
        <w:t>с</w:t>
      </w:r>
      <w:r w:rsidRPr="00E815F2">
        <w:t>ский былинный сказ о гусляре Садко. Музыка в праздновании Рождества Христова. М</w:t>
      </w:r>
      <w:r w:rsidRPr="00E815F2">
        <w:t>у</w:t>
      </w:r>
      <w:r w:rsidRPr="00E815F2">
        <w:t>зыкальный театр: балет. Первые опыты вокальных, ритмических и пластических импров</w:t>
      </w:r>
      <w:r w:rsidRPr="00E815F2">
        <w:t>и</w:t>
      </w:r>
      <w:r w:rsidRPr="00E815F2">
        <w:t>заций. Выразительное исполнение сочинений разных жанров и стилей. Выполнение тво</w:t>
      </w:r>
      <w:r w:rsidRPr="00E815F2">
        <w:t>р</w:t>
      </w:r>
      <w:r w:rsidRPr="00E815F2">
        <w:t>ческих заданий, представленных в рабочей тетради.</w:t>
      </w:r>
    </w:p>
    <w:p w:rsidR="007A4772" w:rsidRPr="00E815F2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</w:p>
    <w:p w:rsidR="00597E02" w:rsidRPr="00E815F2" w:rsidRDefault="00597E02" w:rsidP="00DF165B">
      <w:pPr>
        <w:pStyle w:val="af5"/>
        <w:jc w:val="both"/>
      </w:pPr>
      <w:r w:rsidRPr="00E815F2">
        <w:t xml:space="preserve">Раздел 2. Музыка и ты (17 ч) </w:t>
      </w:r>
    </w:p>
    <w:p w:rsidR="007A4772" w:rsidRPr="00E815F2" w:rsidRDefault="00597E02" w:rsidP="00DF165B">
      <w:pPr>
        <w:pStyle w:val="af5"/>
        <w:jc w:val="both"/>
        <w:rPr>
          <w:rFonts w:eastAsia="@Arial Unicode MS"/>
          <w:color w:val="000000"/>
          <w:highlight w:val="red"/>
        </w:rPr>
      </w:pPr>
      <w:r w:rsidRPr="00E815F2">
        <w:t>Музыка в жизни ребёнка. Образы родного края. Роль поэта, художника, композитора в изображении картин природы (слова-краски-звуки). Образы утренней и вечерней природы в музыке. Музыкальные портреты. Разыгрывание музыкальной сказки. Образы защитн</w:t>
      </w:r>
      <w:r w:rsidRPr="00E815F2">
        <w:t>и</w:t>
      </w:r>
      <w:r w:rsidRPr="00E815F2">
        <w:t>ков Отечества в музыке. Мамин праздник и музыкальные поздравления. Музыкальные инструменты: лютня, клавесин, фортепиано, гитара. Звучащие картины. Алжирская сказка «Чудесная лютня». Музыка в цирке. Музыкальный театр: опера. Музыка в кино. Афиша музыкального спектакля, программа концерта для родителей. Музыкальный словарик. Выразительное, интонационно осмысленное исполнение сочинений разных жанров и ст</w:t>
      </w:r>
      <w:r w:rsidRPr="00E815F2">
        <w:t>и</w:t>
      </w:r>
      <w:r w:rsidRPr="00E815F2">
        <w:t>лей. Выполнение творческих заданий, представленных в рабочей тетради.</w:t>
      </w:r>
    </w:p>
    <w:p w:rsidR="007A4772" w:rsidRPr="00E815F2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</w:p>
    <w:p w:rsidR="00597E02" w:rsidRPr="00E815F2" w:rsidRDefault="00597E02" w:rsidP="00DF165B">
      <w:pPr>
        <w:pStyle w:val="af5"/>
        <w:jc w:val="both"/>
      </w:pPr>
      <w:r w:rsidRPr="00E815F2">
        <w:t xml:space="preserve">2 класс (34 ч) Раздел 1. Россия – Родина моя (3 ч) </w:t>
      </w:r>
    </w:p>
    <w:p w:rsidR="007A4772" w:rsidRPr="00E815F2" w:rsidRDefault="00597E02" w:rsidP="00DF165B">
      <w:pPr>
        <w:pStyle w:val="af5"/>
        <w:jc w:val="both"/>
        <w:rPr>
          <w:rFonts w:eastAsia="@Arial Unicode MS"/>
          <w:color w:val="000000"/>
          <w:highlight w:val="red"/>
        </w:rPr>
      </w:pPr>
      <w:r w:rsidRPr="00E815F2">
        <w:lastRenderedPageBreak/>
        <w:t>Образы родного края в музыке. Песенность как отличительная черта русской музыки. М</w:t>
      </w:r>
      <w:r w:rsidRPr="00E815F2">
        <w:t>у</w:t>
      </w:r>
      <w:r w:rsidRPr="00E815F2">
        <w:t>зыкальный пейзаж. Государственные символы России. Гимн-главная песня нашей Род</w:t>
      </w:r>
      <w:r w:rsidRPr="00E815F2">
        <w:t>и</w:t>
      </w:r>
      <w:r w:rsidRPr="00E815F2">
        <w:t>ны; герб, флаг. Средства музыкальной выразительности. Художественные символы Ро</w:t>
      </w:r>
      <w:r w:rsidRPr="00E815F2">
        <w:t>с</w:t>
      </w:r>
      <w:r w:rsidRPr="00E815F2">
        <w:t>сии ( Московский Кремль, храм Христа Спасителя, Большой театр). Выразительное, инт</w:t>
      </w:r>
      <w:r w:rsidRPr="00E815F2">
        <w:t>о</w:t>
      </w:r>
      <w:r w:rsidRPr="00E815F2">
        <w:t>национно осмысленное исполнение сочинений разных жанров и стилей. Выполнение творческих заданий, представленных в рабочей тетради.</w:t>
      </w:r>
    </w:p>
    <w:p w:rsidR="007A4772" w:rsidRPr="00E815F2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</w:p>
    <w:p w:rsidR="00597E02" w:rsidRPr="00E815F2" w:rsidRDefault="00597E02" w:rsidP="00DF165B">
      <w:pPr>
        <w:pStyle w:val="af5"/>
        <w:jc w:val="both"/>
      </w:pPr>
      <w:r w:rsidRPr="00E815F2">
        <w:t xml:space="preserve">Раздел 2. День, полный событий (6 ч) </w:t>
      </w:r>
    </w:p>
    <w:p w:rsidR="007A4772" w:rsidRPr="00E815F2" w:rsidRDefault="00597E02" w:rsidP="00DF165B">
      <w:pPr>
        <w:pStyle w:val="af5"/>
        <w:jc w:val="both"/>
        <w:rPr>
          <w:rFonts w:eastAsia="@Arial Unicode MS"/>
          <w:color w:val="000000"/>
          <w:highlight w:val="red"/>
        </w:rPr>
      </w:pPr>
      <w:r w:rsidRPr="00E815F2">
        <w:t>Мир ребёнка в музыкальных интонациях, темах и образах детских пьес П.Чайковского и С.Прокофьева. Песенность, танцевальность, маршевость в передаче содержания и эм</w:t>
      </w:r>
      <w:r w:rsidRPr="00E815F2">
        <w:t>о</w:t>
      </w:r>
      <w:r w:rsidRPr="00E815F2">
        <w:t>ционального строя музыкальных сочинений. Природа, детские игры и забавы, сказка в м</w:t>
      </w:r>
      <w:r w:rsidRPr="00E815F2">
        <w:t>у</w:t>
      </w:r>
      <w:r w:rsidRPr="00E815F2">
        <w:t>зыке, колыбельные песни. Своеобразие музыкального языка композиторов, сходство и различие. Музыкальный инструмент-фортепиано, его выразительные возможности. Зв</w:t>
      </w:r>
      <w:r w:rsidRPr="00E815F2">
        <w:t>у</w:t>
      </w:r>
      <w:r w:rsidRPr="00E815F2">
        <w:t>чащие картины. Выразительное, интонационно осмысленное исполнение сочинений ра</w:t>
      </w:r>
      <w:r w:rsidRPr="00E815F2">
        <w:t>з</w:t>
      </w:r>
      <w:r w:rsidRPr="00E815F2">
        <w:t>ных жанров и стилей. Выполнение творческих заданий, представленных в рабочей тетр</w:t>
      </w:r>
      <w:r w:rsidRPr="00E815F2">
        <w:t>а</w:t>
      </w:r>
      <w:r w:rsidRPr="00E815F2">
        <w:t>ди.</w:t>
      </w:r>
    </w:p>
    <w:p w:rsidR="007A4772" w:rsidRPr="00E815F2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</w:p>
    <w:p w:rsidR="00597E02" w:rsidRPr="00E815F2" w:rsidRDefault="00597E02" w:rsidP="00DF165B">
      <w:pPr>
        <w:pStyle w:val="af5"/>
        <w:jc w:val="both"/>
      </w:pPr>
      <w:r w:rsidRPr="00E815F2">
        <w:t xml:space="preserve">Раздел 3. О России петь - что стремиться в храм (5 ч) </w:t>
      </w:r>
    </w:p>
    <w:p w:rsidR="007A4772" w:rsidRPr="00E815F2" w:rsidRDefault="00597E02" w:rsidP="00DF165B">
      <w:pPr>
        <w:pStyle w:val="af5"/>
        <w:jc w:val="both"/>
        <w:rPr>
          <w:rFonts w:eastAsia="@Arial Unicode MS"/>
          <w:color w:val="000000"/>
          <w:highlight w:val="red"/>
        </w:rPr>
      </w:pPr>
      <w:r w:rsidRPr="00E815F2">
        <w:t>Колокольные звоны России: набат, трезвон, благовест. Звучащие картины. Музыкальный пейзаж. Святые земли Русской: Александр Невский, Сергий Радонежский. Воплощение их образов в музыке различных жанров. Народные песнопения, кантата. Жанр молитвы. Праздники русской православной церкви. Рождество Христово. Рождественские песноп</w:t>
      </w:r>
      <w:r w:rsidRPr="00E815F2">
        <w:t>е</w:t>
      </w:r>
      <w:r w:rsidRPr="00E815F2">
        <w:t>ния и колядки. Выразительное, интонационно осмысленное исполнение сочинений разных жанров и стилей. Выполнение творческих заданий, представленных в рабочей тетради.</w:t>
      </w:r>
    </w:p>
    <w:p w:rsidR="007A4772" w:rsidRPr="00E815F2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</w:p>
    <w:p w:rsidR="00597E02" w:rsidRPr="00E815F2" w:rsidRDefault="00597E02" w:rsidP="00DF165B">
      <w:pPr>
        <w:pStyle w:val="af5"/>
        <w:jc w:val="both"/>
      </w:pPr>
      <w:r w:rsidRPr="00E815F2">
        <w:t>Раздел 4. Гори, гори ясно, чтобы не погасло! (4 ч)</w:t>
      </w:r>
    </w:p>
    <w:p w:rsidR="007A4772" w:rsidRPr="00E815F2" w:rsidRDefault="00597E02" w:rsidP="00DF165B">
      <w:pPr>
        <w:pStyle w:val="af5"/>
        <w:jc w:val="both"/>
        <w:rPr>
          <w:rFonts w:eastAsia="@Arial Unicode MS"/>
          <w:color w:val="000000"/>
          <w:highlight w:val="red"/>
        </w:rPr>
      </w:pPr>
      <w:r w:rsidRPr="00E815F2">
        <w:t xml:space="preserve"> Фольклор - народная мудрость. Русские народные инструменты. Оркестр русских наро</w:t>
      </w:r>
      <w:r w:rsidRPr="00E815F2">
        <w:t>д</w:t>
      </w:r>
      <w:r w:rsidRPr="00E815F2">
        <w:t>ных инструментов. Мотив, напев, наигрыш. Вариации в русской народной музыке. Ри</w:t>
      </w:r>
      <w:r w:rsidRPr="00E815F2">
        <w:t>т</w:t>
      </w:r>
      <w:r w:rsidRPr="00E815F2">
        <w:t>мическая партитура. Музыка в народном стиле. Традиции народногомузицирования. О</w:t>
      </w:r>
      <w:r w:rsidRPr="00E815F2">
        <w:t>б</w:t>
      </w:r>
      <w:r w:rsidRPr="00E815F2">
        <w:t>ряды и праздники русского народа: проводы зимы (Масленица), встреча весны. Разыгр</w:t>
      </w:r>
      <w:r w:rsidRPr="00E815F2">
        <w:t>ы</w:t>
      </w:r>
      <w:r w:rsidRPr="00E815F2">
        <w:t>вание народных песен: песня-игра, песня-диалог, песня-хоровод. Опыты сочинения мел</w:t>
      </w:r>
      <w:r w:rsidRPr="00E815F2">
        <w:t>о</w:t>
      </w:r>
      <w:r w:rsidRPr="00E815F2">
        <w:t>дий на тексты народных песенок, закличек, потешек. Выразительное, интонационно о</w:t>
      </w:r>
      <w:r w:rsidRPr="00E815F2">
        <w:t>с</w:t>
      </w:r>
      <w:r w:rsidRPr="00E815F2">
        <w:t>мысленное исполнение русских народных песен, танцев, инструментальных наигрышей разных жанров. Выполнение творческих заданий, представленных в рабочей тетради.</w:t>
      </w:r>
    </w:p>
    <w:p w:rsidR="007A4772" w:rsidRPr="00E815F2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</w:p>
    <w:p w:rsidR="00597E02" w:rsidRPr="00E815F2" w:rsidRDefault="00597E02" w:rsidP="00DF165B">
      <w:pPr>
        <w:pStyle w:val="af5"/>
        <w:jc w:val="both"/>
      </w:pPr>
      <w:r w:rsidRPr="00E815F2">
        <w:t xml:space="preserve">Раздел 5. В музыкальном театре (5 ч) Опера и балет. </w:t>
      </w:r>
    </w:p>
    <w:p w:rsidR="007A4772" w:rsidRPr="00E815F2" w:rsidRDefault="00597E02" w:rsidP="00DF165B">
      <w:pPr>
        <w:pStyle w:val="af5"/>
        <w:jc w:val="both"/>
        <w:rPr>
          <w:rFonts w:eastAsia="@Arial Unicode MS"/>
          <w:color w:val="000000"/>
          <w:highlight w:val="red"/>
        </w:rPr>
      </w:pPr>
      <w:r w:rsidRPr="00E815F2">
        <w:t>Многообразие сюжетов и образов музыкального спектакля. Песенность, танцевальность, маршевость в опере и балете. Симфонический оркестр. Роль дирижёра, режиссёра, худо</w:t>
      </w:r>
      <w:r w:rsidRPr="00E815F2">
        <w:t>ж</w:t>
      </w:r>
      <w:r w:rsidRPr="00E815F2">
        <w:t>ника в создании музыкального спектакля. Элементы оперного и балетного спектаклей. Увертюра. Музыкальные темы-характеристики действующих лиц. Детский музыкальный театр. Ролевая игра дирижёра. Сценическое воплощение обучающимися отдельных фра</w:t>
      </w:r>
      <w:r w:rsidRPr="00E815F2">
        <w:t>г</w:t>
      </w:r>
      <w:r w:rsidRPr="00E815F2">
        <w:t>ментов музыкального спектакля. Выразительное, интонационно осмысленное исполнение тем</w:t>
      </w:r>
      <w:r w:rsidR="00E815F2">
        <w:t xml:space="preserve"> </w:t>
      </w:r>
      <w:r w:rsidRPr="00E815F2">
        <w:t>характеристик действующих лиц опер и балетов. Выполнение творческих заданий, представленных в рабочей тетради.</w:t>
      </w:r>
    </w:p>
    <w:p w:rsidR="007A4772" w:rsidRPr="00CF157E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</w:p>
    <w:p w:rsidR="00597E02" w:rsidRPr="00CF157E" w:rsidRDefault="00597E02" w:rsidP="00DF165B">
      <w:pPr>
        <w:pStyle w:val="af5"/>
        <w:jc w:val="both"/>
      </w:pPr>
      <w:r w:rsidRPr="00CF157E">
        <w:t xml:space="preserve">Раздел 6. В концертном зале. (5 ч) </w:t>
      </w:r>
    </w:p>
    <w:p w:rsidR="007A4772" w:rsidRPr="00CF157E" w:rsidRDefault="00597E02" w:rsidP="00DF165B">
      <w:pPr>
        <w:pStyle w:val="af5"/>
        <w:jc w:val="both"/>
        <w:rPr>
          <w:rFonts w:eastAsia="@Arial Unicode MS"/>
          <w:color w:val="000000"/>
          <w:highlight w:val="red"/>
        </w:rPr>
      </w:pPr>
      <w:r w:rsidRPr="00CF157E">
        <w:t>Жанровое многообразие инструментальной и симфонической музыки. Симфоническая сказка С.Прокофьева: тембры инструментов и различных групп инструментов симфон</w:t>
      </w:r>
      <w:r w:rsidRPr="00CF157E">
        <w:t>и</w:t>
      </w:r>
      <w:r w:rsidRPr="00CF157E">
        <w:t xml:space="preserve">ческого оркестра. Музыкальная живопись. Выразительность и изобразительность образов музыки В.-А.Моцарта, М.П. Мусоргского. Жанры симфонической музыки: увертюра, симфония. Партитура. Взаимодействие тем-образов: повтор, контраст. Выразительное, </w:t>
      </w:r>
      <w:r w:rsidRPr="00CF157E">
        <w:lastRenderedPageBreak/>
        <w:t>интонационно осмысленное исполнение сочинений разных жанров и стилей. Выполнение творческих заданий, представленных в рабочей тетради.</w:t>
      </w:r>
    </w:p>
    <w:p w:rsidR="00597E02" w:rsidRPr="00CF157E" w:rsidRDefault="00597E02" w:rsidP="00DF165B">
      <w:pPr>
        <w:pStyle w:val="af5"/>
        <w:jc w:val="both"/>
      </w:pPr>
      <w:r w:rsidRPr="00CF157E">
        <w:t xml:space="preserve">Раздел 7. Чтоб музыкантом быть, так надобно уменье (6 ч) </w:t>
      </w:r>
    </w:p>
    <w:p w:rsidR="007A4772" w:rsidRPr="00CF157E" w:rsidRDefault="00597E02" w:rsidP="00DF165B">
      <w:pPr>
        <w:pStyle w:val="af5"/>
        <w:jc w:val="both"/>
        <w:rPr>
          <w:rFonts w:eastAsia="@Arial Unicode MS"/>
          <w:color w:val="000000"/>
          <w:highlight w:val="red"/>
        </w:rPr>
      </w:pPr>
      <w:r w:rsidRPr="00CF157E">
        <w:t>Композитор-исполнитель-слушатель. Интонационная природа музыки. Музыкальная речь и музыкальный язык. Музыкальные инструменты - орган. Выразительность и изобраз</w:t>
      </w:r>
      <w:r w:rsidRPr="00CF157E">
        <w:t>и</w:t>
      </w:r>
      <w:r w:rsidRPr="00CF157E">
        <w:t>тельность музыки. Жанры музыки. Сочинения И.С.Баха, М.Глинки, В.-А.Моцарта, Г.Свиридова, Д.Кабалевского. Жанры музыки. Музыкальные и живописные пейзажи (м</w:t>
      </w:r>
      <w:r w:rsidRPr="00CF157E">
        <w:t>е</w:t>
      </w:r>
      <w:r w:rsidRPr="00CF157E">
        <w:t>лодия-рисунок, ладцвет). Международные конкурсы исполнителей. Темы, сюжеты и обр</w:t>
      </w:r>
      <w:r w:rsidRPr="00CF157E">
        <w:t>а</w:t>
      </w:r>
      <w:r w:rsidRPr="00CF157E">
        <w:t>зы музыки С.Прокофьева, П.Чайковского. Выразительное, интонационно осмысленное исполнение сочинений разных жанров и стилей. Выполнение творческих заданий, пре</w:t>
      </w:r>
      <w:r w:rsidRPr="00CF157E">
        <w:t>д</w:t>
      </w:r>
      <w:r w:rsidRPr="00CF157E">
        <w:t>ставленных в рабочей тетради.</w:t>
      </w:r>
    </w:p>
    <w:p w:rsidR="007A4772" w:rsidRPr="00CF157E" w:rsidRDefault="007A4772" w:rsidP="00DF165B">
      <w:pPr>
        <w:pStyle w:val="af5"/>
        <w:jc w:val="both"/>
        <w:rPr>
          <w:rFonts w:eastAsia="@Arial Unicode MS"/>
          <w:color w:val="000000"/>
          <w:highlight w:val="red"/>
        </w:rPr>
      </w:pPr>
    </w:p>
    <w:p w:rsidR="00597E02" w:rsidRPr="00CF157E" w:rsidRDefault="00597E02" w:rsidP="00DF165B">
      <w:pPr>
        <w:pStyle w:val="af5"/>
        <w:jc w:val="both"/>
      </w:pPr>
      <w:r w:rsidRPr="00CF157E">
        <w:t>3 класс (34 ч) Раздел 1. Россия-Родина моя (5 ч)</w:t>
      </w:r>
    </w:p>
    <w:p w:rsidR="003A760C" w:rsidRPr="00CF157E" w:rsidRDefault="00597E02" w:rsidP="00DF165B">
      <w:pPr>
        <w:pStyle w:val="af5"/>
        <w:jc w:val="both"/>
      </w:pPr>
      <w:r w:rsidRPr="00CF157E">
        <w:t>Песенность русской музыки. Образы родной природы в романсах русских композиторов. Лирические образы вокальной музыки. Звучащие картины. Образы Родины, защитников Отечества в различных жанрах музыки: кант, народная песня, кантата, опера. Форма-композиция, приёмы развития и особенности музыкального языка различных произвед</w:t>
      </w:r>
      <w:r w:rsidRPr="00CF157E">
        <w:t>е</w:t>
      </w:r>
      <w:r w:rsidRPr="00CF157E">
        <w:t>ний. Выразительное, интонационно осмысленное исполнение сочинений разных жанров и стилей. Выполнение творческих заданий из рабочей тетради.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</w:pPr>
      <w:r w:rsidRPr="00CF157E">
        <w:t>Раздел 2. День, полный событий (4 ч)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</w:pPr>
      <w:r w:rsidRPr="00CF157E">
        <w:t>Жизненно-музыкальные впечатления ребёнка с утра до вечера. Образы природы, портрет в вокальной и инструментальной музыке. Выразительность и изобразительность музыки разных жанров (инструментальная пьеса, песня, романс, вокальный цикл, фортепианная сюита, балет и др.) и стилей композиторов (П.Чайковский, С.Прокофьев, М.Мусоргский, Э.Григ). Сценическое воплощение отдельных сочинений программного характера. Выр</w:t>
      </w:r>
      <w:r w:rsidRPr="00CF157E">
        <w:t>а</w:t>
      </w:r>
      <w:r w:rsidRPr="00CF157E">
        <w:t>зительное, интонационно осмысленное исполнение сочинений разных жанров и стилей. Выполнение творческих заданий из рабочей тетради.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</w:pPr>
      <w:r w:rsidRPr="00CF157E">
        <w:t xml:space="preserve">Раздел 3. О России петь - что стремиться в храм (4 ч) </w:t>
      </w:r>
    </w:p>
    <w:p w:rsidR="00597E02" w:rsidRPr="00CF157E" w:rsidRDefault="00597E02" w:rsidP="00DF165B">
      <w:pPr>
        <w:pStyle w:val="af5"/>
        <w:jc w:val="both"/>
      </w:pPr>
      <w:r w:rsidRPr="00CF157E">
        <w:t>Древнейшая песнь материнства. Образы Богородицы (Девы Марии) в музыке, поэзии, изобразительном искусстве. Икона Владимирской Богоматери – величайшая святыня Р</w:t>
      </w:r>
      <w:r w:rsidRPr="00CF157E">
        <w:t>у</w:t>
      </w:r>
      <w:r w:rsidRPr="00CF157E">
        <w:t>си. Праздник Русской православной церкви: Вербное воскресенье (Вход Господень в И</w:t>
      </w:r>
      <w:r w:rsidRPr="00CF157E">
        <w:t>е</w:t>
      </w:r>
      <w:r w:rsidRPr="00CF157E">
        <w:t>русалим), Крещение Руси (988 г.). Святые земли Русской – княгиня Ольга и князь Влад</w:t>
      </w:r>
      <w:r w:rsidRPr="00CF157E">
        <w:t>и</w:t>
      </w:r>
      <w:r w:rsidRPr="00CF157E">
        <w:t>мир. Песнопения (тропарь, величание) и молитвы в церковном богослужении, песни и х</w:t>
      </w:r>
      <w:r w:rsidRPr="00CF157E">
        <w:t>о</w:t>
      </w:r>
      <w:r w:rsidRPr="00CF157E">
        <w:t>ры современных композиторов, воспевающие красоту материнства, любовь, добро. Выр</w:t>
      </w:r>
      <w:r w:rsidRPr="00CF157E">
        <w:t>а</w:t>
      </w:r>
      <w:r w:rsidRPr="00CF157E">
        <w:t>зительное, интонационно осмысленное исполнение сочинений разных жанров и стилей. Выполнение творческих заданий из рабочей тетради.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</w:pPr>
      <w:r w:rsidRPr="00CF157E">
        <w:t xml:space="preserve">Раздел 4. Гори, гори ясно, чтобы не погасло! (4 ч) </w:t>
      </w:r>
    </w:p>
    <w:p w:rsidR="00597E02" w:rsidRPr="00CF157E" w:rsidRDefault="00597E02" w:rsidP="00DF165B">
      <w:pPr>
        <w:pStyle w:val="af5"/>
        <w:jc w:val="both"/>
      </w:pPr>
      <w:r w:rsidRPr="00CF157E">
        <w:t>Жанр былины в русском музыкальном фольклоре. Особенности повествования (мелодика и ритмика былин). Певцы–гусляры. Образы былинных сказителей (Садко, Баян), певцов – музыкантов (Лель), народные традиции и обряды в музыке русских композиторов. Мел</w:t>
      </w:r>
      <w:r w:rsidRPr="00CF157E">
        <w:t>о</w:t>
      </w:r>
      <w:r w:rsidRPr="00CF157E">
        <w:t>дии в народном стиле. Имитация тембров русских народных инструментов в звучании симфонического оркестра. Звучащие картины. Сценическое воплощение отдельных фра</w:t>
      </w:r>
      <w:r w:rsidRPr="00CF157E">
        <w:t>г</w:t>
      </w:r>
      <w:r w:rsidRPr="00CF157E">
        <w:t>ментов оперных спектаклей. Выразительное, интонационно осмысленное исполнение с</w:t>
      </w:r>
      <w:r w:rsidRPr="00CF157E">
        <w:t>о</w:t>
      </w:r>
      <w:r w:rsidRPr="00CF157E">
        <w:t>чинений разных жанров и стилей. Выполнение творческих заданий из рабочей тетради.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</w:pPr>
      <w:r w:rsidRPr="00CF157E">
        <w:t xml:space="preserve">Раздел 5. В музыкальном театре (6 ч) </w:t>
      </w:r>
    </w:p>
    <w:p w:rsidR="00597E02" w:rsidRPr="00CF157E" w:rsidRDefault="00597E02" w:rsidP="00DF165B">
      <w:pPr>
        <w:pStyle w:val="af5"/>
        <w:jc w:val="both"/>
      </w:pPr>
      <w:r w:rsidRPr="00CF157E">
        <w:t>Путешествие в музыкальный театр. Обобщение и систематизация жизненно- музыкал</w:t>
      </w:r>
      <w:r w:rsidRPr="00CF157E">
        <w:t>ь</w:t>
      </w:r>
      <w:r w:rsidRPr="00CF157E">
        <w:t>ных представлений школьников об особенностях оперного и балетного спектаклей. Сра</w:t>
      </w:r>
      <w:r w:rsidRPr="00CF157E">
        <w:t>в</w:t>
      </w:r>
      <w:r w:rsidRPr="00CF157E">
        <w:lastRenderedPageBreak/>
        <w:t>нительный анализ музыкальных тем – характеристик действующих лиц, сценических с</w:t>
      </w:r>
      <w:r w:rsidRPr="00CF157E">
        <w:t>и</w:t>
      </w:r>
      <w:r w:rsidRPr="00CF157E">
        <w:t>туаций, драматургии в операх и балетах (М.Глинка, К.-В.Глюк, Н.Римский-Корсаков, П.Чайковский). Мюзикл – жанр лёгкой музыки (Р.Роджерс, А.Рыбников). Особенности музыкального языка, манера исполнения. Сценическое воплощение обучающимися о</w:t>
      </w:r>
      <w:r w:rsidRPr="00CF157E">
        <w:t>т</w:t>
      </w:r>
      <w:r w:rsidRPr="00CF157E">
        <w:t>дельных фрагментов музыкальных спектаклей. Выразительное, интонационно осмысле</w:t>
      </w:r>
      <w:r w:rsidRPr="00CF157E">
        <w:t>н</w:t>
      </w:r>
      <w:r w:rsidRPr="00CF157E">
        <w:t>ное исполнение сочинений разных жанров и стилей. Выполнение творческих заданий из рабочей тетради.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</w:pPr>
      <w:r w:rsidRPr="00CF157E">
        <w:t>Раздел 6. В концертном зале (6 ч)</w:t>
      </w:r>
    </w:p>
    <w:p w:rsidR="00597E02" w:rsidRPr="00CF157E" w:rsidRDefault="00597E02" w:rsidP="00DF165B">
      <w:pPr>
        <w:pStyle w:val="af5"/>
        <w:jc w:val="both"/>
      </w:pPr>
      <w:r w:rsidRPr="00CF157E">
        <w:t xml:space="preserve"> Жанр инструментального концерта. Мастерство композиторов и исполнителей в вопл</w:t>
      </w:r>
      <w:r w:rsidRPr="00CF157E">
        <w:t>о</w:t>
      </w:r>
      <w:r w:rsidRPr="00CF157E">
        <w:t>щении диалога солиста и симфонического оркестра. «Вторая жизнь» народной песни в инструментальном концерте (П.Чайковский). Музыкальные инструменты: флейта, скри</w:t>
      </w:r>
      <w:r w:rsidRPr="00CF157E">
        <w:t>п</w:t>
      </w:r>
      <w:r w:rsidRPr="00CF157E">
        <w:t>ка, их выразительные возможности (И.-С.Бах, К.-В.Глюк, Н.Паганини, П.Чайковский). Выдающиеся скрипичные мастера и исполнители. Звучащие картины. Контрастные обр</w:t>
      </w:r>
      <w:r w:rsidRPr="00CF157E">
        <w:t>а</w:t>
      </w:r>
      <w:r w:rsidRPr="00CF157E">
        <w:t>зы программной сюиты, симфонии. Особенности драматургии. Музыкальная форма (двухчастная, трёхчастная, вариационная). Темы, сюжеты и образы музыки Л.Бетховена. Выразительное, интонационно осмысленное исполнение сочинений разных жанров и ст</w:t>
      </w:r>
      <w:r w:rsidRPr="00CF157E">
        <w:t>и</w:t>
      </w:r>
      <w:r w:rsidRPr="00CF157E">
        <w:t>лей. Выполнение творческих заданий из рабочей тетради.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</w:pPr>
      <w:r w:rsidRPr="00CF157E">
        <w:t xml:space="preserve">Раздел 7. Чтоб музыкантом быть, так надобно уменье (5 ч) </w:t>
      </w:r>
    </w:p>
    <w:p w:rsidR="00597E02" w:rsidRPr="00CF157E" w:rsidRDefault="00597E02" w:rsidP="00DF165B">
      <w:pPr>
        <w:pStyle w:val="af5"/>
        <w:jc w:val="both"/>
      </w:pPr>
      <w:r w:rsidRPr="00CF157E">
        <w:t>Музыка – источник вдохновения, надежды и радости жизни. Роль композитора, исполн</w:t>
      </w:r>
      <w:r w:rsidRPr="00CF157E">
        <w:t>и</w:t>
      </w:r>
      <w:r w:rsidRPr="00CF157E">
        <w:t>теля, слушателя в создании и бытовании музыкальных сочинений. Сходство и различие музыкальной речи разных композиторов. Образы природы в музыке Г.Свиридова. Муз</w:t>
      </w:r>
      <w:r w:rsidRPr="00CF157E">
        <w:t>ы</w:t>
      </w:r>
      <w:r w:rsidRPr="00CF157E">
        <w:t>кальные иллюстрации. Джаз – искусство XX века. Особенности мелодики, ритма, тембров инструментов, манеры исполнения в джазовой музыке. Импровизация как основа джаза. Дж. Гершвин и симфоджаз. Известные джазовые музыканты – исполнители. Мир музыки С.Прокофьева. П.Чайковский и Э.Григ – певцы родной природы. Ода как жанр литерату</w:t>
      </w:r>
      <w:r w:rsidRPr="00CF157E">
        <w:t>р</w:t>
      </w:r>
      <w:r w:rsidRPr="00CF157E">
        <w:t>ного и музыкального творчества. Жанровая общность оды, канта, гимна. Мелодии пр</w:t>
      </w:r>
      <w:r w:rsidRPr="00CF157E">
        <w:t>о</w:t>
      </w:r>
      <w:r w:rsidRPr="00CF157E">
        <w:t>шлого, которые знает весь мир. Выразительное, интонационно осмысленное исполнение сочинений разных жанров и стилей. Выполнение творческих заданий из рабочей тетради.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</w:pPr>
      <w:r w:rsidRPr="00CF157E">
        <w:t xml:space="preserve">4 класс (34 ч) Раздел 1. Россия – Родина моя (4 ч) </w:t>
      </w:r>
    </w:p>
    <w:p w:rsidR="00597E02" w:rsidRPr="00CF157E" w:rsidRDefault="00597E02" w:rsidP="00DF165B">
      <w:pPr>
        <w:pStyle w:val="af5"/>
        <w:jc w:val="both"/>
      </w:pPr>
      <w:r w:rsidRPr="00CF157E">
        <w:t>Красота родной земли, человека в народной музыке и сочинениях русских композиторов. Общность интонаций народного и композиторского музыкального творчества. Тайна р</w:t>
      </w:r>
      <w:r w:rsidRPr="00CF157E">
        <w:t>о</w:t>
      </w:r>
      <w:r w:rsidRPr="00CF157E">
        <w:t>ждения песни. Многообразие жанров народных песен: колыбельная, плясовая, солда</w:t>
      </w:r>
      <w:r w:rsidRPr="00CF157E">
        <w:t>т</w:t>
      </w:r>
      <w:r w:rsidRPr="00CF157E">
        <w:t>ская, трудовая, лирическая, хороводная и др.; особенности интонаций, ритмов, композиционн</w:t>
      </w:r>
      <w:r w:rsidRPr="00CF157E">
        <w:t>о</w:t>
      </w:r>
      <w:r w:rsidRPr="00CF157E">
        <w:t>го строения, манеры исполнения. Лирические образы музыки С.Рахманинова (инструме</w:t>
      </w:r>
      <w:r w:rsidRPr="00CF157E">
        <w:t>н</w:t>
      </w:r>
      <w:r w:rsidRPr="00CF157E">
        <w:t>тальный концерт, вокализ), патриотическая тема в музыке М.Глинки (опера), С.Прокофьев (кантата). Звучащие картины. Вокальные импровизации на заданный текст. Выразительное, интонационно осмысленное исполнение сочинений разных жанров и ст</w:t>
      </w:r>
      <w:r w:rsidRPr="00CF157E">
        <w:t>и</w:t>
      </w:r>
      <w:r w:rsidRPr="00CF157E">
        <w:t>лей. Выполнение творческих заданий из рабочей тетради.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</w:pPr>
      <w:r w:rsidRPr="00CF157E">
        <w:t xml:space="preserve">Раздел 2. О России петь – что стремиться в храм (4 ч) </w:t>
      </w:r>
    </w:p>
    <w:p w:rsidR="00597E02" w:rsidRPr="00CF157E" w:rsidRDefault="00597E02" w:rsidP="00DF165B">
      <w:pPr>
        <w:pStyle w:val="af5"/>
        <w:jc w:val="both"/>
      </w:pPr>
      <w:r w:rsidRPr="00CF157E">
        <w:t>Нравственные подвиги святых земли Русской (княгиня Ольга, князь Владимир, князь Александр Невский, преподобные Сергий Радонежский и Илья Муромец), их почитание и восхваление. Святые Кирилл и Мефодий – создатели славянской письменности. Религ</w:t>
      </w:r>
      <w:r w:rsidRPr="00CF157E">
        <w:t>и</w:t>
      </w:r>
      <w:r w:rsidRPr="00CF157E">
        <w:t>озные песнопения: стихира, тропарь, молитва, величание; особенности мелодики, ритма, исполнения. Праздники в Русской православной церкви: пасха – «праздников праздник, торжество из торжеств». Церковные и народные традиции праздника. Образ светлого Христова Воскресения в музыке русских композиторов. Выразительное, интонационно осмысленное исполнение сочинений разных жанров и стилей. Выполнение творческих заданий из рабочей тетради.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</w:pPr>
      <w:r w:rsidRPr="00CF157E">
        <w:t xml:space="preserve">Раздел 3. День, полный событий (6 ч) </w:t>
      </w:r>
    </w:p>
    <w:p w:rsidR="00597E02" w:rsidRPr="00CF157E" w:rsidRDefault="00597E02" w:rsidP="00DF165B">
      <w:pPr>
        <w:pStyle w:val="af5"/>
        <w:jc w:val="both"/>
      </w:pPr>
      <w:r w:rsidRPr="00CF157E">
        <w:t>«В краю великих вдохновений…». Один день с А.Пушкиным. Михайловское: музыкально – поэтические образы природы, сказок в творчестве русских композиторов (П.Чайковский, М.Мусоргский, Н.Римский-Корсаков, Г.Свиридов и др.). Многообразие жанров народной музыки. Святогорский монастырь: колокольные звоны. Тригорское: м</w:t>
      </w:r>
      <w:r w:rsidRPr="00CF157E">
        <w:t>у</w:t>
      </w:r>
      <w:r w:rsidRPr="00CF157E">
        <w:t>зыкально – литературные вечера – романсы, инструментальное музицирование ( ансамбль, дуэт). Музыкальность поэзии А.Пушкина. Выразительное, интонационно осмысленное исполнение сочинений разных жанров и стилей. Выполнение творческих заданий из раб</w:t>
      </w:r>
      <w:r w:rsidRPr="00CF157E">
        <w:t>о</w:t>
      </w:r>
      <w:r w:rsidRPr="00CF157E">
        <w:t>чей тетради.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</w:pPr>
      <w:r w:rsidRPr="00CF157E">
        <w:t xml:space="preserve">Раздел 4. Гори, гори ясно, чтобы не погасло! (3 ч) </w:t>
      </w:r>
    </w:p>
    <w:p w:rsidR="00597E02" w:rsidRPr="00CF157E" w:rsidRDefault="00597E02" w:rsidP="00DF165B">
      <w:pPr>
        <w:pStyle w:val="af5"/>
        <w:jc w:val="both"/>
      </w:pPr>
      <w:r w:rsidRPr="00CF157E">
        <w:t>Народная песня – летопись жизни народа и источник вдохновения композиторов разных стран и эпох. Сюжеты, образы, жанры народных песен. Музыка в народном стиле. При</w:t>
      </w:r>
      <w:r w:rsidRPr="00CF157E">
        <w:t>ё</w:t>
      </w:r>
      <w:r w:rsidRPr="00CF157E">
        <w:t>мы развития: повтор, контраст, вариационность, импровизационность. Единство слова, напева, инструментального наигрыша, движений, среды бытования в образах народного творчествУстная и письменная традиция сохранения и передачи музыкального фольклора. Музыкальные инструменты России: балалайка, гармонь, баян и др. Оркестр русских н</w:t>
      </w:r>
      <w:r w:rsidRPr="00CF157E">
        <w:t>а</w:t>
      </w:r>
      <w:r w:rsidRPr="00CF157E">
        <w:t>родных инструментов. Мифы, легенды, предания, сказки о музыке и музыкантах. Вари</w:t>
      </w:r>
      <w:r w:rsidRPr="00CF157E">
        <w:t>а</w:t>
      </w:r>
      <w:r w:rsidRPr="00CF157E">
        <w:t>ции в народной и композиторской музыке. Церковные и народные праздники на Руси: Троица. Икона «Троица» А.Рублёва. Выразительное, интонационно осмысленное испо</w:t>
      </w:r>
      <w:r w:rsidRPr="00CF157E">
        <w:t>л</w:t>
      </w:r>
      <w:r w:rsidRPr="00CF157E">
        <w:t>нение сочинений разных стилей и жанров. Выполнение творческих заданий из рабочей тетради.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</w:pPr>
      <w:r w:rsidRPr="00CF157E">
        <w:t xml:space="preserve">Раздел 5. В концертном зале (5 ч) </w:t>
      </w:r>
    </w:p>
    <w:p w:rsidR="00597E02" w:rsidRPr="00CF157E" w:rsidRDefault="00597E02" w:rsidP="00DF165B">
      <w:pPr>
        <w:pStyle w:val="af5"/>
        <w:jc w:val="both"/>
      </w:pPr>
      <w:r w:rsidRPr="00CF157E">
        <w:t>Различные жанры и образные сферы вокальной (песня, вокализ, романс, баркарола), к</w:t>
      </w:r>
      <w:r w:rsidRPr="00CF157E">
        <w:t>а</w:t>
      </w:r>
      <w:r w:rsidRPr="00CF157E">
        <w:t>мерной инструментальной (квартет, вариации, сюита, соната) и симфонической музыки (симфония, симфоническая увертюра). Особенности музыкальной драматургии (сочин</w:t>
      </w:r>
      <w:r w:rsidRPr="00CF157E">
        <w:t>е</w:t>
      </w:r>
      <w:r w:rsidRPr="00CF157E">
        <w:t>ния А.Бородина, П.Чайковского, С.Рахманинова, Л.Бетховена). Интонации народной м</w:t>
      </w:r>
      <w:r w:rsidRPr="00CF157E">
        <w:t>у</w:t>
      </w:r>
      <w:r w:rsidRPr="00CF157E">
        <w:t>зыки в творчестве Ф.Шопена (полонезы, мазурки, вальсы, прелюдии), М.Глинки (барк</w:t>
      </w:r>
      <w:r w:rsidRPr="00CF157E">
        <w:t>а</w:t>
      </w:r>
      <w:r w:rsidRPr="00CF157E">
        <w:t>рола, хота). Музыкальные инструменты: виолончель, скрипка. Симфонический оркестр. Известные дирижёры и исполнительские коллективы. Выразительное, интонационно о</w:t>
      </w:r>
      <w:r w:rsidRPr="00CF157E">
        <w:t>с</w:t>
      </w:r>
      <w:r w:rsidRPr="00CF157E">
        <w:t>мысленное исполнение сочинений разных жанров и стилей. Выполнение творческих зад</w:t>
      </w:r>
      <w:r w:rsidRPr="00CF157E">
        <w:t>а</w:t>
      </w:r>
      <w:r w:rsidRPr="00CF157E">
        <w:t>ний из рабочей тетради.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</w:pPr>
      <w:r w:rsidRPr="00CF157E">
        <w:t>Раздел 6. В музыкальном театре (6 ч) События отечественной истории в творчестве М.Глинки, М.Мусоргского, С.Прокофьева. Опера. Музыкальная тема – характеристика действующих лиц. Ария, речитатив, песня, танцы и др. Линии драматургического разв</w:t>
      </w:r>
      <w:r w:rsidRPr="00CF157E">
        <w:t>и</w:t>
      </w:r>
      <w:r w:rsidRPr="00CF157E">
        <w:t>тия действия в опере. Основные приёмы драматургии: контраст, сопоставление, повтор, вариантность. Балет. Особенности развития музыкальных образов в балетах А.Хачатуряна, И.Стравинского. Народные мотивы и своеобразие музыкального языка. Восточные мотивы в творчестве русских композиторов. Орнаментальная мелодика. Жа</w:t>
      </w:r>
      <w:r w:rsidRPr="00CF157E">
        <w:t>н</w:t>
      </w:r>
      <w:r w:rsidRPr="00CF157E">
        <w:t>ры лёгкой музыки: оперетта, мюзикл. Особенности мелодики, ритмики, манеры исполн</w:t>
      </w:r>
      <w:r w:rsidRPr="00CF157E">
        <w:t>е</w:t>
      </w:r>
      <w:r w:rsidRPr="00CF157E">
        <w:t>ния. Сценическое воплощение обучающимися отдельных фрагментов музыкальных спе</w:t>
      </w:r>
      <w:r w:rsidRPr="00CF157E">
        <w:t>к</w:t>
      </w:r>
      <w:r w:rsidRPr="00CF157E">
        <w:t>таклей. Выразительное, интонационно осмысленное исполнение сочинений разных жа</w:t>
      </w:r>
      <w:r w:rsidRPr="00CF157E">
        <w:t>н</w:t>
      </w:r>
      <w:r w:rsidRPr="00CF157E">
        <w:t>ров и стилей. Выполнение творческих заданий из рабочей тетради.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</w:pPr>
      <w:r w:rsidRPr="00CF157E">
        <w:t>Раздел 7. Чтоб музыкантом быть, так надобно уменье (7 ч) Произведения композиторов–классиков (С.Рахманинов, Н.Римский-Корсаков, Ф.Шопен) и мастерство известных и</w:t>
      </w:r>
      <w:r w:rsidRPr="00CF157E">
        <w:t>с</w:t>
      </w:r>
      <w:r w:rsidRPr="00CF157E">
        <w:t>полнителей (С.Рихтер, С.Лемешев, И.Козловский, М.Растропович и др.). Сходство и ра</w:t>
      </w:r>
      <w:r w:rsidRPr="00CF157E">
        <w:t>з</w:t>
      </w:r>
      <w:r w:rsidRPr="00CF157E">
        <w:t xml:space="preserve">личие музыкального языка разных эпох, композиторов, народов. Музыкальные образы и </w:t>
      </w:r>
      <w:r w:rsidRPr="00CF157E">
        <w:lastRenderedPageBreak/>
        <w:t>их развитие в разных жанрах (прелюдия, этюд, соната, симфоническая картина, сюита, песня и др.). Интонационная выразительность музыкальной речи. Музыкальные инстр</w:t>
      </w:r>
      <w:r w:rsidRPr="00CF157E">
        <w:t>у</w:t>
      </w:r>
      <w:r w:rsidRPr="00CF157E">
        <w:t>менты: гитара. Классические и современные образцы гитарной музыки ( народная песня, романс, шедевры классики, джазовая импровизация, авторская песня). Обработка. Пер</w:t>
      </w:r>
      <w:r w:rsidRPr="00CF157E">
        <w:t>е</w:t>
      </w:r>
      <w:r w:rsidRPr="00CF157E">
        <w:t>ложение. Импровизация. Образы и былин и сказок в произведениях Н.Римского-Корсакова. Образ Родины в музыке М.Мусоргского. Выразительное, интонационно о</w:t>
      </w:r>
      <w:r w:rsidRPr="00CF157E">
        <w:t>с</w:t>
      </w:r>
      <w:r w:rsidRPr="00CF157E">
        <w:t>мысленное исполнение сочинений разных жанров и стилей. Выполнение творческих зад</w:t>
      </w:r>
      <w:r w:rsidRPr="00CF157E">
        <w:t>а</w:t>
      </w:r>
      <w:r w:rsidRPr="00CF157E">
        <w:t>ний, помещённых в рабочей тетради.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  <w:rPr>
          <w:b/>
        </w:rPr>
      </w:pPr>
      <w:r w:rsidRPr="00CF157E">
        <w:rPr>
          <w:b/>
        </w:rPr>
        <w:t>2.2.</w:t>
      </w:r>
      <w:r w:rsidR="00953E0D">
        <w:rPr>
          <w:b/>
        </w:rPr>
        <w:t>1</w:t>
      </w:r>
      <w:r w:rsidRPr="00CF157E">
        <w:rPr>
          <w:b/>
        </w:rPr>
        <w:t>.</w:t>
      </w:r>
      <w:r w:rsidR="005D79AD">
        <w:rPr>
          <w:b/>
        </w:rPr>
        <w:t>9</w:t>
      </w:r>
      <w:r w:rsidRPr="00CF157E">
        <w:rPr>
          <w:b/>
        </w:rPr>
        <w:t>. Технология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  <w:rPr>
          <w:b/>
        </w:rPr>
      </w:pPr>
      <w:r w:rsidRPr="00CF157E">
        <w:rPr>
          <w:b/>
        </w:rPr>
        <w:t>Общекультурные и общетрудовые компетенции (знания, умения и способы деятел</w:t>
      </w:r>
      <w:r w:rsidRPr="00CF157E">
        <w:rPr>
          <w:b/>
        </w:rPr>
        <w:t>ь</w:t>
      </w:r>
      <w:r w:rsidRPr="00CF157E">
        <w:rPr>
          <w:b/>
        </w:rPr>
        <w:t>ности). Основы культуры труда, самообслуживания</w:t>
      </w:r>
    </w:p>
    <w:p w:rsidR="00597E02" w:rsidRPr="00CF157E" w:rsidRDefault="00597E02" w:rsidP="00DF165B">
      <w:pPr>
        <w:pStyle w:val="af5"/>
        <w:jc w:val="both"/>
      </w:pPr>
      <w:r w:rsidRPr="00CF157E">
        <w:t xml:space="preserve">     Трудовая деятельность и её значение в жизни человека. Рукотворный мир как результат труда человека; разнообразие предметов рукотворного мира (архитектура, техника, пре</w:t>
      </w:r>
      <w:r w:rsidRPr="00CF157E">
        <w:t>д</w:t>
      </w:r>
      <w:r w:rsidRPr="00CF157E">
        <w:t>меты быта и декоративно-прикладного искусства и т. д. разных народов России). Особе</w:t>
      </w:r>
      <w:r w:rsidRPr="00CF157E">
        <w:t>н</w:t>
      </w:r>
      <w:r w:rsidRPr="00CF157E">
        <w:t>ности тематики, материалов, внешнего вида изделий декоративного искусства разных н</w:t>
      </w:r>
      <w:r w:rsidRPr="00CF157E">
        <w:t>а</w:t>
      </w:r>
      <w:r w:rsidRPr="00CF157E">
        <w:t>родов, отражающие природные, географические и социальные условия этих народов. Элементарные общие правила создания предметов рукотворного мира (удобство, эстет</w:t>
      </w:r>
      <w:r w:rsidRPr="00CF157E">
        <w:t>и</w:t>
      </w:r>
      <w:r w:rsidRPr="00CF157E">
        <w:t>ческая выразительность, прочность, гармония предметов и окружающей среды). Бережное отношение к природе как источнику сырьевых ресурсов. Мастера и их профессии; трад</w:t>
      </w:r>
      <w:r w:rsidRPr="00CF157E">
        <w:t>и</w:t>
      </w:r>
      <w:r w:rsidRPr="00CF157E">
        <w:t>ции и творчество мастера в создании предметной среды (общее представление). Анализ задания, организация рабочего места в зависимости от вида работы, планирование труд</w:t>
      </w:r>
      <w:r w:rsidRPr="00CF157E">
        <w:t>о</w:t>
      </w:r>
      <w:r w:rsidRPr="00CF157E">
        <w:t>вого процесса. Рациональное размещение на рабочем месте материалов и инструментов, распределение рабочего времени. Отбор и анализ информации (из учебника и дидактич</w:t>
      </w:r>
      <w:r w:rsidRPr="00CF157E">
        <w:t>е</w:t>
      </w:r>
      <w:r w:rsidRPr="00CF157E">
        <w:t>ских материалов), её использование в организации работы. Контроль и корректировка х</w:t>
      </w:r>
      <w:r w:rsidRPr="00CF157E">
        <w:t>о</w:t>
      </w:r>
      <w:r w:rsidRPr="00CF157E">
        <w:t>да работы. Работа в малых группах, осуществление сотрудничества, выполнение социал</w:t>
      </w:r>
      <w:r w:rsidRPr="00CF157E">
        <w:t>ь</w:t>
      </w:r>
      <w:r w:rsidRPr="00CF157E">
        <w:t>ных ролей (руководитель и подчинённый). Элементарная творческая и проектная деятел</w:t>
      </w:r>
      <w:r w:rsidRPr="00CF157E">
        <w:t>ь</w:t>
      </w:r>
      <w:r w:rsidRPr="00CF157E">
        <w:t>ность (создание замысла, его детализация и воплощение). Культура проектной деятельн</w:t>
      </w:r>
      <w:r w:rsidRPr="00CF157E">
        <w:t>о</w:t>
      </w:r>
      <w:r w:rsidRPr="00CF157E">
        <w:t>сти и оформление документации (целеполагание, планирование, выполнение, рефлексия, презентация, оценка). Система коллективных, групповых и индивидуальных проектов. Культура межличностных отношений в совместной деятельности. Результат проектной деятельности – изделия, которые могут быть использованы для праздников, в учебной и внеучебной деятельности и т. п. Освоение навыков самообслуживания, по уходу за домом, комнатными растениями. Выполнение элементарных расчётов стоимости изготавливаем</w:t>
      </w:r>
      <w:r w:rsidRPr="00CF157E">
        <w:t>о</w:t>
      </w:r>
      <w:r w:rsidRPr="00CF157E">
        <w:t>го изделия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597E02" w:rsidP="00DF165B">
      <w:pPr>
        <w:pStyle w:val="af5"/>
        <w:jc w:val="both"/>
        <w:rPr>
          <w:b/>
        </w:rPr>
      </w:pPr>
      <w:r w:rsidRPr="00CF157E">
        <w:rPr>
          <w:b/>
        </w:rPr>
        <w:t>Технология ручной обработки материалов. Элементы графической грамоты</w:t>
      </w:r>
    </w:p>
    <w:p w:rsidR="00597E02" w:rsidRPr="00CF157E" w:rsidRDefault="00597E02" w:rsidP="00DF165B">
      <w:pPr>
        <w:pStyle w:val="af5"/>
        <w:jc w:val="both"/>
        <w:rPr>
          <w:b/>
        </w:rPr>
      </w:pPr>
    </w:p>
    <w:p w:rsidR="00597E02" w:rsidRPr="00CF157E" w:rsidRDefault="00597E02" w:rsidP="00DF165B">
      <w:pPr>
        <w:pStyle w:val="af5"/>
        <w:jc w:val="both"/>
      </w:pPr>
      <w:r w:rsidRPr="00CF157E">
        <w:t>Общее понятие о материалах, их происхождении. Исследование элементарных физич</w:t>
      </w:r>
      <w:r w:rsidRPr="00CF157E">
        <w:t>е</w:t>
      </w:r>
      <w:r w:rsidRPr="00CF157E">
        <w:t>ских, механических и технологических свойств материалов, используемых при выполн</w:t>
      </w:r>
      <w:r w:rsidRPr="00CF157E">
        <w:t>е</w:t>
      </w:r>
      <w:r w:rsidRPr="00CF157E">
        <w:t>нии практических работ. Многообразие материалов и их практическое применение в жи</w:t>
      </w:r>
      <w:r w:rsidRPr="00CF157E">
        <w:t>з</w:t>
      </w:r>
      <w:r w:rsidRPr="00CF157E">
        <w:t>ни. Подготовка материалов к работе. Экономное расходование материалов. Выбор и зам</w:t>
      </w:r>
      <w:r w:rsidRPr="00CF157E">
        <w:t>е</w:t>
      </w:r>
      <w:r w:rsidRPr="00CF157E">
        <w:t>на материалов в соответствии с их декоративно-художественными и конструктивными свойствами, использование соответствующих способов обработки материалов в зависим</w:t>
      </w:r>
      <w:r w:rsidRPr="00CF157E">
        <w:t>о</w:t>
      </w:r>
      <w:r w:rsidRPr="00CF157E">
        <w:t>сти от назначения изделия. Инструменты и приспособления для обработки материалов (знание названий используемых инструментов), соблюдение правил их рационального и безопасного использования. Общее представление о технологическом процессе, технол</w:t>
      </w:r>
      <w:r w:rsidRPr="00CF157E">
        <w:t>о</w:t>
      </w:r>
      <w:r w:rsidRPr="00CF157E">
        <w:t>гической документации (технологическая карта, чертёж и др.); анализ устройства и назн</w:t>
      </w:r>
      <w:r w:rsidRPr="00CF157E">
        <w:t>а</w:t>
      </w:r>
      <w:r w:rsidRPr="00CF157E">
        <w:t>чения изделия; выстраивание последовательности практических действий и технологич</w:t>
      </w:r>
      <w:r w:rsidRPr="00CF157E">
        <w:t>е</w:t>
      </w:r>
      <w:r w:rsidRPr="00CF157E">
        <w:t>ских операций; подбор и замена материалов и инструментов; экономная разметка; обр</w:t>
      </w:r>
      <w:r w:rsidRPr="00CF157E">
        <w:t>а</w:t>
      </w:r>
      <w:r w:rsidRPr="00CF157E">
        <w:t xml:space="preserve">ботка с целью получения деталей, сборка, отделка изделия; проверка изделия в действии, </w:t>
      </w:r>
      <w:r w:rsidRPr="00CF157E">
        <w:lastRenderedPageBreak/>
        <w:t>внесение необходимых дополнений и изменений. Называние и выполнение основных те</w:t>
      </w:r>
      <w:r w:rsidRPr="00CF157E">
        <w:t>х</w:t>
      </w:r>
      <w:r w:rsidRPr="00CF157E">
        <w:t>нологических операций ручной обработки материалов: разметка деталей (на глаз, по ша</w:t>
      </w:r>
      <w:r w:rsidRPr="00CF157E">
        <w:t>б</w:t>
      </w:r>
      <w:r w:rsidRPr="00CF157E">
        <w:t>лону, трафарету, лекалу, копированием, с помощью линейки, угольника, циркуля), ра</w:t>
      </w:r>
      <w:r w:rsidRPr="00CF157E">
        <w:t>с</w:t>
      </w:r>
      <w:r w:rsidRPr="00CF157E">
        <w:t>крой деталей, сборка изделия (клеевая, ниточная, проволочная, винтовая и др.) отделка изделия или его деталей (окрашивание, вышивка, аппликация и др.). Умение заполнять технологическую карту. Выполнение отделки в соответствии с особенностями декорати</w:t>
      </w:r>
      <w:r w:rsidRPr="00CF157E">
        <w:t>в</w:t>
      </w:r>
      <w:r w:rsidRPr="00CF157E">
        <w:t>ных орнаментов разных народов России (растительный, геометрический и др.).</w:t>
      </w:r>
    </w:p>
    <w:p w:rsidR="00597E02" w:rsidRPr="00CF157E" w:rsidRDefault="00597E02" w:rsidP="00DF165B">
      <w:pPr>
        <w:pStyle w:val="af5"/>
        <w:jc w:val="both"/>
      </w:pPr>
      <w:r w:rsidRPr="00CF157E">
        <w:t>Проведение измерений и построений для решения практических задач. Виды условных графических изображений: рисунок, простейший чертёж, эскиз, развёртка, схема (их узн</w:t>
      </w:r>
      <w:r w:rsidRPr="00CF157E">
        <w:t>а</w:t>
      </w:r>
      <w:r w:rsidRPr="00CF157E">
        <w:t>вание). Назначение линий чертежа (контур, линии надреза, сгиба, размерная, осевая, це</w:t>
      </w:r>
      <w:r w:rsidRPr="00CF157E">
        <w:t>н</w:t>
      </w:r>
      <w:r w:rsidRPr="00CF157E">
        <w:t>тровая, разрыва). Чтение условных графических изображений. Разметка деталей с опорой на простейший чертёж, эскиз. Изготовление изделий по рисунку, простейшему чертежу или эскизу, схеме.</w:t>
      </w:r>
    </w:p>
    <w:p w:rsidR="00597E02" w:rsidRPr="00CF157E" w:rsidRDefault="00597E02" w:rsidP="00DF165B">
      <w:pPr>
        <w:pStyle w:val="af5"/>
        <w:jc w:val="both"/>
        <w:rPr>
          <w:b/>
        </w:rPr>
      </w:pPr>
      <w:r w:rsidRPr="00CF157E">
        <w:rPr>
          <w:b/>
        </w:rPr>
        <w:t>Конструирование и моделирование</w:t>
      </w:r>
    </w:p>
    <w:p w:rsidR="00597E02" w:rsidRPr="00CF157E" w:rsidRDefault="00597E02" w:rsidP="00DF165B">
      <w:pPr>
        <w:pStyle w:val="af5"/>
        <w:jc w:val="both"/>
      </w:pPr>
      <w:r w:rsidRPr="00CF157E">
        <w:t>Общее представление о конструировании изделий (технических, бытовых, учебных и пр.). Изделие, деталь изделия (общее представление). Понятие о конструкции изделия; разли</w:t>
      </w:r>
      <w:r w:rsidRPr="00CF157E">
        <w:t>ч</w:t>
      </w:r>
      <w:r w:rsidRPr="00CF157E">
        <w:t>ные виды конструкций и способы их сборки. Виды и способы соединения деталей. Осно</w:t>
      </w:r>
      <w:r w:rsidRPr="00CF157E">
        <w:t>в</w:t>
      </w:r>
      <w:r w:rsidRPr="00CF157E">
        <w:t>ные требования к изделию (соответствие материала, конструкции и внешнего оформления назначению изделия). Конструирование и моделирование изделий из различных матери</w:t>
      </w:r>
      <w:r w:rsidRPr="00CF157E">
        <w:t>а</w:t>
      </w:r>
      <w:r w:rsidRPr="00CF157E">
        <w:t>лов по образцу, рисунку, простейшему чертежу или эскизу.</w:t>
      </w:r>
    </w:p>
    <w:p w:rsidR="00597E02" w:rsidRPr="00CF157E" w:rsidRDefault="00597E02" w:rsidP="00DF165B">
      <w:pPr>
        <w:pStyle w:val="af5"/>
        <w:jc w:val="both"/>
        <w:rPr>
          <w:b/>
        </w:rPr>
      </w:pPr>
      <w:r w:rsidRPr="00CF157E">
        <w:rPr>
          <w:b/>
        </w:rPr>
        <w:t>Практика работы на компьютере</w:t>
      </w:r>
    </w:p>
    <w:p w:rsidR="00597E02" w:rsidRPr="00CF157E" w:rsidRDefault="00597E02" w:rsidP="00DF165B">
      <w:pPr>
        <w:pStyle w:val="af5"/>
        <w:jc w:val="both"/>
        <w:rPr>
          <w:b/>
        </w:rPr>
      </w:pPr>
      <w:r w:rsidRPr="00CF157E">
        <w:t>Информация, её отбор, анализ и систематизация. Способы получения, хранения, перер</w:t>
      </w:r>
      <w:r w:rsidRPr="00CF157E">
        <w:t>а</w:t>
      </w:r>
      <w:r w:rsidRPr="00CF157E">
        <w:t>ботки информации. Назначение основных устройств компьютера для ввода, вывода, обр</w:t>
      </w:r>
      <w:r w:rsidRPr="00CF157E">
        <w:t>а</w:t>
      </w:r>
      <w:r w:rsidRPr="00CF157E">
        <w:t>ботки информации. Включение и выключение компьютера и подключаемых к нему ус</w:t>
      </w:r>
      <w:r w:rsidRPr="00CF157E">
        <w:t>т</w:t>
      </w:r>
      <w:r w:rsidRPr="00CF157E">
        <w:t>ройств. Клавиатура, общее представление о правилах клавиатурного письма, пользов</w:t>
      </w:r>
      <w:r w:rsidRPr="00CF157E">
        <w:t>а</w:t>
      </w:r>
      <w:r w:rsidRPr="00CF157E">
        <w:t>ние мышью, использование простейших средств текстового редактора. Простейшие при</w:t>
      </w:r>
      <w:r w:rsidRPr="00CF157E">
        <w:t>ё</w:t>
      </w:r>
      <w:r w:rsidRPr="00CF157E">
        <w:t>мы поиска информации: по ключевым словам, каталогам. Соблюдение безопасных при</w:t>
      </w:r>
      <w:r w:rsidRPr="00CF157E">
        <w:t>ё</w:t>
      </w:r>
      <w:r w:rsidRPr="00CF157E">
        <w:t>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</w:t>
      </w:r>
      <w:r w:rsidRPr="00CF157E">
        <w:t>н</w:t>
      </w:r>
      <w:r w:rsidRPr="00CF157E">
        <w:t>ных носителях (СО). Работа с простыми информационными объектами (текст, табл</w:t>
      </w:r>
      <w:r w:rsidRPr="00CF157E">
        <w:t>и</w:t>
      </w:r>
      <w:r w:rsidRPr="00CF157E">
        <w:t>ца, схема, рисунок): преобразование, создание, сохранение, удаление. Создание небол</w:t>
      </w:r>
      <w:r w:rsidRPr="00CF157E">
        <w:t>ь</w:t>
      </w:r>
      <w:r w:rsidRPr="00CF157E">
        <w:t>шого текста по интересной детям тематике. Вывод текста на принтер. Использование р</w:t>
      </w:r>
      <w:r w:rsidRPr="00CF157E">
        <w:t>и</w:t>
      </w:r>
      <w:r w:rsidRPr="00CF157E">
        <w:t>сунков из ресурса компьютера, программ Word.</w:t>
      </w:r>
    </w:p>
    <w:p w:rsidR="00597E02" w:rsidRPr="00CF157E" w:rsidRDefault="00597E02" w:rsidP="00DF165B">
      <w:pPr>
        <w:pStyle w:val="af5"/>
        <w:jc w:val="both"/>
        <w:rPr>
          <w:b/>
        </w:rPr>
      </w:pPr>
    </w:p>
    <w:p w:rsidR="00597E02" w:rsidRPr="00CF157E" w:rsidRDefault="00597E02" w:rsidP="00DF165B">
      <w:pPr>
        <w:pStyle w:val="af5"/>
        <w:jc w:val="both"/>
        <w:rPr>
          <w:b/>
        </w:rPr>
      </w:pPr>
      <w:r w:rsidRPr="00CF157E">
        <w:rPr>
          <w:b/>
        </w:rPr>
        <w:t>2.2.</w:t>
      </w:r>
      <w:r w:rsidR="00953E0D">
        <w:rPr>
          <w:b/>
        </w:rPr>
        <w:t>1</w:t>
      </w:r>
      <w:r w:rsidRPr="00CF157E">
        <w:rPr>
          <w:b/>
        </w:rPr>
        <w:t xml:space="preserve">. </w:t>
      </w:r>
      <w:r w:rsidR="005D79AD">
        <w:rPr>
          <w:b/>
        </w:rPr>
        <w:t>10</w:t>
      </w:r>
      <w:r w:rsidRPr="00CF157E">
        <w:rPr>
          <w:b/>
        </w:rPr>
        <w:t>. Физическая культура</w:t>
      </w:r>
    </w:p>
    <w:p w:rsidR="00597E02" w:rsidRPr="00CF157E" w:rsidRDefault="00DF6CCE" w:rsidP="00DF165B">
      <w:pPr>
        <w:pStyle w:val="af5"/>
        <w:jc w:val="both"/>
        <w:rPr>
          <w:b/>
        </w:rPr>
      </w:pPr>
      <w:r w:rsidRPr="00CF157E">
        <w:rPr>
          <w:b/>
        </w:rPr>
        <w:t>Раздел 1.Знания о физической культуре.</w:t>
      </w:r>
    </w:p>
    <w:p w:rsidR="00597E02" w:rsidRPr="00CF157E" w:rsidRDefault="00DF6CCE" w:rsidP="00DF165B">
      <w:pPr>
        <w:pStyle w:val="af5"/>
        <w:jc w:val="both"/>
      </w:pPr>
      <w:r w:rsidRPr="00CF157E">
        <w:t>Понятие о физической культуре. Зарождение и развитие физической культуры. Связь ф</w:t>
      </w:r>
      <w:r w:rsidRPr="00CF157E">
        <w:t>и</w:t>
      </w:r>
      <w:r w:rsidRPr="00CF157E">
        <w:t>зической культуры с трудовой и военной деятельностью. Физическая культура народов разных стран. История физической культуры в России. Связь физической культуры с пр</w:t>
      </w:r>
      <w:r w:rsidRPr="00CF157E">
        <w:t>и</w:t>
      </w:r>
      <w:r w:rsidRPr="00CF157E">
        <w:t>родными, географическими особенностями, традициями и обычаями страны. Олимпи</w:t>
      </w:r>
      <w:r w:rsidRPr="00CF157E">
        <w:t>й</w:t>
      </w:r>
      <w:r w:rsidRPr="00CF157E">
        <w:t>ские игры. История появления Олимпийских игр. Возрождение Олимпийских игр. Ва</w:t>
      </w:r>
      <w:r w:rsidRPr="00CF157E">
        <w:t>ж</w:t>
      </w:r>
      <w:r w:rsidRPr="00CF157E">
        <w:t>нейшие символы Олимпийских игр. Внешнее строение тела человека. Опорно-двигательная система человека (общая характеристика, скелет и мышцы человека, суст</w:t>
      </w:r>
      <w:r w:rsidRPr="00CF157E">
        <w:t>а</w:t>
      </w:r>
      <w:r w:rsidRPr="00CF157E">
        <w:t>вы, сухожилия). Осанка человека. Стопа человека. Предупреждение травматизма во время занятий физическими упражнениями. Дыхательная система человека. Профилактика заб</w:t>
      </w:r>
      <w:r w:rsidRPr="00CF157E">
        <w:t>о</w:t>
      </w:r>
      <w:r w:rsidRPr="00CF157E">
        <w:t>леваний органов дыхания. Подбор одежды, обуви и инвентаря для занятий физическими упражнениями. Терминология гимнастических упражнений. Способы передвижения ч</w:t>
      </w:r>
      <w:r w:rsidRPr="00CF157E">
        <w:t>е</w:t>
      </w:r>
      <w:r w:rsidRPr="00CF157E">
        <w:t>ловека. Основные двигательные качества человека (выносливость, сила, быстрота, ги</w:t>
      </w:r>
      <w:r w:rsidRPr="00CF157E">
        <w:t>б</w:t>
      </w:r>
      <w:r w:rsidRPr="00CF157E">
        <w:t>кость, ловкость)</w:t>
      </w:r>
    </w:p>
    <w:p w:rsidR="00DF6CCE" w:rsidRPr="00CF157E" w:rsidRDefault="00DF6CCE" w:rsidP="00DF165B">
      <w:pPr>
        <w:pStyle w:val="af5"/>
        <w:jc w:val="both"/>
        <w:rPr>
          <w:b/>
        </w:rPr>
      </w:pPr>
      <w:r w:rsidRPr="00CF157E">
        <w:rPr>
          <w:b/>
        </w:rPr>
        <w:t>Раздел 2.Организация здорового образа жизни</w:t>
      </w:r>
    </w:p>
    <w:p w:rsidR="00597E02" w:rsidRPr="00CF157E" w:rsidRDefault="00DF6CCE" w:rsidP="00DF165B">
      <w:pPr>
        <w:pStyle w:val="af5"/>
        <w:jc w:val="both"/>
      </w:pPr>
      <w:r w:rsidRPr="00CF157E">
        <w:lastRenderedPageBreak/>
        <w:t>Правильный режим дня (соблюдение, планирование). Здоровое питание. Утренняя гиги</w:t>
      </w:r>
      <w:r w:rsidRPr="00CF157E">
        <w:t>е</w:t>
      </w:r>
      <w:r w:rsidRPr="00CF157E">
        <w:t>ническая гимнастика. Физкультминутки. Закаливание. Массаж. Правила личной гигиены. Профилактика   нарушений зрения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DF6CCE" w:rsidP="00DF165B">
      <w:pPr>
        <w:pStyle w:val="af5"/>
        <w:jc w:val="both"/>
        <w:rPr>
          <w:b/>
        </w:rPr>
      </w:pPr>
      <w:r w:rsidRPr="00CF157E">
        <w:rPr>
          <w:b/>
        </w:rPr>
        <w:t>Раздел 3. Наблюдения за физическим развитием и физической подготовленностью</w:t>
      </w:r>
    </w:p>
    <w:p w:rsidR="00597E02" w:rsidRPr="00CF157E" w:rsidRDefault="00DF6CCE" w:rsidP="00DF165B">
      <w:pPr>
        <w:pStyle w:val="af5"/>
        <w:jc w:val="both"/>
        <w:rPr>
          <w:b/>
        </w:rPr>
      </w:pPr>
      <w:r w:rsidRPr="00CF157E">
        <w:t>Простейшие навыки контроля самочувствия. Измерение сердечного пульса (частоты се</w:t>
      </w:r>
      <w:r w:rsidRPr="00CF157E">
        <w:t>р</w:t>
      </w:r>
      <w:r w:rsidRPr="00CF157E">
        <w:t>дечных сокращений). Измерение длины и массы тела. Оценка состояния дыхательной си</w:t>
      </w:r>
      <w:r w:rsidRPr="00CF157E">
        <w:t>с</w:t>
      </w:r>
      <w:r w:rsidRPr="00CF157E">
        <w:t>темы. Оценка правильности осанки. Оценка основных двигательных качеств.</w:t>
      </w:r>
    </w:p>
    <w:p w:rsidR="00597E02" w:rsidRPr="00CF157E" w:rsidRDefault="00DF6CCE" w:rsidP="00DF165B">
      <w:pPr>
        <w:pStyle w:val="af5"/>
        <w:jc w:val="both"/>
        <w:rPr>
          <w:b/>
        </w:rPr>
      </w:pPr>
      <w:r w:rsidRPr="00CF157E">
        <w:rPr>
          <w:b/>
        </w:rPr>
        <w:t>Раздел 4.Физкультурно – оздоровительная деятельность</w:t>
      </w:r>
    </w:p>
    <w:p w:rsidR="00597E02" w:rsidRPr="00CF157E" w:rsidRDefault="00DF6CCE" w:rsidP="00DF165B">
      <w:pPr>
        <w:pStyle w:val="af5"/>
        <w:jc w:val="both"/>
      </w:pPr>
      <w:r w:rsidRPr="00CF157E">
        <w:t>Физические упражнения для утренней гигиенической гимнастики, физкультминуток, профилактики нарушений осанки, профилактики плоскостопия. Комплексы упражнений для развития основных двигательных качеств. Тренировка дыхания. Упражнения для сн</w:t>
      </w:r>
      <w:r w:rsidRPr="00CF157E">
        <w:t>я</w:t>
      </w:r>
      <w:r w:rsidRPr="00CF157E">
        <w:t>тия утомления глаз и профилактики нарушений зрения. Упражнения для расслабления мышц. Упражнения для успокоения (психорегуляции).</w:t>
      </w:r>
    </w:p>
    <w:p w:rsidR="00597E02" w:rsidRPr="00CF157E" w:rsidRDefault="00597E02" w:rsidP="00DF165B">
      <w:pPr>
        <w:pStyle w:val="af5"/>
        <w:jc w:val="both"/>
      </w:pPr>
    </w:p>
    <w:p w:rsidR="00597E02" w:rsidRPr="00CF157E" w:rsidRDefault="00DF6CCE" w:rsidP="00DF165B">
      <w:pPr>
        <w:pStyle w:val="af5"/>
        <w:jc w:val="both"/>
        <w:rPr>
          <w:b/>
        </w:rPr>
      </w:pPr>
      <w:r w:rsidRPr="00CF157E">
        <w:rPr>
          <w:b/>
        </w:rPr>
        <w:t>Раздел 5 . Спортивно-оздоровительная деятельность.</w:t>
      </w:r>
    </w:p>
    <w:p w:rsidR="00597E02" w:rsidRPr="00CF157E" w:rsidRDefault="00DF6CCE" w:rsidP="00DF165B">
      <w:pPr>
        <w:pStyle w:val="af5"/>
        <w:jc w:val="both"/>
        <w:rPr>
          <w:b/>
        </w:rPr>
      </w:pPr>
      <w:r w:rsidRPr="00CF157E">
        <w:t>Строевые упражнения и приёмы. Легкая атлетика. Беговые и прыжковые упражнения, бросание малого и большого мяча, метание. Гимнастика с основами акробатики. Лазание, перелезание, ползание, висы и упоры; акробатические упражнения, кувырки, перекаты, снарядная гимнастика.</w:t>
      </w:r>
    </w:p>
    <w:p w:rsidR="00597E02" w:rsidRPr="00CF157E" w:rsidRDefault="00DF6CCE" w:rsidP="00DF165B">
      <w:pPr>
        <w:pStyle w:val="af5"/>
        <w:ind w:firstLine="708"/>
        <w:jc w:val="both"/>
        <w:rPr>
          <w:b/>
        </w:rPr>
      </w:pPr>
      <w:r w:rsidRPr="00CF157E">
        <w:rPr>
          <w:b/>
        </w:rPr>
        <w:t>1 класс</w:t>
      </w:r>
    </w:p>
    <w:p w:rsidR="00597E02" w:rsidRPr="00CF157E" w:rsidRDefault="00DF6CCE" w:rsidP="00DF165B">
      <w:pPr>
        <w:pStyle w:val="af5"/>
        <w:jc w:val="both"/>
        <w:rPr>
          <w:b/>
        </w:rPr>
      </w:pPr>
      <w:r w:rsidRPr="00CF157E">
        <w:rPr>
          <w:b/>
        </w:rPr>
        <w:t>Знания о физической культуре.</w:t>
      </w:r>
    </w:p>
    <w:p w:rsidR="00597E02" w:rsidRPr="00CF157E" w:rsidRDefault="00DF6CCE" w:rsidP="00DF165B">
      <w:pPr>
        <w:pStyle w:val="af5"/>
        <w:jc w:val="both"/>
        <w:rPr>
          <w:b/>
        </w:rPr>
      </w:pPr>
      <w:r w:rsidRPr="00CF157E">
        <w:t>Физическая культура. Физическая культура как система разнообразных форм занятий ф</w:t>
      </w:r>
      <w:r w:rsidRPr="00CF157E">
        <w:t>и</w:t>
      </w:r>
      <w:r w:rsidRPr="00CF157E">
        <w:t>зическими упражнениями по укреплению здоровью человека. Из истории физической культуры. История развития физической культуры и первых соревнований. Физические упражнения. Физические упражнения, их влияние на физическое развитие и развитие ф</w:t>
      </w:r>
      <w:r w:rsidRPr="00CF157E">
        <w:t>и</w:t>
      </w:r>
      <w:r w:rsidRPr="00CF157E">
        <w:t>зических качеств.</w:t>
      </w:r>
    </w:p>
    <w:p w:rsidR="00597E02" w:rsidRPr="00CF157E" w:rsidRDefault="00DF6CCE" w:rsidP="00DF165B">
      <w:pPr>
        <w:pStyle w:val="af5"/>
        <w:ind w:firstLine="708"/>
        <w:jc w:val="both"/>
        <w:rPr>
          <w:b/>
        </w:rPr>
      </w:pPr>
      <w:r w:rsidRPr="00CF157E">
        <w:rPr>
          <w:b/>
        </w:rPr>
        <w:t>Способы физкультурной деятельности.</w:t>
      </w:r>
    </w:p>
    <w:p w:rsidR="00597E02" w:rsidRPr="00CF157E" w:rsidRDefault="00DF6CCE" w:rsidP="00DF165B">
      <w:pPr>
        <w:pStyle w:val="af5"/>
        <w:jc w:val="both"/>
      </w:pPr>
      <w:r w:rsidRPr="00CF157E">
        <w:t>Самостоятельные занятия. Составление режима дня. Самостоятельные наблюдения за ф</w:t>
      </w:r>
      <w:r w:rsidRPr="00CF157E">
        <w:t>и</w:t>
      </w:r>
      <w:r w:rsidRPr="00CF157E">
        <w:t>зическим развитием и физической подготовленностью. Измерение длины и массы тела. Самостоятельные игры и развлечения. Проведение подвижных игр.</w:t>
      </w:r>
    </w:p>
    <w:p w:rsidR="00597E02" w:rsidRPr="00CF157E" w:rsidRDefault="00597E02" w:rsidP="00DF165B">
      <w:pPr>
        <w:pStyle w:val="af5"/>
        <w:jc w:val="both"/>
      </w:pPr>
    </w:p>
    <w:p w:rsidR="00DF6CCE" w:rsidRPr="00CF157E" w:rsidRDefault="00DF6CCE" w:rsidP="00DF165B">
      <w:pPr>
        <w:pStyle w:val="af5"/>
        <w:ind w:firstLine="708"/>
        <w:jc w:val="both"/>
        <w:rPr>
          <w:b/>
        </w:rPr>
      </w:pPr>
      <w:r w:rsidRPr="00CF157E">
        <w:rPr>
          <w:b/>
        </w:rPr>
        <w:t>Физическое совершенствование.</w:t>
      </w:r>
    </w:p>
    <w:p w:rsidR="00DF6CCE" w:rsidRPr="00CF157E" w:rsidRDefault="00DF6CCE" w:rsidP="00DF165B">
      <w:pPr>
        <w:pStyle w:val="af5"/>
        <w:jc w:val="both"/>
      </w:pPr>
      <w:r w:rsidRPr="00CF157E">
        <w:t>Спортивно-оздоровительная деятельность. Гимнастика с основами акробатики. Орган</w:t>
      </w:r>
      <w:r w:rsidRPr="00CF157E">
        <w:t>и</w:t>
      </w:r>
      <w:r w:rsidRPr="00CF157E">
        <w:t>зующие команды и приёмы. Строевые действия в шеренге и колонне. Выполнение стро</w:t>
      </w:r>
      <w:r w:rsidRPr="00CF157E">
        <w:t>е</w:t>
      </w:r>
      <w:r w:rsidRPr="00CF157E">
        <w:t>вых команд. Гимнастические упражнения прикладного характера. Прыжки со скакалкой. Акробатические упражнения. Упоры. седы. Легкая атлетика. Беговые упражнения с выс</w:t>
      </w:r>
      <w:r w:rsidRPr="00CF157E">
        <w:t>о</w:t>
      </w:r>
      <w:r w:rsidRPr="00CF157E">
        <w:t>ким подниманием бедра, с прыжками , с подскоками. Прыжковые упражнения на одной ноге и двух ногах на месте и с продвижением. Кроссовая подготовка: бег на выносливость на разные дистанции. Подвижные игры: на материале гимнастики с основами акробатики – игровые задания с использованием строевых упражнений, упражнений на внимание, с</w:t>
      </w:r>
      <w:r w:rsidRPr="00CF157E">
        <w:t>и</w:t>
      </w:r>
      <w:r w:rsidRPr="00CF157E">
        <w:t>лу, ловкость и координацию. Общеразвивающие упражнения. На материале гимнастики с основами акробатики. Развитие гибкости: широкие стойки на ногах, ходьба с включением широкого шага. Развитие координации: произвольное преодоление простых препятствий. Формирование осанки: ходьба на носках, с предметами на голове , с заданной осанкой; виды стилизованной ходьбы под музыку. Развитие силовых способностей: динамические упражнения с переменной опорой на руки и ноги. На материале лёгкой атлетике. Развитие координации: прыжки через скакалку на одной ноге и двух поочерёдно. Развитие быстр</w:t>
      </w:r>
      <w:r w:rsidRPr="00CF157E">
        <w:t>о</w:t>
      </w:r>
      <w:r w:rsidRPr="00CF157E">
        <w:t>ты: повторное выполнение беговых упражнений с максимальной</w:t>
      </w:r>
    </w:p>
    <w:p w:rsidR="00DF6CCE" w:rsidRPr="00CF157E" w:rsidRDefault="00BF5D70" w:rsidP="00DF165B">
      <w:pPr>
        <w:pStyle w:val="af5"/>
        <w:jc w:val="both"/>
      </w:pPr>
      <w:r w:rsidRPr="00CF157E">
        <w:t>скорость с высокого старта. Развитие выносливости: равномерный бег в режиме умере</w:t>
      </w:r>
      <w:r w:rsidRPr="00CF157E">
        <w:t>н</w:t>
      </w:r>
      <w:r w:rsidRPr="00CF157E">
        <w:t>ной интенсивности, чередующийся с ходьбой. Развитие силовых способностей: повторное выполнение многоскоков.</w:t>
      </w:r>
    </w:p>
    <w:p w:rsidR="00DF6CCE" w:rsidRPr="00CF157E" w:rsidRDefault="00BF5D70" w:rsidP="00DF165B">
      <w:pPr>
        <w:pStyle w:val="af5"/>
        <w:tabs>
          <w:tab w:val="left" w:pos="991"/>
        </w:tabs>
        <w:jc w:val="both"/>
        <w:rPr>
          <w:b/>
        </w:rPr>
      </w:pPr>
      <w:r w:rsidRPr="00CF157E">
        <w:rPr>
          <w:b/>
        </w:rPr>
        <w:lastRenderedPageBreak/>
        <w:t>2 класс</w:t>
      </w:r>
    </w:p>
    <w:p w:rsidR="00DF6CCE" w:rsidRPr="00CF157E" w:rsidRDefault="00BF5D70" w:rsidP="00DF165B">
      <w:pPr>
        <w:pStyle w:val="af5"/>
        <w:jc w:val="both"/>
      </w:pPr>
      <w:r w:rsidRPr="00CF157E">
        <w:rPr>
          <w:b/>
        </w:rPr>
        <w:t>Знания о физической культуре</w:t>
      </w:r>
      <w:r w:rsidRPr="00CF157E">
        <w:t>. Физическая культура. Ходьба, бег, прыжки, лазанье, ползание, плавание как жизненно важные способы передвижения человека. Из истории физической культуры. Особенности физической культуры разных народов. Физические упражнения. Физическая подготовка и её связь с развитием основных физических качеств.</w:t>
      </w:r>
    </w:p>
    <w:p w:rsidR="00DF6CCE" w:rsidRPr="00CF157E" w:rsidRDefault="00BF5D70" w:rsidP="00DF165B">
      <w:pPr>
        <w:pStyle w:val="af5"/>
        <w:jc w:val="both"/>
      </w:pPr>
      <w:r w:rsidRPr="00CF157E">
        <w:rPr>
          <w:b/>
        </w:rPr>
        <w:t>Способы физкультурной деятельности</w:t>
      </w:r>
      <w:r w:rsidRPr="00CF157E">
        <w:t xml:space="preserve"> Самостоятельные занятия. Утренняя зарядка, физкультминутки. Самостоятельные наблюдения за физическим развитием и физической подготовленностью. Показатели осанки и физических качеств. Самостоятельные игры и развлечения. Организация и проведение подвижных игр.</w:t>
      </w:r>
    </w:p>
    <w:p w:rsidR="00DF6CCE" w:rsidRPr="00CF157E" w:rsidRDefault="00BF5D70" w:rsidP="00DF165B">
      <w:pPr>
        <w:pStyle w:val="af5"/>
        <w:jc w:val="both"/>
      </w:pPr>
      <w:r w:rsidRPr="00CF157E">
        <w:rPr>
          <w:b/>
        </w:rPr>
        <w:t>Физическое совершенствование.</w:t>
      </w:r>
      <w:r w:rsidRPr="00CF157E">
        <w:t xml:space="preserve"> Физкультурно-оздоровительная деятельность. Ко</w:t>
      </w:r>
      <w:r w:rsidRPr="00CF157E">
        <w:t>м</w:t>
      </w:r>
      <w:r w:rsidRPr="00CF157E">
        <w:t>плексы физических упражнений для утренней зарядки, физминуток, занятий по проф</w:t>
      </w:r>
      <w:r w:rsidRPr="00CF157E">
        <w:t>и</w:t>
      </w:r>
      <w:r w:rsidRPr="00CF157E">
        <w:t>лактике и коррекции нарушений осанки. Спортивно-оздоровительная деятельность. Орг</w:t>
      </w:r>
      <w:r w:rsidRPr="00CF157E">
        <w:t>а</w:t>
      </w:r>
      <w:r w:rsidRPr="00CF157E">
        <w:t>низующие команды и приёмы. Акробатические упражнения: упоры, седы, упражнения в группировке, перекаты. Гимнастические упражнения прикладного характера: передвиж</w:t>
      </w:r>
      <w:r w:rsidRPr="00CF157E">
        <w:t>е</w:t>
      </w:r>
      <w:r w:rsidRPr="00CF157E">
        <w:t>ние по гимнастической стенке. Лёгкая атлетика: прыжки с ускорением, с изменяющимся направлением движения, из разных исходных положений. Прыжковые упражнения: на одной ноге и двух ногах, на месте и с продвижением. Кроссовая подготовка: бег на в</w:t>
      </w:r>
      <w:r w:rsidRPr="00CF157E">
        <w:t>ы</w:t>
      </w:r>
      <w:r w:rsidRPr="00CF157E">
        <w:t>носливость. Подвижные и спортивные игры. На материале лёгкой атлетики: прыжки, бег, метания и броски; упражнения на координацию, выносливость и быстроту. Общеразв</w:t>
      </w:r>
      <w:r w:rsidRPr="00CF157E">
        <w:t>и</w:t>
      </w:r>
      <w:r w:rsidRPr="00CF157E">
        <w:t>вающие упражнения. На материале гимнастики с основами акробатики. Развитие гибк</w:t>
      </w:r>
      <w:r w:rsidRPr="00CF157E">
        <w:t>о</w:t>
      </w:r>
      <w:r w:rsidRPr="00CF157E">
        <w:t>сти: ходьба с включением глубоких выпадов, в приседе, со взмахом ногами; наклоны вп</w:t>
      </w:r>
      <w:r w:rsidRPr="00CF157E">
        <w:t>е</w:t>
      </w:r>
      <w:r w:rsidRPr="00CF157E">
        <w:t>рёд, назад, в сторону в стойках на ногах, седах. Развитие координации: передвижение с резкоизменяющимся направлением и остановками в заданной позе; ходьба по гимнаст</w:t>
      </w:r>
      <w:r w:rsidRPr="00CF157E">
        <w:t>и</w:t>
      </w:r>
      <w:r w:rsidRPr="00CF157E">
        <w:t>ческой скамейке , низкому гимнастическому бревну с меняющимся темпом и длинной ш</w:t>
      </w:r>
      <w:r w:rsidRPr="00CF157E">
        <w:t>а</w:t>
      </w:r>
      <w:r w:rsidRPr="00CF157E">
        <w:t>га, поворатами и приседаниями; воспроизведение заданной игровой позы; игры на пер</w:t>
      </w:r>
      <w:r w:rsidRPr="00CF157E">
        <w:t>е</w:t>
      </w:r>
      <w:r w:rsidRPr="00CF157E">
        <w:t>ключ</w:t>
      </w:r>
      <w:r w:rsidRPr="00CF157E">
        <w:t>е</w:t>
      </w:r>
      <w:r w:rsidRPr="00CF157E">
        <w:t>ние внимания, на расслабление мышц рук, ног, туловища (в положении стоя и лёжа, сидя). Формирование осанки: комплексы корригиующих упражнений на контроль ощ</w:t>
      </w:r>
      <w:r w:rsidRPr="00CF157E">
        <w:t>у</w:t>
      </w:r>
      <w:r w:rsidRPr="00CF157E">
        <w:t>щений ( в постановке головы, плеч, позвоночного столба). Развитие силовых способн</w:t>
      </w:r>
      <w:r w:rsidRPr="00CF157E">
        <w:t>о</w:t>
      </w:r>
      <w:r w:rsidRPr="00CF157E">
        <w:t>стей: динам</w:t>
      </w:r>
      <w:r w:rsidRPr="00CF157E">
        <w:t>и</w:t>
      </w:r>
      <w:r w:rsidRPr="00CF157E">
        <w:t>ческие упражнения с переменой опоры на руки и ноги, на локальное развитие мышц тул</w:t>
      </w:r>
      <w:r w:rsidRPr="00CF157E">
        <w:t>о</w:t>
      </w:r>
      <w:r w:rsidRPr="00CF157E">
        <w:t>вища с использованием веса тела и дополнительных отягощений ( набивные мячи до 1 кг,гантели до 100г. гимнастические палки и булавы); комплексы упражнений с постепенным включением в работу основных мышечных групп и с увеличением отягощ</w:t>
      </w:r>
      <w:r w:rsidRPr="00CF157E">
        <w:t>е</w:t>
      </w:r>
      <w:r w:rsidRPr="00CF157E">
        <w:t>ния. На материале лёгкой атлетики: развитие коодинации: пробегание коротких отрезков из разных исходных положений, прыжки через скакалку . Развитие быстроты: повторное в</w:t>
      </w:r>
      <w:r w:rsidRPr="00CF157E">
        <w:t>ы</w:t>
      </w:r>
      <w:r w:rsidRPr="00CF157E">
        <w:t>полнение беговых упражнений с максимальной скоростью с высокого старта, из разных исходных положений. Развитие выносливости: бег в режиме большой интенсивности, с ускорением, повторный бег с максимальной скорость на дистанцию 30м ( с сохраня</w:t>
      </w:r>
      <w:r w:rsidRPr="00CF157E">
        <w:t>ю</w:t>
      </w:r>
      <w:r w:rsidRPr="00CF157E">
        <w:t>щимся интервалом отды Развитие силовых способностей: повторное преодоление препя</w:t>
      </w:r>
      <w:r w:rsidRPr="00CF157E">
        <w:t>т</w:t>
      </w:r>
      <w:r w:rsidRPr="00CF157E">
        <w:t>ствий (15 см), передача набивного мяча в максимальном темпе, по кругу, из разных и</w:t>
      </w:r>
      <w:r w:rsidRPr="00CF157E">
        <w:t>с</w:t>
      </w:r>
      <w:r w:rsidRPr="00CF157E">
        <w:t>ходных положений.</w:t>
      </w:r>
    </w:p>
    <w:p w:rsidR="00BF5D70" w:rsidRPr="00CF157E" w:rsidRDefault="00BF5D70" w:rsidP="00DF165B">
      <w:pPr>
        <w:pStyle w:val="af5"/>
        <w:jc w:val="both"/>
        <w:rPr>
          <w:b/>
        </w:rPr>
      </w:pPr>
      <w:r w:rsidRPr="00CF157E">
        <w:rPr>
          <w:b/>
        </w:rPr>
        <w:t>3 класс Знания о физической культуре.</w:t>
      </w:r>
    </w:p>
    <w:p w:rsidR="00BF5D70" w:rsidRPr="00CF157E" w:rsidRDefault="00BF5D70" w:rsidP="00DF165B">
      <w:pPr>
        <w:pStyle w:val="af5"/>
        <w:jc w:val="both"/>
        <w:rPr>
          <w:b/>
        </w:rPr>
      </w:pPr>
      <w:r w:rsidRPr="00CF157E">
        <w:t>Физическая культура. Правила предупреждения травматизма во время занятий физич</w:t>
      </w:r>
      <w:r w:rsidRPr="00CF157E">
        <w:t>е</w:t>
      </w:r>
      <w:r w:rsidRPr="00CF157E">
        <w:t>скими упражнениями. Из истории физической культуры. Особенности физической кул</w:t>
      </w:r>
      <w:r w:rsidRPr="00CF157E">
        <w:t>ь</w:t>
      </w:r>
      <w:r w:rsidRPr="00CF157E">
        <w:t>туры разных народов. Её связь с природными, географическими особенностями, трад</w:t>
      </w:r>
      <w:r w:rsidRPr="00CF157E">
        <w:t>и</w:t>
      </w:r>
      <w:r w:rsidRPr="00CF157E">
        <w:t>циями и обычаями народа. Физические упражнения. Характеристика основных физич</w:t>
      </w:r>
      <w:r w:rsidRPr="00CF157E">
        <w:t>е</w:t>
      </w:r>
      <w:r w:rsidRPr="00CF157E">
        <w:t>ских качеств: силы, быстроты, выносливости, гибкости и равновесия.</w:t>
      </w:r>
    </w:p>
    <w:p w:rsidR="00BF5D70" w:rsidRPr="00CF157E" w:rsidRDefault="00BF5D70" w:rsidP="00DF165B">
      <w:pPr>
        <w:pStyle w:val="af5"/>
        <w:jc w:val="both"/>
      </w:pPr>
      <w:r w:rsidRPr="00CF157E">
        <w:rPr>
          <w:b/>
        </w:rPr>
        <w:t>Способы физкультурной деятельности</w:t>
      </w:r>
      <w:r w:rsidRPr="00CF157E">
        <w:t>. Самостоятельной деятельности. Выполнение простейших закаливающих процедур, комплексов упражнений для формирования пр</w:t>
      </w:r>
      <w:r w:rsidRPr="00CF157E">
        <w:t>а</w:t>
      </w:r>
      <w:r w:rsidRPr="00CF157E">
        <w:t>вильной осанки и развития мышц туловища. Самостоятельные наблюдения за физическим развитием и физической подготовленностью. Измерение частоты сердечных сокращений во время выполнения физических упражнений. Самостоятельные игры и развлечения. О</w:t>
      </w:r>
      <w:r w:rsidRPr="00CF157E">
        <w:t>р</w:t>
      </w:r>
      <w:r w:rsidRPr="00CF157E">
        <w:lastRenderedPageBreak/>
        <w:t>ганизация и проведение подвижных игр ( на спортивных площадках и в спортивных з</w:t>
      </w:r>
      <w:r w:rsidRPr="00CF157E">
        <w:t>а</w:t>
      </w:r>
      <w:r w:rsidRPr="00CF157E">
        <w:t>лах).</w:t>
      </w:r>
    </w:p>
    <w:p w:rsidR="00BF5D70" w:rsidRPr="00CF157E" w:rsidRDefault="00BF5D70" w:rsidP="00DF165B">
      <w:pPr>
        <w:pStyle w:val="af5"/>
        <w:jc w:val="both"/>
      </w:pPr>
      <w:r w:rsidRPr="00CF157E">
        <w:t>Физическое совершенствование. Физкультурно-оздоровительная деятельность. Компле</w:t>
      </w:r>
      <w:r w:rsidRPr="00CF157E">
        <w:t>к</w:t>
      </w:r>
      <w:r w:rsidRPr="00CF157E">
        <w:t>сы упражнений на развитие физических качеств. Спортивно-оздоровительная деятел</w:t>
      </w:r>
      <w:r w:rsidRPr="00CF157E">
        <w:t>ь</w:t>
      </w:r>
      <w:r w:rsidRPr="00CF157E">
        <w:t>ность. Организующие команды и приёмы. Акробатические упражнения: стойка на лопа</w:t>
      </w:r>
      <w:r w:rsidRPr="00CF157E">
        <w:t>т</w:t>
      </w:r>
      <w:r w:rsidRPr="00CF157E">
        <w:t>ках, кувырок вперёд. Акробатические комбинации: мост из положения лёжа на спине, опуститься в исходное положение, переворот в положение лёжа на животе, прыжок с оп</w:t>
      </w:r>
      <w:r w:rsidRPr="00CF157E">
        <w:t>о</w:t>
      </w:r>
      <w:r w:rsidRPr="00CF157E">
        <w:t>рой на руки в упор присев. Опорный прыжок с разбега через гимнастического козла. Ги</w:t>
      </w:r>
      <w:r w:rsidRPr="00CF157E">
        <w:t>м</w:t>
      </w:r>
      <w:r w:rsidRPr="00CF157E">
        <w:t>настические упражнения прикладного характера: преодоление полосы препятствий с эл</w:t>
      </w:r>
      <w:r w:rsidRPr="00CF157E">
        <w:t>е</w:t>
      </w:r>
      <w:r w:rsidRPr="00CF157E">
        <w:t>ментами лазанья и перелазанья, переползания, передвижение по наклонной гимнастич</w:t>
      </w:r>
      <w:r w:rsidRPr="00CF157E">
        <w:t>е</w:t>
      </w:r>
      <w:r w:rsidRPr="00CF157E">
        <w:t>ской скамейке. Лёгкая атлетика: челночный бег. Высокий старт с последующим ускорен</w:t>
      </w:r>
      <w:r w:rsidRPr="00CF157E">
        <w:t>и</w:t>
      </w:r>
      <w:r w:rsidRPr="00CF157E">
        <w:t>ем. Прыжковые упражнения: в длину и в высоту, спрыгивание и запрыгивание. Броски: большого мяча на дальность разными способами. Метание: малого мяча в вертикальную цель и на дальность. Кроссовая подготовка: бег на выносливость. Подвижные и спорти</w:t>
      </w:r>
      <w:r w:rsidRPr="00CF157E">
        <w:t>в</w:t>
      </w:r>
      <w:r w:rsidRPr="00CF157E">
        <w:t>ные игры. Футбол: удар по неподвижному и катящемуся мячу, остановка мяча, ведение мяча, подвижные игры на материале футбола. Баскетбол: специальные передвижения без мяча, ведение мяча, броски мяча в корзину, подвижные игры на материале баскетбола. Общеразвивающие упражнения. На материале гимнастики с основами акробатики. Разв</w:t>
      </w:r>
      <w:r w:rsidRPr="00CF157E">
        <w:t>и</w:t>
      </w:r>
      <w:r w:rsidRPr="00CF157E">
        <w:t>тие гибкости: выпады и полушпагаты на месте, «выкруты» с гимнастической палкой, ск</w:t>
      </w:r>
      <w:r w:rsidRPr="00CF157E">
        <w:t>а</w:t>
      </w:r>
      <w:r w:rsidRPr="00CF157E">
        <w:t>калкой; высокие взмахи поочерёдно и попеременно правой и левой ногой. Развитие коо</w:t>
      </w:r>
      <w:r w:rsidRPr="00CF157E">
        <w:t>р</w:t>
      </w:r>
      <w:r w:rsidRPr="00CF157E">
        <w:t>динации: жонглирование малыми предметами; преодоление полос препятствий, вкл</w:t>
      </w:r>
      <w:r w:rsidRPr="00CF157E">
        <w:t>ю</w:t>
      </w:r>
      <w:r w:rsidRPr="00CF157E">
        <w:t>чающих висы, упоры, простые прыжки, перелазание через горку матов. Формирование осанки: комплексы коррегирующих упражнений на контроль осанки в движении, полож</w:t>
      </w:r>
      <w:r w:rsidRPr="00CF157E">
        <w:t>е</w:t>
      </w:r>
      <w:r w:rsidRPr="00CF157E">
        <w:t>ний тела и его звеньев стоя, сидя, лёжа. Развитие силовых способностей: лазанье с допо</w:t>
      </w:r>
      <w:r w:rsidRPr="00CF157E">
        <w:t>л</w:t>
      </w:r>
      <w:r w:rsidRPr="00CF157E">
        <w:t>нительным отягощением на поясе, перелазание и перепрыгивание через препятствия с опорой на руки, подтягивание в висе стоя и лёжа. На материале лёгкой атлетики. Развитие координации: бег с изменяющимся направлением по ограниченной опоре. Развитие быс</w:t>
      </w:r>
      <w:r w:rsidRPr="00CF157E">
        <w:t>т</w:t>
      </w:r>
      <w:r w:rsidRPr="00CF157E">
        <w:t>роты: челночный бег, бег с горки в максимальном темпе, ускорение из разных исходных положений. Развитие выносливости: бег на дистанцию до 400м. Развитие силовых сп</w:t>
      </w:r>
      <w:r w:rsidRPr="00CF157E">
        <w:t>о</w:t>
      </w:r>
      <w:r w:rsidRPr="00CF157E">
        <w:t>собностей: метание набивных мячей (1-2 кг) одной рукой и двумя руками из разных и</w:t>
      </w:r>
      <w:r w:rsidRPr="00CF157E">
        <w:t>с</w:t>
      </w:r>
      <w:r w:rsidRPr="00CF157E">
        <w:t>ходных положений и различными способами ( сверху, сбоку, снизу, от груди).</w:t>
      </w:r>
    </w:p>
    <w:p w:rsidR="00BF5D70" w:rsidRPr="00CF157E" w:rsidRDefault="00BF5D70" w:rsidP="00DF165B">
      <w:pPr>
        <w:pStyle w:val="af5"/>
        <w:jc w:val="both"/>
        <w:rPr>
          <w:b/>
        </w:rPr>
      </w:pPr>
      <w:r w:rsidRPr="00CF157E">
        <w:rPr>
          <w:b/>
        </w:rPr>
        <w:t xml:space="preserve">4 класс </w:t>
      </w:r>
    </w:p>
    <w:p w:rsidR="00BF5D70" w:rsidRPr="00CF157E" w:rsidRDefault="00BF5D70" w:rsidP="00DF165B">
      <w:pPr>
        <w:pStyle w:val="af5"/>
        <w:jc w:val="both"/>
        <w:rPr>
          <w:b/>
        </w:rPr>
      </w:pPr>
      <w:r w:rsidRPr="00CF157E">
        <w:rPr>
          <w:b/>
        </w:rPr>
        <w:t>Знания о физической культуре.</w:t>
      </w:r>
    </w:p>
    <w:p w:rsidR="00BF5D70" w:rsidRPr="00CF157E" w:rsidRDefault="00BF5D70" w:rsidP="00DF165B">
      <w:pPr>
        <w:pStyle w:val="af5"/>
        <w:jc w:val="both"/>
      </w:pPr>
      <w:r w:rsidRPr="00CF157E">
        <w:t>Физическая культура. Организация мест занятий физическими упражнениями, подбор одежды, обуви и инвентаря. Из истории физической культуры. Связь физической культ</w:t>
      </w:r>
      <w:r w:rsidRPr="00CF157E">
        <w:t>у</w:t>
      </w:r>
      <w:r w:rsidRPr="00CF157E">
        <w:t>ры с трудовой и военной деятельностью. Физические упражнения. Физическая нагрузка и её влияние на повышение частоты сердечных сокращений</w:t>
      </w:r>
    </w:p>
    <w:p w:rsidR="00BF5D70" w:rsidRPr="00CF157E" w:rsidRDefault="00BF5D70" w:rsidP="00DF165B">
      <w:pPr>
        <w:pStyle w:val="af5"/>
        <w:jc w:val="both"/>
        <w:rPr>
          <w:b/>
        </w:rPr>
      </w:pPr>
      <w:r w:rsidRPr="00CF157E">
        <w:rPr>
          <w:b/>
        </w:rPr>
        <w:t>Способы физкультурной деятельности.</w:t>
      </w:r>
    </w:p>
    <w:p w:rsidR="00BF5D70" w:rsidRPr="00CF157E" w:rsidRDefault="00BF5D70" w:rsidP="00DF165B">
      <w:pPr>
        <w:pStyle w:val="af5"/>
        <w:jc w:val="both"/>
        <w:rPr>
          <w:b/>
        </w:rPr>
      </w:pPr>
      <w:r w:rsidRPr="00CF157E">
        <w:t>Самостоятельные занятия. Выполнение комплексов упражнений для формирования и ра</w:t>
      </w:r>
      <w:r w:rsidRPr="00CF157E">
        <w:t>з</w:t>
      </w:r>
      <w:r w:rsidRPr="00CF157E">
        <w:t>вития мышц туловища, развития основных физических качеств. Самостоятельные набл</w:t>
      </w:r>
      <w:r w:rsidRPr="00CF157E">
        <w:t>ю</w:t>
      </w:r>
      <w:r w:rsidRPr="00CF157E">
        <w:t>дения за физическим развитием и физической подготовленностью. Самостоятельное и</w:t>
      </w:r>
      <w:r w:rsidRPr="00CF157E">
        <w:t>з</w:t>
      </w:r>
      <w:r w:rsidRPr="00CF157E">
        <w:t>мерение всех параметров своего тела. Самостоятельные игры и развлечения. Организация и проведение подвижных игр ( на спортивных площадках и в спортивных залах).</w:t>
      </w:r>
    </w:p>
    <w:p w:rsidR="00BF5D70" w:rsidRPr="00CF157E" w:rsidRDefault="00BF5D70" w:rsidP="00DF165B">
      <w:pPr>
        <w:pStyle w:val="af5"/>
        <w:jc w:val="both"/>
        <w:rPr>
          <w:b/>
        </w:rPr>
      </w:pPr>
      <w:r w:rsidRPr="00CF157E">
        <w:rPr>
          <w:b/>
        </w:rPr>
        <w:t>Физическое совершенствование</w:t>
      </w:r>
    </w:p>
    <w:p w:rsidR="00BF5D70" w:rsidRPr="00CF157E" w:rsidRDefault="00BF5D70" w:rsidP="00DF165B">
      <w:pPr>
        <w:pStyle w:val="af5"/>
        <w:jc w:val="both"/>
      </w:pPr>
      <w:r w:rsidRPr="00CF157E">
        <w:t>Физкультурно-оздоровительная деятельность. Комплексы дыхательных упражнений. Гимнастика для глаз. Спортивно-оздоровительная деятельность. Акробатические упра</w:t>
      </w:r>
      <w:r w:rsidRPr="00CF157E">
        <w:t>ж</w:t>
      </w:r>
      <w:r w:rsidRPr="00CF157E">
        <w:t>нения: кувырки вперёд и назад, гимнастический мост. Акробатические комбинации: к</w:t>
      </w:r>
      <w:r w:rsidRPr="00CF157E">
        <w:t>у</w:t>
      </w:r>
      <w:r w:rsidRPr="00CF157E">
        <w:t xml:space="preserve">вырок вперёд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вперёд. Упражнения на низкой гимнастической перекладине: висы, перемахи. Гимнастические комбинации: из виса стоя присев толчком двумя ногами перемах, согнув ноги, в вис сзади согнувшись, опускание назад в вис стоя и обратное движение через вис сзади согнувшись </w:t>
      </w:r>
      <w:r w:rsidRPr="00CF157E">
        <w:lastRenderedPageBreak/>
        <w:t>со сходом вперёд ноги. Опорный прыжок с разбега через гимнастического козла. Гимн</w:t>
      </w:r>
      <w:r w:rsidRPr="00CF157E">
        <w:t>а</w:t>
      </w:r>
      <w:r w:rsidRPr="00CF157E">
        <w:t>стические упражнения прикладного характера: преодоление полосы препятствий с эл</w:t>
      </w:r>
      <w:r w:rsidRPr="00CF157E">
        <w:t>е</w:t>
      </w:r>
      <w:r w:rsidRPr="00CF157E">
        <w:t>ментами лазания и перелазания, переползания, передвижения по наклонной гимнастич</w:t>
      </w:r>
      <w:r w:rsidRPr="00CF157E">
        <w:t>е</w:t>
      </w:r>
      <w:r w:rsidRPr="00CF157E">
        <w:t>ской скамейке. Лёгкая атлетика. Беговые упражнения: высокий старт с последующим у</w:t>
      </w:r>
      <w:r w:rsidRPr="00CF157E">
        <w:t>с</w:t>
      </w:r>
      <w:r w:rsidRPr="00CF157E">
        <w:t>корением. Прыжковые упражнения: в длину и высоту, спрыгивание и запрыгивание. Бр</w:t>
      </w:r>
      <w:r w:rsidRPr="00CF157E">
        <w:t>о</w:t>
      </w:r>
      <w:r w:rsidRPr="00CF157E">
        <w:t>ски: большого мяча на дальность разными способами. Метание: малого мяча в вертикал</w:t>
      </w:r>
      <w:r w:rsidRPr="00CF157E">
        <w:t>ь</w:t>
      </w:r>
      <w:r w:rsidRPr="00CF157E">
        <w:t>ную цель и на дальность. Кроссовая подготовка. Бег на выносливость. Подвижные и спо</w:t>
      </w:r>
      <w:r w:rsidRPr="00CF157E">
        <w:t>р</w:t>
      </w:r>
      <w:r w:rsidRPr="00CF157E">
        <w:t>тивные игры. Футбол: удар по неподвижному и катящемуся мячу, остановка мяча, вед</w:t>
      </w:r>
      <w:r w:rsidRPr="00CF157E">
        <w:t>е</w:t>
      </w:r>
      <w:r w:rsidRPr="00CF157E">
        <w:t>ние мяча, подвижные игры на материале футбола. Баскетбол: специальные передв</w:t>
      </w:r>
      <w:r w:rsidRPr="00CF157E">
        <w:t>и</w:t>
      </w:r>
      <w:r w:rsidRPr="00CF157E">
        <w:t>жения без мяча, ведение мяча, броски мяча в корзину, подвижные игры на материале ба</w:t>
      </w:r>
      <w:r w:rsidRPr="00CF157E">
        <w:t>с</w:t>
      </w:r>
      <w:r w:rsidRPr="00CF157E">
        <w:t>кетбола. Волейбол: подбрасывание мяча, подача мяча, приём и передача мяча, подвижные игры на материале волейбола. Общеразвивающие упражнения. На материале гимнастики с осн</w:t>
      </w:r>
      <w:r w:rsidRPr="00CF157E">
        <w:t>о</w:t>
      </w:r>
      <w:r w:rsidRPr="00CF157E">
        <w:t>вами акробатики. Развитие гибкости: комплексы упражнений, включающие макс</w:t>
      </w:r>
      <w:r w:rsidRPr="00CF157E">
        <w:t>и</w:t>
      </w:r>
      <w:r w:rsidRPr="00CF157E">
        <w:t>мальное сгибание и прогибание туловища ( в стойках и седах), индивидуальныекомплесы по ра</w:t>
      </w:r>
      <w:r w:rsidRPr="00CF157E">
        <w:t>з</w:t>
      </w:r>
      <w:r w:rsidRPr="00CF157E">
        <w:t>витию гибкости. Развитие координации: комплексы упражнений на координацию с аси</w:t>
      </w:r>
      <w:r w:rsidRPr="00CF157E">
        <w:t>м</w:t>
      </w:r>
      <w:r w:rsidRPr="00CF157E">
        <w:t>метрическими и последовательными движениями руками и ногами; равновесие типа ла</w:t>
      </w:r>
      <w:r w:rsidRPr="00CF157E">
        <w:t>с</w:t>
      </w:r>
      <w:r w:rsidRPr="00CF157E">
        <w:t>точка на широкой опоре с фиксацией равновесия; упражнения на переключение вн</w:t>
      </w:r>
      <w:r w:rsidRPr="00CF157E">
        <w:t>и</w:t>
      </w:r>
      <w:r w:rsidRPr="00CF157E">
        <w:t>мания и контроля с одних звеньев тела на другие; упражнение на расслабление отдельных м</w:t>
      </w:r>
      <w:r w:rsidRPr="00CF157E">
        <w:t>ы</w:t>
      </w:r>
      <w:r w:rsidRPr="00CF157E">
        <w:t>шечных групп; передвижения шагом, бегом, прыжками в разных направлениях по нам</w:t>
      </w:r>
      <w:r w:rsidRPr="00CF157E">
        <w:t>е</w:t>
      </w:r>
      <w:r w:rsidRPr="00CF157E">
        <w:t>ченным ориентирам и по сигналу. Формирование осанки: комплексы упражнений для у</w:t>
      </w:r>
      <w:r w:rsidRPr="00CF157E">
        <w:t>к</w:t>
      </w:r>
      <w:r w:rsidRPr="00CF157E">
        <w:t>репления мышечного торса. Развитие силовых особенностей: отжимание лёжа с опорой на гимнастическую скамейку, прыжковые упражнения с предметом в руках, прыжки вверх-вперёд толчком одной ногой и двумя ногами о гимнастический мостик, переноска партн</w:t>
      </w:r>
      <w:r w:rsidRPr="00CF157E">
        <w:t>ё</w:t>
      </w:r>
      <w:r w:rsidRPr="00CF157E">
        <w:t>ра в парах. На материале лёгкой атлетики. Развитие координации: бег с изменя</w:t>
      </w:r>
      <w:r w:rsidRPr="00CF157E">
        <w:t>ю</w:t>
      </w:r>
      <w:r w:rsidRPr="00CF157E">
        <w:t>щимся направление по ограни</w:t>
      </w:r>
      <w:r w:rsidR="00F028CD">
        <w:t>ченной опоре. Развитие быстроты</w:t>
      </w:r>
      <w:r w:rsidRPr="00CF157E">
        <w:t>: броски в стенку и ловля тенни</w:t>
      </w:r>
      <w:r w:rsidRPr="00CF157E">
        <w:t>с</w:t>
      </w:r>
      <w:r w:rsidRPr="00CF157E">
        <w:t>ного мяча в максимальном темпе, из разных исходных положений, с поворотами. Развитие выносливости: равномерный 6-минутный бег. Развитие силовых способностей: п</w:t>
      </w:r>
      <w:r w:rsidRPr="00CF157E">
        <w:t>о</w:t>
      </w:r>
      <w:r w:rsidRPr="00CF157E">
        <w:t>вторное выполнение беговых нагрузок в горку; прыжки в высоту на месте с касанием рукой по</w:t>
      </w:r>
      <w:r w:rsidRPr="00CF157E">
        <w:t>д</w:t>
      </w:r>
      <w:r w:rsidRPr="00CF157E">
        <w:t>вешенных ориентиров; прыжки с продвижением вперёд, с доставанием ориентиров, ра</w:t>
      </w:r>
      <w:r w:rsidRPr="00CF157E">
        <w:t>с</w:t>
      </w:r>
      <w:r w:rsidRPr="00CF157E">
        <w:t>положенных на разной высоте; прыжки по разметкам в полуприседе и приседе; запрыг</w:t>
      </w:r>
      <w:r w:rsidRPr="00CF157E">
        <w:t>и</w:t>
      </w:r>
      <w:r w:rsidRPr="00CF157E">
        <w:t>вание с последующим спрыгивание.</w:t>
      </w:r>
    </w:p>
    <w:p w:rsidR="00BF5D70" w:rsidRPr="00CF157E" w:rsidRDefault="00BF5D70" w:rsidP="00DF165B">
      <w:pPr>
        <w:pStyle w:val="af5"/>
        <w:jc w:val="both"/>
      </w:pPr>
    </w:p>
    <w:p w:rsidR="00E01926" w:rsidRDefault="00BF5D70" w:rsidP="00E815F2">
      <w:pPr>
        <w:pStyle w:val="af5"/>
        <w:jc w:val="both"/>
        <w:rPr>
          <w:b/>
        </w:rPr>
      </w:pPr>
      <w:r w:rsidRPr="00E01926">
        <w:rPr>
          <w:b/>
        </w:rPr>
        <w:t>2.3. Программа духовно-нравственного развития и воспитания обучающихся</w:t>
      </w:r>
      <w:r w:rsidR="00E815F2" w:rsidRPr="00E01926">
        <w:rPr>
          <w:b/>
        </w:rPr>
        <w:t xml:space="preserve">. </w:t>
      </w:r>
    </w:p>
    <w:p w:rsidR="00CC20A6" w:rsidRPr="00E815F2" w:rsidRDefault="00CC20A6" w:rsidP="00E815F2">
      <w:pPr>
        <w:pStyle w:val="af5"/>
        <w:jc w:val="both"/>
      </w:pPr>
      <w:r w:rsidRPr="009A355E">
        <w:rPr>
          <w:szCs w:val="28"/>
        </w:rPr>
        <w:t>Программа духовно-нравственного воспитания и развития учащихся разработана в соо</w:t>
      </w:r>
      <w:r w:rsidRPr="009A355E">
        <w:rPr>
          <w:szCs w:val="28"/>
        </w:rPr>
        <w:t>т</w:t>
      </w:r>
      <w:r w:rsidRPr="009A355E">
        <w:rPr>
          <w:szCs w:val="28"/>
        </w:rPr>
        <w:t xml:space="preserve">ветствии с требованиями </w:t>
      </w:r>
      <w:r w:rsidR="000B175F">
        <w:rPr>
          <w:szCs w:val="28"/>
        </w:rPr>
        <w:t xml:space="preserve"> Ф</w:t>
      </w:r>
      <w:r w:rsidR="000B175F" w:rsidRPr="000B175F">
        <w:rPr>
          <w:szCs w:val="28"/>
        </w:rPr>
        <w:t>едеральн</w:t>
      </w:r>
      <w:r w:rsidR="00823451">
        <w:rPr>
          <w:szCs w:val="28"/>
        </w:rPr>
        <w:t>ого</w:t>
      </w:r>
      <w:r w:rsidR="000B175F" w:rsidRPr="000B175F">
        <w:rPr>
          <w:szCs w:val="28"/>
        </w:rPr>
        <w:t xml:space="preserve"> закон</w:t>
      </w:r>
      <w:bookmarkStart w:id="18" w:name="dst100005"/>
      <w:bookmarkEnd w:id="18"/>
      <w:r w:rsidR="00823451">
        <w:rPr>
          <w:szCs w:val="28"/>
        </w:rPr>
        <w:t>а</w:t>
      </w:r>
      <w:r w:rsidR="000B175F">
        <w:rPr>
          <w:szCs w:val="28"/>
        </w:rPr>
        <w:t xml:space="preserve"> </w:t>
      </w:r>
      <w:r w:rsidR="00823451">
        <w:rPr>
          <w:szCs w:val="28"/>
        </w:rPr>
        <w:t>«О</w:t>
      </w:r>
      <w:r w:rsidR="000B175F" w:rsidRPr="000B175F">
        <w:rPr>
          <w:szCs w:val="28"/>
        </w:rPr>
        <w:t xml:space="preserve">б образовании в </w:t>
      </w:r>
      <w:r w:rsidR="00823451">
        <w:rPr>
          <w:szCs w:val="28"/>
        </w:rPr>
        <w:t>Р</w:t>
      </w:r>
      <w:r w:rsidR="000B175F" w:rsidRPr="000B175F">
        <w:rPr>
          <w:szCs w:val="28"/>
        </w:rPr>
        <w:t xml:space="preserve">оссийской </w:t>
      </w:r>
      <w:r w:rsidR="00823451">
        <w:rPr>
          <w:szCs w:val="28"/>
        </w:rPr>
        <w:t>Ф</w:t>
      </w:r>
      <w:r w:rsidR="000B175F" w:rsidRPr="000B175F">
        <w:rPr>
          <w:szCs w:val="28"/>
        </w:rPr>
        <w:t>едер</w:t>
      </w:r>
      <w:r w:rsidR="000B175F" w:rsidRPr="000B175F">
        <w:rPr>
          <w:szCs w:val="28"/>
        </w:rPr>
        <w:t>а</w:t>
      </w:r>
      <w:r w:rsidR="000B175F" w:rsidRPr="000B175F">
        <w:rPr>
          <w:szCs w:val="28"/>
        </w:rPr>
        <w:t>ции</w:t>
      </w:r>
      <w:r w:rsidR="00823451">
        <w:rPr>
          <w:szCs w:val="28"/>
        </w:rPr>
        <w:t>»</w:t>
      </w:r>
      <w:r w:rsidRPr="009A355E">
        <w:rPr>
          <w:szCs w:val="28"/>
        </w:rPr>
        <w:t>, Федерального государственного образовательного стандарта начального общего о</w:t>
      </w:r>
      <w:r w:rsidRPr="009A355E">
        <w:rPr>
          <w:szCs w:val="28"/>
        </w:rPr>
        <w:t>б</w:t>
      </w:r>
      <w:r w:rsidRPr="009A355E">
        <w:rPr>
          <w:szCs w:val="28"/>
        </w:rPr>
        <w:t>разования, на основании Концепции духовно-нравственного развития и воспитания ли</w:t>
      </w:r>
      <w:r w:rsidRPr="009A355E">
        <w:rPr>
          <w:szCs w:val="28"/>
        </w:rPr>
        <w:t>ч</w:t>
      </w:r>
      <w:r w:rsidRPr="009A355E">
        <w:rPr>
          <w:szCs w:val="28"/>
        </w:rPr>
        <w:t>ности гражданина Росси, Концепции УМК «Школа России», с учетом методических ра</w:t>
      </w:r>
      <w:r w:rsidRPr="009A355E">
        <w:rPr>
          <w:szCs w:val="28"/>
        </w:rPr>
        <w:t>з</w:t>
      </w:r>
      <w:r w:rsidRPr="009A355E">
        <w:rPr>
          <w:szCs w:val="28"/>
        </w:rPr>
        <w:t xml:space="preserve">работок издательства «Просвещение» и опыта реализации воспитательной работы  МБОУ Стеклозаводской </w:t>
      </w:r>
      <w:r w:rsidR="00823451">
        <w:rPr>
          <w:szCs w:val="28"/>
        </w:rPr>
        <w:t>с</w:t>
      </w:r>
      <w:r w:rsidRPr="009A355E">
        <w:rPr>
          <w:szCs w:val="28"/>
        </w:rPr>
        <w:t>редней общеобраз</w:t>
      </w:r>
      <w:r w:rsidRPr="009A355E">
        <w:rPr>
          <w:szCs w:val="28"/>
        </w:rPr>
        <w:t>о</w:t>
      </w:r>
      <w:r w:rsidRPr="009A355E">
        <w:rPr>
          <w:szCs w:val="28"/>
        </w:rPr>
        <w:t>вательной школы</w:t>
      </w:r>
      <w:r>
        <w:rPr>
          <w:szCs w:val="28"/>
        </w:rPr>
        <w:t>.</w:t>
      </w:r>
    </w:p>
    <w:p w:rsidR="00CC20A6" w:rsidRDefault="00CC20A6" w:rsidP="00CC20A6">
      <w:pPr>
        <w:pStyle w:val="af5"/>
        <w:ind w:firstLine="709"/>
        <w:jc w:val="both"/>
        <w:rPr>
          <w:color w:val="000000"/>
        </w:rPr>
      </w:pPr>
      <w:r>
        <w:rPr>
          <w:color w:val="000000"/>
        </w:rPr>
        <w:t>Программа духовно-нравственного развития и воспитания направлена на организ</w:t>
      </w:r>
      <w:r>
        <w:rPr>
          <w:color w:val="000000"/>
        </w:rPr>
        <w:t>а</w:t>
      </w:r>
      <w:r>
        <w:rPr>
          <w:color w:val="000000"/>
        </w:rPr>
        <w:t>цию нравственного уклада школьной жизни, включающего воспитательную, учебную, внеучебную, социально значимую деятельность обучающихся, основанного на системе духовных идеалов, ценностей, моральных приоритетов, реализуемого в совместной соц</w:t>
      </w:r>
      <w:r>
        <w:rPr>
          <w:color w:val="000000"/>
        </w:rPr>
        <w:t>и</w:t>
      </w:r>
      <w:r>
        <w:rPr>
          <w:color w:val="000000"/>
        </w:rPr>
        <w:t>ально-педагогической.</w:t>
      </w:r>
    </w:p>
    <w:p w:rsidR="00CC20A6" w:rsidRDefault="00CC20A6" w:rsidP="00CC20A6">
      <w:pPr>
        <w:pStyle w:val="af5"/>
        <w:ind w:firstLine="709"/>
        <w:jc w:val="both"/>
      </w:pPr>
    </w:p>
    <w:p w:rsidR="00CC20A6" w:rsidRPr="00AA4AAA" w:rsidRDefault="00CC20A6" w:rsidP="00CC20A6">
      <w:pPr>
        <w:pStyle w:val="af5"/>
        <w:jc w:val="both"/>
        <w:rPr>
          <w:rFonts w:eastAsia="@Arial Unicode MS"/>
          <w:color w:val="000000"/>
        </w:rPr>
      </w:pPr>
      <w:r w:rsidRPr="00AA4AAA">
        <w:rPr>
          <w:b/>
        </w:rPr>
        <w:t xml:space="preserve"> Внеурочная деятельность</w:t>
      </w:r>
      <w:r w:rsidRPr="00AA4AAA">
        <w:t xml:space="preserve"> организуется в школе на протяжении всего учебного года. Она позволяет реализовать дополнительные образовательные программы, воспитательные программы. Данная деятельность направлена, прежде всего, на достижение воспитател</w:t>
      </w:r>
      <w:r w:rsidRPr="00AA4AAA">
        <w:t>ь</w:t>
      </w:r>
      <w:r w:rsidRPr="00AA4AAA">
        <w:t>ных результатов. Направления внеурочной деятельности составляют единую образов</w:t>
      </w:r>
      <w:r w:rsidRPr="00AA4AAA">
        <w:t>а</w:t>
      </w:r>
      <w:r w:rsidRPr="00AA4AAA">
        <w:t>тельную линию с предметами базисного учебного плана.</w:t>
      </w:r>
    </w:p>
    <w:p w:rsidR="00CC20A6" w:rsidRPr="00AA4AAA" w:rsidRDefault="00CC20A6" w:rsidP="00CC20A6">
      <w:pPr>
        <w:pStyle w:val="af5"/>
        <w:jc w:val="both"/>
      </w:pPr>
      <w:r w:rsidRPr="00AA4AAA">
        <w:lastRenderedPageBreak/>
        <w:t xml:space="preserve">   Уровни воспитательных результатов достигаются постепенно через организацию де</w:t>
      </w:r>
      <w:r w:rsidRPr="00AA4AAA">
        <w:t>я</w:t>
      </w:r>
      <w:r w:rsidRPr="00AA4AAA">
        <w:t>тельности сначала педагогом, затем педагогом и школьниками в виде коллективно-творческих дел с использованием элементов ценностного общения, а затем при поддержке педагога организации деятельности с элементами социального проектирования с участием родителей, социума.</w:t>
      </w:r>
    </w:p>
    <w:p w:rsidR="00CC20A6" w:rsidRPr="00AA4AAA" w:rsidRDefault="00CC20A6" w:rsidP="00CC20A6">
      <w:pPr>
        <w:pStyle w:val="af5"/>
        <w:jc w:val="both"/>
      </w:pPr>
      <w:r w:rsidRPr="00AA4AAA">
        <w:t xml:space="preserve">   Внеурочная деятельность предусматривает формирование регулятивных действий через разучивание игр, введения правил, через организацию продуктивных видов деятельности, сотрудничества.</w:t>
      </w:r>
    </w:p>
    <w:p w:rsidR="00CC20A6" w:rsidRPr="00AA4AAA" w:rsidRDefault="00CC20A6" w:rsidP="00CC20A6">
      <w:pPr>
        <w:pStyle w:val="af5"/>
        <w:jc w:val="both"/>
      </w:pPr>
      <w:r w:rsidRPr="00AA4AAA">
        <w:t xml:space="preserve">   При формировании познавательных универсальных действий происходит развитие ш</w:t>
      </w:r>
      <w:r w:rsidRPr="00AA4AAA">
        <w:t>и</w:t>
      </w:r>
      <w:r w:rsidRPr="00AA4AAA">
        <w:t>роких познавательных интересов и мотивов, любознательности, творчества; развитие п</w:t>
      </w:r>
      <w:r w:rsidRPr="00AA4AAA">
        <w:t>о</w:t>
      </w:r>
      <w:r w:rsidRPr="00AA4AAA">
        <w:t>знавательной инициативы. Во внеурочную деятельность включены задания на поиск ли</w:t>
      </w:r>
      <w:r w:rsidRPr="00AA4AAA">
        <w:t>ш</w:t>
      </w:r>
      <w:r w:rsidRPr="00AA4AAA">
        <w:t>него, сравнение, анализ, синтез, работа со словарями, развивающими заданиями. Работа по направлениям включает в себя экскурсии, работу в библиотеке, инсценирование ск</w:t>
      </w:r>
      <w:r w:rsidRPr="00AA4AAA">
        <w:t>а</w:t>
      </w:r>
      <w:r w:rsidRPr="00AA4AAA">
        <w:t>зок, ситуаций, разрешение проблем, проектную, исследовательскую деятельность, спо</w:t>
      </w:r>
      <w:r w:rsidRPr="00AA4AAA">
        <w:t>р</w:t>
      </w:r>
      <w:r w:rsidRPr="00AA4AAA">
        <w:t>тивные мероприятия.</w:t>
      </w:r>
    </w:p>
    <w:p w:rsidR="00CC20A6" w:rsidRPr="00AA4AAA" w:rsidRDefault="00CC20A6" w:rsidP="00CC20A6">
      <w:pPr>
        <w:pStyle w:val="af5"/>
        <w:jc w:val="both"/>
      </w:pPr>
      <w:r w:rsidRPr="00AA4AAA">
        <w:t xml:space="preserve">   Коммуникативные учебные действия обеспечивают социальную компетентность и учёт позиции партнёров по общению или деятельности; умение слушать и вступать в диалог;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взрослыми. </w:t>
      </w:r>
    </w:p>
    <w:p w:rsidR="00CC20A6" w:rsidRPr="00AA4AAA" w:rsidRDefault="00CC20A6" w:rsidP="00CC20A6">
      <w:pPr>
        <w:pStyle w:val="af5"/>
        <w:jc w:val="both"/>
      </w:pPr>
      <w:r w:rsidRPr="00AA4AAA">
        <w:t xml:space="preserve">  Внеурочная деятельность обеспечивает формирование личностных качеств обучающи</w:t>
      </w:r>
      <w:r w:rsidRPr="00AA4AAA">
        <w:t>х</w:t>
      </w:r>
      <w:r w:rsidRPr="00AA4AAA">
        <w:t>ся. Дети становятся активными участниками школьных мероприятий. Родители – пост</w:t>
      </w:r>
      <w:r w:rsidRPr="00AA4AAA">
        <w:t>о</w:t>
      </w:r>
      <w:r w:rsidRPr="00AA4AAA">
        <w:t xml:space="preserve">янные участники и организаторы различных праздников, акций, торжеств. </w:t>
      </w:r>
    </w:p>
    <w:p w:rsidR="00CC20A6" w:rsidRPr="00F75E82" w:rsidRDefault="00E815F2" w:rsidP="00CC20A6">
      <w:pPr>
        <w:pStyle w:val="af5"/>
        <w:jc w:val="both"/>
      </w:pPr>
      <w:r>
        <w:t xml:space="preserve">     </w:t>
      </w:r>
      <w:r w:rsidR="00CC20A6" w:rsidRPr="00F75E82">
        <w:t>Нормативно-правовой и документальной основой Программы духовно-нравственного развития обучающихся на уровне начального общего образования  являются ФЗ  «Об о</w:t>
      </w:r>
      <w:r w:rsidR="00CC20A6" w:rsidRPr="00F75E82">
        <w:t>б</w:t>
      </w:r>
      <w:r w:rsidR="00CC20A6" w:rsidRPr="00F75E82">
        <w:t>разовании в РФ» ( от 29.12.2012 г., № 273), Федеральный государственный  образовател</w:t>
      </w:r>
      <w:r w:rsidR="00CC20A6" w:rsidRPr="00F75E82">
        <w:t>ь</w:t>
      </w:r>
      <w:r w:rsidR="00CC20A6" w:rsidRPr="00F75E82">
        <w:t>ный стандарт начального общего образования (от 06.10.2009, №373 п.19.6),  Концепция духовно- нравственного воспитания российских школьников, программа воспитания и с</w:t>
      </w:r>
      <w:r w:rsidR="00CC20A6" w:rsidRPr="00F75E82">
        <w:t>о</w:t>
      </w:r>
      <w:r w:rsidR="00CC20A6" w:rsidRPr="00F75E82">
        <w:t>циализации обучающихся, концепции УМК с учетом методических разработок издател</w:t>
      </w:r>
      <w:r w:rsidR="00CC20A6" w:rsidRPr="00F75E82">
        <w:t>ь</w:t>
      </w:r>
      <w:r w:rsidR="00CC20A6" w:rsidRPr="00F75E82">
        <w:t xml:space="preserve">ства «Просвещение».  </w:t>
      </w:r>
    </w:p>
    <w:p w:rsidR="00CC20A6" w:rsidRPr="00F75E82" w:rsidRDefault="00E815F2" w:rsidP="00CC20A6">
      <w:pPr>
        <w:pStyle w:val="af5"/>
        <w:jc w:val="both"/>
      </w:pPr>
      <w:r>
        <w:t xml:space="preserve">     </w:t>
      </w:r>
      <w:r w:rsidR="00CC20A6" w:rsidRPr="00F75E82">
        <w:t>Данная Программа содержит теоретические положения и методические рекоменд</w:t>
      </w:r>
      <w:r w:rsidR="00CC20A6" w:rsidRPr="00F75E82">
        <w:t>а</w:t>
      </w:r>
      <w:r w:rsidR="00CC20A6" w:rsidRPr="00F75E82">
        <w:t xml:space="preserve">ции по организации целостного пространства духовно-нравственного развития младшего школьника. </w:t>
      </w:r>
    </w:p>
    <w:p w:rsidR="00CC20A6" w:rsidRPr="00BF402E" w:rsidRDefault="00E815F2" w:rsidP="00CC20A6">
      <w:pPr>
        <w:pStyle w:val="af5"/>
        <w:jc w:val="both"/>
      </w:pPr>
      <w:r>
        <w:t xml:space="preserve">      </w:t>
      </w:r>
      <w:r w:rsidR="00CC20A6" w:rsidRPr="00BF402E">
        <w:t>Такое пространство, иначе определяемое как уклад школьной жизни, интегрировано в урочную, внеурочную, внешкольную, семейную деятельность обучающегося и его род</w:t>
      </w:r>
      <w:r w:rsidR="00CC20A6" w:rsidRPr="00BF402E">
        <w:t>и</w:t>
      </w:r>
      <w:r w:rsidR="00CC20A6" w:rsidRPr="00BF402E">
        <w:t>телей. При этом образовательное учреждение создает условия для реализации разработа</w:t>
      </w:r>
      <w:r w:rsidR="00CC20A6" w:rsidRPr="00BF402E">
        <w:t>н</w:t>
      </w:r>
      <w:r w:rsidR="00CC20A6" w:rsidRPr="00BF402E">
        <w:t xml:space="preserve">ной собственной программы, обеспечивая  духовно-нравственное развитие обучающихся. </w:t>
      </w:r>
    </w:p>
    <w:p w:rsidR="00CC20A6" w:rsidRPr="00BF402E" w:rsidRDefault="00E815F2" w:rsidP="00CC20A6">
      <w:pPr>
        <w:pStyle w:val="af5"/>
        <w:jc w:val="both"/>
      </w:pPr>
      <w:r>
        <w:t xml:space="preserve">      </w:t>
      </w:r>
      <w:r w:rsidR="00CC20A6" w:rsidRPr="00BF402E">
        <w:t>Разрабатывая эту программу, мы исходили из конкретных возможностей школы, пр</w:t>
      </w:r>
      <w:r w:rsidR="00CC20A6" w:rsidRPr="00BF402E">
        <w:t>о</w:t>
      </w:r>
      <w:r w:rsidR="00CC20A6" w:rsidRPr="00BF402E">
        <w:t>анализировали психологическую готовность учащихся к работе, индивидуальные особе</w:t>
      </w:r>
      <w:r w:rsidR="00CC20A6" w:rsidRPr="00BF402E">
        <w:t>н</w:t>
      </w:r>
      <w:r w:rsidR="00CC20A6" w:rsidRPr="00BF402E">
        <w:t xml:space="preserve">ности учащихся, материальное и методическое обеспечение, учитывали запросы семей, взаимодействие с учреждениями  дополнительного образования, основные направления работы школы: духовно-нравственное и здоровьесберегающее. </w:t>
      </w:r>
    </w:p>
    <w:p w:rsidR="00CC20A6" w:rsidRPr="00BF402E" w:rsidRDefault="00CC20A6" w:rsidP="00CC20A6">
      <w:pPr>
        <w:pStyle w:val="af5"/>
        <w:jc w:val="both"/>
      </w:pPr>
      <w:r w:rsidRPr="00BF402E">
        <w:t xml:space="preserve">      Для организации и полноценного функционирования такого воспитательного процесса требуются согласованные усилия многих социальных субъектов: школы, семьи, общес</w:t>
      </w:r>
      <w:r w:rsidRPr="00BF402E">
        <w:t>т</w:t>
      </w:r>
      <w:r w:rsidRPr="00BF402E">
        <w:t xml:space="preserve">венных организаций, включая учреждения дополнительного образования, культуры и спорта, традиционных российских религиозных организаций. </w:t>
      </w:r>
    </w:p>
    <w:p w:rsidR="00CC20A6" w:rsidRPr="00BF402E" w:rsidRDefault="00CC20A6" w:rsidP="00CC20A6">
      <w:pPr>
        <w:pStyle w:val="af5"/>
        <w:jc w:val="both"/>
      </w:pPr>
      <w:r w:rsidRPr="00BF402E">
        <w:t xml:space="preserve">      Большую роль в духовно- нравственном развитии и воспитании обучающихся играет </w:t>
      </w:r>
      <w:r w:rsidRPr="00BF402E">
        <w:rPr>
          <w:b/>
        </w:rPr>
        <w:t>система внеурочной деятельности</w:t>
      </w:r>
      <w:r w:rsidRPr="00BF402E">
        <w:t>, организованная в школе  в рамках реализации ФГОС. Внеурочная деятельность опирается на содержание основного образования, инте</w:t>
      </w:r>
      <w:r w:rsidRPr="00BF402E">
        <w:t>г</w:t>
      </w:r>
      <w:r w:rsidRPr="00BF402E">
        <w:t>рирует с ним, что позволяет сблизить процессы воспитания, обучения и развития, решая тем самым одну из наиболее сложных проблем современной педагогики.  В процессе с</w:t>
      </w:r>
      <w:r w:rsidRPr="00BF402E">
        <w:t>о</w:t>
      </w:r>
      <w:r w:rsidRPr="00BF402E">
        <w:t xml:space="preserve">вместной творческой деятельности учителя, педагога дополнительного образования и </w:t>
      </w:r>
      <w:r w:rsidRPr="00BF402E">
        <w:lastRenderedPageBreak/>
        <w:t>обучающегося происходит становление личности ребенка. Внеурочная деятельность н</w:t>
      </w:r>
      <w:r w:rsidRPr="00BF402E">
        <w:t>а</w:t>
      </w:r>
      <w:r w:rsidRPr="00BF402E">
        <w:t>пра</w:t>
      </w:r>
      <w:r w:rsidRPr="00BF402E">
        <w:t>в</w:t>
      </w:r>
      <w:r w:rsidRPr="00BF402E">
        <w:t>лена :</w:t>
      </w:r>
    </w:p>
    <w:p w:rsidR="00CC20A6" w:rsidRPr="00BF402E" w:rsidRDefault="00CC20A6" w:rsidP="00CC20A6">
      <w:pPr>
        <w:pStyle w:val="af5"/>
        <w:numPr>
          <w:ilvl w:val="0"/>
          <w:numId w:val="320"/>
        </w:numPr>
        <w:jc w:val="left"/>
      </w:pPr>
      <w:r w:rsidRPr="00BF402E">
        <w:t>на создание условий для развития личности ребенка;</w:t>
      </w:r>
    </w:p>
    <w:p w:rsidR="00CC20A6" w:rsidRPr="00BF402E" w:rsidRDefault="00CC20A6" w:rsidP="00CC20A6">
      <w:pPr>
        <w:pStyle w:val="af5"/>
        <w:numPr>
          <w:ilvl w:val="0"/>
          <w:numId w:val="320"/>
        </w:numPr>
        <w:jc w:val="left"/>
      </w:pPr>
      <w:r w:rsidRPr="00BF402E">
        <w:t>развитие мотивации ребенка к познанию и творчеству;</w:t>
      </w:r>
    </w:p>
    <w:p w:rsidR="00CC20A6" w:rsidRPr="00BF402E" w:rsidRDefault="00CC20A6" w:rsidP="00CC20A6">
      <w:pPr>
        <w:pStyle w:val="af5"/>
        <w:numPr>
          <w:ilvl w:val="0"/>
          <w:numId w:val="320"/>
        </w:numPr>
        <w:jc w:val="left"/>
      </w:pPr>
      <w:r w:rsidRPr="00BF402E">
        <w:t>обеспечение эмоционального благополучия ребенка;</w:t>
      </w:r>
    </w:p>
    <w:p w:rsidR="00CC20A6" w:rsidRPr="00BF402E" w:rsidRDefault="00CC20A6" w:rsidP="00CC20A6">
      <w:pPr>
        <w:pStyle w:val="af5"/>
        <w:numPr>
          <w:ilvl w:val="0"/>
          <w:numId w:val="320"/>
        </w:numPr>
        <w:jc w:val="left"/>
      </w:pPr>
      <w:r w:rsidRPr="00BF402E">
        <w:t>приобщение обучающегося к общечеловеческим ценностям, национальным ценн</w:t>
      </w:r>
      <w:r w:rsidRPr="00BF402E">
        <w:t>о</w:t>
      </w:r>
      <w:r w:rsidRPr="00BF402E">
        <w:t>стям и традициям (включая региональные социально – культурные особенности);</w:t>
      </w:r>
    </w:p>
    <w:p w:rsidR="00CC20A6" w:rsidRPr="00BF402E" w:rsidRDefault="00CC20A6" w:rsidP="00CC20A6">
      <w:pPr>
        <w:pStyle w:val="af5"/>
        <w:numPr>
          <w:ilvl w:val="0"/>
          <w:numId w:val="320"/>
        </w:numPr>
        <w:jc w:val="left"/>
      </w:pPr>
      <w:r w:rsidRPr="00BF402E">
        <w:t>профилактику асоциального поведения  младших школьников;</w:t>
      </w:r>
    </w:p>
    <w:p w:rsidR="00CC20A6" w:rsidRPr="00BF402E" w:rsidRDefault="00CC20A6" w:rsidP="00CC20A6">
      <w:pPr>
        <w:pStyle w:val="af5"/>
        <w:numPr>
          <w:ilvl w:val="0"/>
          <w:numId w:val="320"/>
        </w:numPr>
        <w:jc w:val="left"/>
      </w:pPr>
      <w:r w:rsidRPr="00BF402E">
        <w:t>создание условий для социального, культурного и профессионального самоопред</w:t>
      </w:r>
      <w:r w:rsidRPr="00BF402E">
        <w:t>е</w:t>
      </w:r>
      <w:r w:rsidRPr="00BF402E">
        <w:t>ления, творческой самореализации ребенка, его интеграции в систему отечестве</w:t>
      </w:r>
      <w:r w:rsidRPr="00BF402E">
        <w:t>н</w:t>
      </w:r>
      <w:r w:rsidRPr="00BF402E">
        <w:t>ной и мировой культуры;</w:t>
      </w:r>
    </w:p>
    <w:p w:rsidR="00CC20A6" w:rsidRPr="00BF402E" w:rsidRDefault="00CC20A6" w:rsidP="00CC20A6">
      <w:pPr>
        <w:pStyle w:val="af5"/>
        <w:numPr>
          <w:ilvl w:val="0"/>
          <w:numId w:val="320"/>
        </w:numPr>
        <w:jc w:val="left"/>
      </w:pPr>
      <w:r w:rsidRPr="00BF402E">
        <w:t>обеспечение целостности процесса психического и физического, умственного и д</w:t>
      </w:r>
      <w:r w:rsidRPr="00BF402E">
        <w:t>у</w:t>
      </w:r>
      <w:r w:rsidRPr="00BF402E">
        <w:t>ховного развития личности ребенка;</w:t>
      </w:r>
    </w:p>
    <w:p w:rsidR="00CC20A6" w:rsidRPr="00BF402E" w:rsidRDefault="00CC20A6" w:rsidP="00CC20A6">
      <w:pPr>
        <w:pStyle w:val="af5"/>
        <w:numPr>
          <w:ilvl w:val="0"/>
          <w:numId w:val="320"/>
        </w:numPr>
        <w:jc w:val="left"/>
      </w:pPr>
      <w:r w:rsidRPr="00BF402E">
        <w:t>укрепление психического и физического здоровья детей;</w:t>
      </w:r>
    </w:p>
    <w:p w:rsidR="00CC20A6" w:rsidRPr="00BF402E" w:rsidRDefault="00CC20A6" w:rsidP="00CC20A6">
      <w:pPr>
        <w:pStyle w:val="af5"/>
        <w:numPr>
          <w:ilvl w:val="0"/>
          <w:numId w:val="320"/>
        </w:numPr>
        <w:jc w:val="left"/>
      </w:pPr>
      <w:r w:rsidRPr="00BF402E">
        <w:t>развитие взаимодействия педагогов с семьями обучающихся.</w:t>
      </w:r>
    </w:p>
    <w:p w:rsidR="00CC20A6" w:rsidRPr="00BF402E" w:rsidRDefault="00CC20A6" w:rsidP="00CC20A6">
      <w:pPr>
        <w:pStyle w:val="af5"/>
        <w:jc w:val="both"/>
      </w:pPr>
      <w:r w:rsidRPr="00BF402E">
        <w:t xml:space="preserve"> Внеурочная деятельность младших школьников организуется по направлениям развития личности (спортивно –оздоровительное, духовно – нравственное, социальное, общеинте</w:t>
      </w:r>
      <w:r w:rsidRPr="00BF402E">
        <w:t>л</w:t>
      </w:r>
      <w:r w:rsidRPr="00BF402E">
        <w:t>лектуальное, общекультурное) в таких формах как экскурсии, кружки, секции, круглые столы, конференции, диспуты, школьные научные сообщества, олимпиады, соревнования, поисковые и научные исследования и др.</w:t>
      </w:r>
    </w:p>
    <w:p w:rsidR="00CC20A6" w:rsidRPr="00BF402E" w:rsidRDefault="00CC20A6" w:rsidP="00CC20A6">
      <w:pPr>
        <w:pStyle w:val="af5"/>
        <w:jc w:val="both"/>
      </w:pPr>
      <w:r w:rsidRPr="00BF402E">
        <w:t xml:space="preserve">       Школа создаёт условия для реализации программы духовно-нравственного развития и воспитания обучающихся, обеспечивая их приобщение к  ценностям семьи, своей этнич</w:t>
      </w:r>
      <w:r w:rsidRPr="00BF402E">
        <w:t>е</w:t>
      </w:r>
      <w:r w:rsidRPr="00BF402E">
        <w:t>ской, конфессиональной, социальной группе,  общечеловеческим ценностям в контексте формирования у них идентичности  гражданина России и направляя образовательный процесс на воспитание ребёнка в духе любви к Родине и уважения к культурно-историческому наследию своего народа и своей страны, на развитие его творческих сп</w:t>
      </w:r>
      <w:r w:rsidRPr="00BF402E">
        <w:t>о</w:t>
      </w:r>
      <w:r w:rsidRPr="00BF402E">
        <w:t>собностей  и формирование основ его социально ответственного поведения в обществе и в семье.</w:t>
      </w:r>
    </w:p>
    <w:p w:rsidR="00CC20A6" w:rsidRPr="00804C93" w:rsidRDefault="00CC20A6" w:rsidP="00CC20A6">
      <w:pPr>
        <w:pStyle w:val="af5"/>
        <w:jc w:val="both"/>
      </w:pPr>
      <w:r w:rsidRPr="00804C93">
        <w:t xml:space="preserve">       Мы представляем школу как открытую социокультурную систему, имеющую осно</w:t>
      </w:r>
      <w:r w:rsidRPr="00804C93">
        <w:t>в</w:t>
      </w:r>
      <w:r w:rsidRPr="00804C93">
        <w:t>ной задачей – воспитание детей, способных активно и творчески действовать в обществе, обеспечивать его функционирование и развитие, людей, готовых к получению професси</w:t>
      </w:r>
      <w:r w:rsidRPr="00804C93">
        <w:t>о</w:t>
      </w:r>
      <w:r w:rsidRPr="00804C93">
        <w:t>нального образования. Поэтому, используя все свои возможности, создаётся специфич</w:t>
      </w:r>
      <w:r w:rsidRPr="00804C93">
        <w:t>е</w:t>
      </w:r>
      <w:r w:rsidRPr="00804C93">
        <w:t>ская образовательная воспитывающая  среда, в зависимости от интересов, склонностей и возможностей наших учащихся.</w:t>
      </w:r>
    </w:p>
    <w:p w:rsidR="00CC20A6" w:rsidRPr="00804C93" w:rsidRDefault="00CC20A6" w:rsidP="00CC20A6">
      <w:pPr>
        <w:pStyle w:val="af5"/>
        <w:jc w:val="both"/>
      </w:pPr>
      <w:r w:rsidRPr="00804C93">
        <w:t xml:space="preserve">         Главной целью деятельности школы является формирование социально- мобильной личности выпускника на основе ее интеллектуального, духовно-нравственного, психол</w:t>
      </w:r>
      <w:r w:rsidRPr="00804C93">
        <w:t>о</w:t>
      </w:r>
      <w:r w:rsidRPr="00804C93">
        <w:t>гического развития при условии сохранения и укрепления здоровья, основ здорового о</w:t>
      </w:r>
      <w:r w:rsidRPr="00804C93">
        <w:t>б</w:t>
      </w:r>
      <w:r w:rsidRPr="00804C93">
        <w:t>раза жизни.  Программа  духовно-нравственного  развития и воспитания   направлена на организацию  нравственного уклада школьной жизни, включающего воспитательную, учебную, внеучебную, социально- значимую деятельность обучающихся; основана на системе духовных идеалов, ценностей, моральных приоритетов; направлена на воспит</w:t>
      </w:r>
      <w:r w:rsidRPr="00804C93">
        <w:t>а</w:t>
      </w:r>
      <w:r w:rsidRPr="00804C93">
        <w:t>ние в каждом ученике гражданина и патриота, на раскрытие способностей и талантов учащихся, подготовку их к жизни в высокотехнологичном конкурентном мире. Програ</w:t>
      </w:r>
      <w:r w:rsidRPr="00804C93">
        <w:t>м</w:t>
      </w:r>
      <w:r w:rsidRPr="00804C93">
        <w:t>ма  реализ</w:t>
      </w:r>
      <w:r w:rsidRPr="00804C93">
        <w:t>у</w:t>
      </w:r>
      <w:r w:rsidRPr="00804C93">
        <w:t>ется образовательным учреждением в постоянном взаимодействии и тесном  сотруднич</w:t>
      </w:r>
      <w:r w:rsidRPr="00804C93">
        <w:t>е</w:t>
      </w:r>
      <w:r w:rsidRPr="00804C93">
        <w:t>стве с семьями учащихся.</w:t>
      </w:r>
    </w:p>
    <w:p w:rsidR="00CC20A6" w:rsidRPr="00804C93" w:rsidRDefault="00CC20A6" w:rsidP="00CC20A6">
      <w:pPr>
        <w:pStyle w:val="af5"/>
        <w:jc w:val="both"/>
      </w:pPr>
    </w:p>
    <w:p w:rsidR="00CC20A6" w:rsidRPr="00804C93" w:rsidRDefault="00CC20A6" w:rsidP="00E815F2">
      <w:pPr>
        <w:pStyle w:val="af5"/>
        <w:jc w:val="left"/>
        <w:rPr>
          <w:b/>
        </w:rPr>
      </w:pPr>
      <w:r w:rsidRPr="00804C93">
        <w:rPr>
          <w:b/>
        </w:rPr>
        <w:t>Участники  программы:</w:t>
      </w:r>
    </w:p>
    <w:p w:rsidR="00CC20A6" w:rsidRPr="00804C93" w:rsidRDefault="00CC20A6" w:rsidP="00E815F2">
      <w:pPr>
        <w:pStyle w:val="af5"/>
        <w:jc w:val="left"/>
      </w:pPr>
      <w:r w:rsidRPr="00804C93">
        <w:t>•  Учащиеся</w:t>
      </w:r>
    </w:p>
    <w:p w:rsidR="00CC20A6" w:rsidRPr="00804C93" w:rsidRDefault="00CC20A6" w:rsidP="00E815F2">
      <w:pPr>
        <w:pStyle w:val="af5"/>
        <w:jc w:val="left"/>
      </w:pPr>
      <w:r w:rsidRPr="00804C93">
        <w:t>•  Родители</w:t>
      </w:r>
    </w:p>
    <w:p w:rsidR="00CC20A6" w:rsidRPr="00804C93" w:rsidRDefault="00CC20A6" w:rsidP="00E815F2">
      <w:pPr>
        <w:pStyle w:val="af5"/>
        <w:jc w:val="left"/>
      </w:pPr>
      <w:r w:rsidRPr="00804C93">
        <w:t>•  Классные руководители</w:t>
      </w:r>
    </w:p>
    <w:p w:rsidR="00CC20A6" w:rsidRPr="00804C93" w:rsidRDefault="00CC20A6" w:rsidP="00E815F2">
      <w:pPr>
        <w:pStyle w:val="af5"/>
        <w:jc w:val="left"/>
      </w:pPr>
      <w:r w:rsidRPr="00804C93">
        <w:t>•  Администрация школы</w:t>
      </w:r>
    </w:p>
    <w:p w:rsidR="00CC20A6" w:rsidRPr="00804C93" w:rsidRDefault="00CC20A6" w:rsidP="00E815F2">
      <w:pPr>
        <w:pStyle w:val="af5"/>
        <w:jc w:val="left"/>
      </w:pPr>
    </w:p>
    <w:p w:rsidR="00CC20A6" w:rsidRPr="00882810" w:rsidRDefault="00CC20A6" w:rsidP="00E815F2">
      <w:pPr>
        <w:numPr>
          <w:ilvl w:val="1"/>
          <w:numId w:val="319"/>
        </w:numPr>
        <w:tabs>
          <w:tab w:val="clear" w:pos="1800"/>
        </w:tabs>
        <w:ind w:left="709" w:hanging="709"/>
        <w:rPr>
          <w:bCs/>
          <w:sz w:val="24"/>
        </w:rPr>
      </w:pPr>
      <w:r w:rsidRPr="00882810">
        <w:rPr>
          <w:bCs/>
          <w:sz w:val="24"/>
        </w:rPr>
        <w:lastRenderedPageBreak/>
        <w:t>ЦЕЛЬ И ЗАДАЧИ ДУХОВНО-НРАВСТВЕННОГО РАЗВИТИЯ, ВО</w:t>
      </w:r>
      <w:r w:rsidRPr="00882810">
        <w:rPr>
          <w:bCs/>
          <w:sz w:val="24"/>
        </w:rPr>
        <w:t>С</w:t>
      </w:r>
      <w:r w:rsidRPr="00882810">
        <w:rPr>
          <w:bCs/>
          <w:sz w:val="24"/>
        </w:rPr>
        <w:t>ПИТАНИЯ ОБУЧАЮЩИХСЯ</w:t>
      </w:r>
    </w:p>
    <w:p w:rsidR="00CC20A6" w:rsidRPr="00804C93" w:rsidRDefault="00CC20A6" w:rsidP="00CC20A6">
      <w:pPr>
        <w:pStyle w:val="a5"/>
        <w:widowControl w:val="0"/>
        <w:spacing w:before="0" w:beforeAutospacing="0" w:after="0" w:afterAutospacing="0"/>
        <w:ind w:right="-43" w:firstLine="540"/>
      </w:pPr>
      <w:r w:rsidRPr="00804C93">
        <w:t>Вопрос духовно-нравственного воспитания детей является одной из ключевых пр</w:t>
      </w:r>
      <w:r w:rsidRPr="00804C93">
        <w:t>о</w:t>
      </w:r>
      <w:r w:rsidRPr="00804C93">
        <w:t>блем современного общества. Характерными причинами сложной ситуации явились: о</w:t>
      </w:r>
      <w:r w:rsidRPr="00804C93">
        <w:t>т</w:t>
      </w:r>
      <w:r w:rsidRPr="00804C93">
        <w:t>сутствие чётких положительных жизненных ориентиров для молодого поколения, спад культурно-досуговой деятельности с детьми и молодежью; низкий уровень патриотич</w:t>
      </w:r>
      <w:r w:rsidRPr="00804C93">
        <w:t>е</w:t>
      </w:r>
      <w:r w:rsidRPr="00804C93">
        <w:t xml:space="preserve">ского воспитания и некоторые другие. </w:t>
      </w:r>
    </w:p>
    <w:p w:rsidR="00CC20A6" w:rsidRPr="00804C93" w:rsidRDefault="00CC20A6" w:rsidP="00CC20A6">
      <w:pPr>
        <w:pStyle w:val="a5"/>
        <w:widowControl w:val="0"/>
        <w:spacing w:before="0" w:beforeAutospacing="0" w:after="0" w:afterAutospacing="0"/>
        <w:ind w:right="-43" w:firstLine="540"/>
      </w:pPr>
      <w:r w:rsidRPr="00804C93">
        <w:t>На фоне пропаганды средствами массовой информации жестокости и насилия, ре</w:t>
      </w:r>
      <w:r w:rsidRPr="00804C93">
        <w:t>к</w:t>
      </w:r>
      <w:r w:rsidRPr="00804C93">
        <w:t>ламы алкогольной продукции и табачных изделий ситуация ещё более осложняется: пре</w:t>
      </w:r>
      <w:r w:rsidRPr="00804C93">
        <w:t>д</w:t>
      </w:r>
      <w:r w:rsidRPr="00804C93">
        <w:t>ставления детей о главных человеческих духовных ценностях вытесняются материальн</w:t>
      </w:r>
      <w:r w:rsidRPr="00804C93">
        <w:t>ы</w:t>
      </w:r>
      <w:r w:rsidRPr="00804C93">
        <w:t>ми, и, соответственно, среди желаний детей преобладают узколичные, "продовол</w:t>
      </w:r>
      <w:r w:rsidRPr="00804C93">
        <w:t>ь</w:t>
      </w:r>
      <w:r w:rsidRPr="00804C93">
        <w:t>ственно-вещевые" по характеру ценности, формируются вредные привычки у детей младшего школьного возраста.</w:t>
      </w:r>
    </w:p>
    <w:p w:rsidR="00CC20A6" w:rsidRPr="00804C93" w:rsidRDefault="00CC20A6" w:rsidP="00CC20A6">
      <w:pPr>
        <w:pStyle w:val="a5"/>
        <w:widowControl w:val="0"/>
        <w:spacing w:before="0" w:beforeAutospacing="0" w:after="0" w:afterAutospacing="0"/>
        <w:ind w:right="-43" w:firstLine="540"/>
      </w:pPr>
      <w:r w:rsidRPr="00804C93">
        <w:t>Перед семьёй, общеобразовательной школой стоит задача воспитания ответственного гражданина, способного самостоятельно оценивать происходящее и строить свою де</w:t>
      </w:r>
      <w:r w:rsidRPr="00804C93">
        <w:t>я</w:t>
      </w:r>
      <w:r w:rsidRPr="00804C93">
        <w:t>тельность в соответствии с интересами окружающих его людей. Решение этой задачи св</w:t>
      </w:r>
      <w:r w:rsidRPr="00804C93">
        <w:t>я</w:t>
      </w:r>
      <w:r w:rsidRPr="00804C93">
        <w:t>зано с формированием устойчивых духовно-нравственных свойств и качеств личности школьника.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sz w:val="24"/>
        </w:rPr>
        <w:t>Программа духовно-нравственного воспитания и развития учащихся разработана в соответствии с требованиями Закона «Об образовании», Федерального государственного образовательного стандарта начального и среднего общего образования, на основании Концепции духовно-нравственного развития и воспитания личности гражданина России, с учётом опыта воспитательной работы</w:t>
      </w:r>
      <w:r w:rsidRPr="00804C93">
        <w:rPr>
          <w:i/>
          <w:sz w:val="24"/>
        </w:rPr>
        <w:t xml:space="preserve"> </w:t>
      </w:r>
      <w:r w:rsidRPr="00804C93">
        <w:rPr>
          <w:sz w:val="24"/>
        </w:rPr>
        <w:t xml:space="preserve">МБОУ Стеклозаводская СОШ. </w:t>
      </w:r>
    </w:p>
    <w:p w:rsidR="00CC20A6" w:rsidRPr="00804C93" w:rsidRDefault="00CC20A6" w:rsidP="00CC20A6">
      <w:pPr>
        <w:autoSpaceDE w:val="0"/>
        <w:autoSpaceDN w:val="0"/>
        <w:adjustRightInd w:val="0"/>
        <w:rPr>
          <w:bCs/>
          <w:sz w:val="24"/>
        </w:rPr>
      </w:pPr>
      <w:r w:rsidRPr="00804C93">
        <w:rPr>
          <w:b/>
          <w:i/>
          <w:sz w:val="24"/>
        </w:rPr>
        <w:t>Цель</w:t>
      </w:r>
      <w:r w:rsidRPr="00804C93">
        <w:rPr>
          <w:sz w:val="24"/>
        </w:rPr>
        <w:t xml:space="preserve"> </w:t>
      </w:r>
      <w:r w:rsidRPr="00804C93">
        <w:rPr>
          <w:b/>
          <w:i/>
          <w:sz w:val="24"/>
        </w:rPr>
        <w:t>программы</w:t>
      </w:r>
      <w:r w:rsidRPr="00804C93">
        <w:rPr>
          <w:sz w:val="24"/>
        </w:rPr>
        <w:t xml:space="preserve"> духовно-нравственного развития и воспитания обучающихся: </w:t>
      </w:r>
      <w:r w:rsidRPr="00804C93">
        <w:rPr>
          <w:bCs/>
          <w:sz w:val="24"/>
        </w:rPr>
        <w:t>воспитание, социально-педагогическая поддержка становления и развития высоконравс</w:t>
      </w:r>
      <w:r w:rsidRPr="00804C93">
        <w:rPr>
          <w:bCs/>
          <w:sz w:val="24"/>
        </w:rPr>
        <w:t>т</w:t>
      </w:r>
      <w:r w:rsidRPr="00804C93">
        <w:rPr>
          <w:bCs/>
          <w:sz w:val="24"/>
        </w:rPr>
        <w:t>венного, ответственного, инициативного и компетентного гражданина России.</w:t>
      </w:r>
    </w:p>
    <w:p w:rsidR="00CC20A6" w:rsidRPr="00804C93" w:rsidRDefault="00CC20A6" w:rsidP="00CC20A6">
      <w:pPr>
        <w:widowControl w:val="0"/>
        <w:ind w:right="-43"/>
        <w:rPr>
          <w:b/>
          <w:i/>
          <w:sz w:val="24"/>
        </w:rPr>
      </w:pPr>
      <w:r w:rsidRPr="00804C93">
        <w:rPr>
          <w:b/>
          <w:i/>
          <w:sz w:val="24"/>
        </w:rPr>
        <w:t>Задачи программы:</w:t>
      </w:r>
    </w:p>
    <w:p w:rsidR="00CC20A6" w:rsidRPr="00804C93" w:rsidRDefault="00CC20A6" w:rsidP="00CC20A6">
      <w:pPr>
        <w:pStyle w:val="27"/>
        <w:widowControl w:val="0"/>
        <w:spacing w:after="0" w:line="240" w:lineRule="auto"/>
        <w:ind w:left="0" w:right="-43" w:firstLine="540"/>
        <w:jc w:val="both"/>
      </w:pPr>
      <w:r w:rsidRPr="00804C93">
        <w:t xml:space="preserve">- формировать основы гражданской идентичности: чувства сопричастности и гордости за свою Родину, уважения к истории и культуре народа; </w:t>
      </w:r>
    </w:p>
    <w:p w:rsidR="00CC20A6" w:rsidRPr="00804C93" w:rsidRDefault="00CC20A6" w:rsidP="00CC20A6">
      <w:pPr>
        <w:pStyle w:val="27"/>
        <w:widowControl w:val="0"/>
        <w:spacing w:after="0" w:line="240" w:lineRule="auto"/>
        <w:ind w:left="0" w:right="-43" w:firstLine="540"/>
        <w:jc w:val="both"/>
      </w:pPr>
      <w:r w:rsidRPr="00804C93">
        <w:t xml:space="preserve">- воспитывать в каждом ученике трудолюбие, уважение к правам и свободам человека, любовь к окружающей природе, Родине, семье; </w:t>
      </w:r>
    </w:p>
    <w:p w:rsidR="00CC20A6" w:rsidRPr="00804C93" w:rsidRDefault="00CC20A6" w:rsidP="00CC20A6">
      <w:pPr>
        <w:pStyle w:val="27"/>
        <w:widowControl w:val="0"/>
        <w:spacing w:after="0" w:line="240" w:lineRule="auto"/>
        <w:ind w:left="0" w:right="-43" w:firstLine="540"/>
        <w:jc w:val="both"/>
      </w:pPr>
      <w:r w:rsidRPr="00804C93">
        <w:t xml:space="preserve">- воспитывать нравственные качества личности ребёнка, </w:t>
      </w:r>
    </w:p>
    <w:p w:rsidR="00CC20A6" w:rsidRPr="00804C93" w:rsidRDefault="00CC20A6" w:rsidP="00CC20A6">
      <w:pPr>
        <w:pStyle w:val="27"/>
        <w:widowControl w:val="0"/>
        <w:spacing w:after="0" w:line="240" w:lineRule="auto"/>
        <w:ind w:left="0" w:right="-43" w:firstLine="540"/>
        <w:jc w:val="both"/>
      </w:pPr>
      <w:r w:rsidRPr="00804C93">
        <w:t>- способствовать освоению ребёнком основных социальных ролей, моральных и этических норм;</w:t>
      </w:r>
    </w:p>
    <w:p w:rsidR="00CC20A6" w:rsidRPr="00804C93" w:rsidRDefault="00CC20A6" w:rsidP="00CC20A6">
      <w:pPr>
        <w:pStyle w:val="27"/>
        <w:widowControl w:val="0"/>
        <w:spacing w:after="0" w:line="240" w:lineRule="auto"/>
        <w:ind w:left="0" w:right="-43" w:firstLine="540"/>
        <w:jc w:val="both"/>
      </w:pPr>
      <w:r w:rsidRPr="00804C93">
        <w:t>- приобщать детей к культурным традициям своего народа, общечеловеческим ценностям в условиях многонационального государства.</w:t>
      </w:r>
    </w:p>
    <w:p w:rsidR="00CC20A6" w:rsidRPr="00725F78" w:rsidRDefault="00CC20A6" w:rsidP="00CC20A6">
      <w:pPr>
        <w:pStyle w:val="2f4"/>
        <w:widowControl w:val="0"/>
        <w:ind w:right="-43"/>
        <w:jc w:val="both"/>
        <w:rPr>
          <w:highlight w:val="red"/>
        </w:rPr>
      </w:pPr>
    </w:p>
    <w:p w:rsidR="00CC20A6" w:rsidRPr="00804C93" w:rsidRDefault="00CC20A6" w:rsidP="00CC20A6">
      <w:pPr>
        <w:pStyle w:val="2f4"/>
        <w:widowControl w:val="0"/>
        <w:ind w:right="-43" w:firstLine="540"/>
        <w:jc w:val="both"/>
        <w:rPr>
          <w:b/>
          <w:i/>
        </w:rPr>
      </w:pPr>
      <w:r w:rsidRPr="00804C93">
        <w:rPr>
          <w:b/>
          <w:i/>
        </w:rPr>
        <w:t>Программа духовно-нравственного развития и воспитания обучающихся  соде</w:t>
      </w:r>
      <w:r w:rsidRPr="00804C93">
        <w:rPr>
          <w:b/>
          <w:i/>
        </w:rPr>
        <w:t>р</w:t>
      </w:r>
      <w:r w:rsidRPr="00804C93">
        <w:rPr>
          <w:b/>
          <w:i/>
        </w:rPr>
        <w:t>жит:</w:t>
      </w:r>
    </w:p>
    <w:p w:rsidR="00CC20A6" w:rsidRPr="00804C93" w:rsidRDefault="00CC20A6" w:rsidP="00CC20A6">
      <w:pPr>
        <w:pStyle w:val="2f4"/>
        <w:widowControl w:val="0"/>
        <w:numPr>
          <w:ilvl w:val="0"/>
          <w:numId w:val="347"/>
        </w:numPr>
        <w:tabs>
          <w:tab w:val="left" w:pos="900"/>
        </w:tabs>
        <w:ind w:left="0" w:right="-43" w:firstLine="540"/>
        <w:jc w:val="both"/>
      </w:pPr>
      <w:r w:rsidRPr="00804C93">
        <w:t>Ценностные установки духовно-нравственного развития и воспитания обуча</w:t>
      </w:r>
      <w:r w:rsidRPr="00804C93">
        <w:t>ю</w:t>
      </w:r>
      <w:r w:rsidRPr="00804C93">
        <w:t>щихся, воспитанников.</w:t>
      </w:r>
    </w:p>
    <w:p w:rsidR="00CC20A6" w:rsidRPr="00804C93" w:rsidRDefault="00CC20A6" w:rsidP="00CC20A6">
      <w:pPr>
        <w:pStyle w:val="2f4"/>
        <w:widowControl w:val="0"/>
        <w:numPr>
          <w:ilvl w:val="0"/>
          <w:numId w:val="347"/>
        </w:numPr>
        <w:tabs>
          <w:tab w:val="left" w:pos="900"/>
        </w:tabs>
        <w:ind w:left="0" w:right="-43" w:firstLine="540"/>
        <w:jc w:val="both"/>
      </w:pPr>
      <w:r w:rsidRPr="00804C93">
        <w:t>Основные направления духовно-нравственного развития и воспитания обуча</w:t>
      </w:r>
      <w:r w:rsidRPr="00804C93">
        <w:t>ю</w:t>
      </w:r>
      <w:r w:rsidRPr="00804C93">
        <w:t>щихся и воспитанников.</w:t>
      </w:r>
    </w:p>
    <w:p w:rsidR="00CC20A6" w:rsidRPr="00804C93" w:rsidRDefault="00CC20A6" w:rsidP="00CC20A6">
      <w:pPr>
        <w:pStyle w:val="2f4"/>
        <w:widowControl w:val="0"/>
        <w:numPr>
          <w:ilvl w:val="0"/>
          <w:numId w:val="347"/>
        </w:numPr>
        <w:tabs>
          <w:tab w:val="left" w:pos="900"/>
        </w:tabs>
        <w:ind w:left="0" w:right="-43" w:firstLine="540"/>
        <w:jc w:val="both"/>
      </w:pPr>
      <w:r w:rsidRPr="00804C93">
        <w:t>Реализацию целевых установок средствами учебных предметов.</w:t>
      </w:r>
    </w:p>
    <w:p w:rsidR="00CC20A6" w:rsidRPr="00804C93" w:rsidRDefault="00CC20A6" w:rsidP="00CC20A6">
      <w:pPr>
        <w:pStyle w:val="2f4"/>
        <w:widowControl w:val="0"/>
        <w:numPr>
          <w:ilvl w:val="0"/>
          <w:numId w:val="347"/>
        </w:numPr>
        <w:tabs>
          <w:tab w:val="left" w:pos="900"/>
        </w:tabs>
        <w:ind w:left="0" w:right="-43" w:firstLine="540"/>
        <w:jc w:val="both"/>
      </w:pPr>
      <w:r w:rsidRPr="00804C93">
        <w:t>Условия реализации программы духовно-нравственного развития и воспитания учащихся.</w:t>
      </w:r>
    </w:p>
    <w:p w:rsidR="00CC20A6" w:rsidRPr="00804C93" w:rsidRDefault="00CC20A6" w:rsidP="00CC20A6">
      <w:pPr>
        <w:pStyle w:val="2f4"/>
        <w:widowControl w:val="0"/>
        <w:numPr>
          <w:ilvl w:val="0"/>
          <w:numId w:val="347"/>
        </w:numPr>
        <w:tabs>
          <w:tab w:val="left" w:pos="900"/>
        </w:tabs>
        <w:ind w:left="0" w:right="-43" w:firstLine="540"/>
        <w:jc w:val="both"/>
      </w:pPr>
      <w:r w:rsidRPr="00804C93">
        <w:t>Совместную деятельность школы, семьи и общественности по духовно-нравственному развитию и воспитанию учащихся.</w:t>
      </w:r>
    </w:p>
    <w:p w:rsidR="00CC20A6" w:rsidRPr="00804C93" w:rsidRDefault="00CC20A6" w:rsidP="00CC20A6">
      <w:pPr>
        <w:pStyle w:val="2f4"/>
        <w:widowControl w:val="0"/>
        <w:numPr>
          <w:ilvl w:val="0"/>
          <w:numId w:val="347"/>
        </w:numPr>
        <w:tabs>
          <w:tab w:val="left" w:pos="900"/>
        </w:tabs>
        <w:ind w:left="0" w:right="-43" w:firstLine="540"/>
        <w:jc w:val="both"/>
      </w:pPr>
      <w:r w:rsidRPr="00804C93">
        <w:t>Ожидаемые результаты духовно-нравственного развития и воспитания учащихся.</w:t>
      </w:r>
    </w:p>
    <w:p w:rsidR="00CC20A6" w:rsidRPr="00804C93" w:rsidRDefault="00CC20A6" w:rsidP="00CC20A6">
      <w:pPr>
        <w:pStyle w:val="2f4"/>
        <w:widowControl w:val="0"/>
        <w:numPr>
          <w:ilvl w:val="0"/>
          <w:numId w:val="347"/>
        </w:numPr>
        <w:tabs>
          <w:tab w:val="left" w:pos="900"/>
        </w:tabs>
        <w:ind w:left="0" w:right="-43" w:firstLine="540"/>
        <w:jc w:val="both"/>
      </w:pPr>
      <w:r w:rsidRPr="00804C93">
        <w:t>Модель организации работы по духовно-нравственному развитию и воспитанию обучающихся, включающую в том числе рациональную организацию образовательного процесса в единстве учебной, творческой, трудовой, общественно значимой, информац</w:t>
      </w:r>
      <w:r w:rsidRPr="00804C93">
        <w:t>и</w:t>
      </w:r>
      <w:r w:rsidRPr="00804C93">
        <w:lastRenderedPageBreak/>
        <w:t>онно-коммуникационной, познавательной и иной деятельности, взаимодействие с другими институтами социализации, систему просветительской и методической работы с участн</w:t>
      </w:r>
      <w:r w:rsidRPr="00804C93">
        <w:t>и</w:t>
      </w:r>
      <w:r w:rsidRPr="00804C93">
        <w:t>ками образовательного процесса.</w:t>
      </w:r>
    </w:p>
    <w:p w:rsidR="00CC20A6" w:rsidRPr="00804C93" w:rsidRDefault="00CC20A6" w:rsidP="00CC20A6">
      <w:pPr>
        <w:pStyle w:val="2f4"/>
        <w:widowControl w:val="0"/>
        <w:numPr>
          <w:ilvl w:val="0"/>
          <w:numId w:val="347"/>
        </w:numPr>
        <w:tabs>
          <w:tab w:val="left" w:pos="900"/>
        </w:tabs>
        <w:ind w:left="0" w:right="-43" w:firstLine="540"/>
        <w:jc w:val="both"/>
      </w:pPr>
      <w:r w:rsidRPr="00804C93">
        <w:t>Критерии, показатели эффективности в части духовно-нравственного развития и воспитания обучающихся и воспитанников.</w:t>
      </w:r>
    </w:p>
    <w:p w:rsidR="00CC20A6" w:rsidRPr="00804C93" w:rsidRDefault="00CC20A6" w:rsidP="00CC20A6">
      <w:pPr>
        <w:pStyle w:val="2f4"/>
        <w:widowControl w:val="0"/>
        <w:numPr>
          <w:ilvl w:val="0"/>
          <w:numId w:val="347"/>
        </w:numPr>
        <w:tabs>
          <w:tab w:val="left" w:pos="900"/>
        </w:tabs>
        <w:ind w:left="0" w:right="-43" w:firstLine="540"/>
        <w:jc w:val="both"/>
      </w:pPr>
      <w:r w:rsidRPr="00804C93">
        <w:t>Методику и инструментарий мониторинга духовно-нравственного развития и воспитания обучающихся и воспитанников.</w:t>
      </w:r>
    </w:p>
    <w:p w:rsidR="00CC20A6" w:rsidRPr="00804C93" w:rsidRDefault="00CC20A6" w:rsidP="00CC20A6">
      <w:pPr>
        <w:widowControl w:val="0"/>
        <w:ind w:right="-43" w:firstLine="540"/>
        <w:rPr>
          <w:b/>
          <w:sz w:val="24"/>
        </w:rPr>
      </w:pPr>
    </w:p>
    <w:p w:rsidR="00CC20A6" w:rsidRPr="00804C93" w:rsidRDefault="00CC20A6" w:rsidP="00CC20A6">
      <w:pPr>
        <w:widowControl w:val="0"/>
        <w:ind w:right="-43"/>
        <w:jc w:val="center"/>
        <w:rPr>
          <w:b/>
          <w:sz w:val="24"/>
        </w:rPr>
      </w:pPr>
      <w:r w:rsidRPr="00804C93">
        <w:rPr>
          <w:b/>
          <w:sz w:val="24"/>
        </w:rPr>
        <w:t>1. Ценностные установки духовно-нравственного развития и воспитания об</w:t>
      </w:r>
      <w:r w:rsidRPr="00804C93">
        <w:rPr>
          <w:b/>
          <w:sz w:val="24"/>
        </w:rPr>
        <w:t>у</w:t>
      </w:r>
      <w:r w:rsidRPr="00804C93">
        <w:rPr>
          <w:b/>
          <w:sz w:val="24"/>
        </w:rPr>
        <w:t>чающихся, воспитанников</w:t>
      </w:r>
    </w:p>
    <w:p w:rsidR="00CC20A6" w:rsidRPr="00725F78" w:rsidRDefault="00CC20A6" w:rsidP="00CC20A6">
      <w:pPr>
        <w:widowControl w:val="0"/>
        <w:ind w:right="-43" w:firstLine="540"/>
        <w:rPr>
          <w:b/>
          <w:sz w:val="24"/>
          <w:highlight w:val="red"/>
        </w:rPr>
      </w:pP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b/>
          <w:i/>
          <w:sz w:val="24"/>
        </w:rPr>
        <w:t>Духовно-нравственное воспитание</w:t>
      </w:r>
      <w:r w:rsidRPr="00804C93">
        <w:rPr>
          <w:sz w:val="24"/>
        </w:rPr>
        <w:t xml:space="preserve"> – это педагогически организованный процесс, в котором учащимся передаются духовно-нравственные нормы жизни,  создаются условия для усвоения и принятия обучающимися базовых национальных ценностей, для освоения системы общечеловеческих, культурных, духовных и нравственных ценностей многон</w:t>
      </w:r>
      <w:r w:rsidRPr="00804C93">
        <w:rPr>
          <w:sz w:val="24"/>
        </w:rPr>
        <w:t>а</w:t>
      </w:r>
      <w:r w:rsidRPr="00804C93">
        <w:rPr>
          <w:sz w:val="24"/>
        </w:rPr>
        <w:t xml:space="preserve">ционального народа Российской Федерации. 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b/>
          <w:i/>
          <w:sz w:val="24"/>
        </w:rPr>
        <w:t>Духовно-нравственное развитие</w:t>
      </w:r>
      <w:r w:rsidRPr="00804C93">
        <w:rPr>
          <w:sz w:val="24"/>
        </w:rPr>
        <w:t xml:space="preserve"> детей осуществляется в процессе социализации, последовательного расширения и укрепления ценностно-смысловой сферы личности, формирования способности человека оценивать и сознательно выстраивать на основе тр</w:t>
      </w:r>
      <w:r w:rsidRPr="00804C93">
        <w:rPr>
          <w:sz w:val="24"/>
        </w:rPr>
        <w:t>а</w:t>
      </w:r>
      <w:r w:rsidRPr="00804C93">
        <w:rPr>
          <w:sz w:val="24"/>
        </w:rPr>
        <w:t>диционных моральных норм и нравственных идеалов отношения к себе, другим людям, обществу, государству, Отечеству, миру в целом.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sz w:val="24"/>
        </w:rPr>
        <w:t>Ценностные установки духовно-нравственного развития и воспитания учащихся с</w:t>
      </w:r>
      <w:r w:rsidRPr="00804C93">
        <w:rPr>
          <w:sz w:val="24"/>
        </w:rPr>
        <w:t>о</w:t>
      </w:r>
      <w:r w:rsidRPr="00804C93">
        <w:rPr>
          <w:sz w:val="24"/>
        </w:rPr>
        <w:t>гласуются с традиционными источниками нравственности.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sz w:val="24"/>
        </w:rPr>
        <w:t xml:space="preserve">Основные формируемые </w:t>
      </w:r>
      <w:r w:rsidRPr="00804C93">
        <w:rPr>
          <w:b/>
          <w:i/>
          <w:sz w:val="24"/>
        </w:rPr>
        <w:t>ценности</w:t>
      </w:r>
      <w:r w:rsidRPr="00804C93">
        <w:rPr>
          <w:sz w:val="24"/>
        </w:rPr>
        <w:t xml:space="preserve"> содержания образования – это: </w:t>
      </w:r>
    </w:p>
    <w:p w:rsidR="00CC20A6" w:rsidRPr="00804C93" w:rsidRDefault="00CC20A6" w:rsidP="00CC20A6">
      <w:pPr>
        <w:pStyle w:val="a5"/>
        <w:widowControl w:val="0"/>
        <w:spacing w:before="0" w:beforeAutospacing="0" w:after="0" w:afterAutospacing="0"/>
        <w:ind w:right="-43" w:firstLine="540"/>
        <w:rPr>
          <w:i/>
        </w:rPr>
      </w:pPr>
      <w:r w:rsidRPr="00804C93">
        <w:rPr>
          <w:i/>
        </w:rPr>
        <w:t>Ценность мира:</w:t>
      </w:r>
    </w:p>
    <w:p w:rsidR="00CC20A6" w:rsidRPr="00804C93" w:rsidRDefault="00CC20A6" w:rsidP="00CC20A6">
      <w:pPr>
        <w:pStyle w:val="a5"/>
        <w:widowControl w:val="0"/>
        <w:spacing w:before="0" w:beforeAutospacing="0" w:after="0" w:afterAutospacing="0"/>
        <w:ind w:right="-43" w:firstLine="540"/>
      </w:pPr>
      <w:r w:rsidRPr="00804C93">
        <w:t>- как общего дома для всех жителей Земли;</w:t>
      </w:r>
    </w:p>
    <w:p w:rsidR="00CC20A6" w:rsidRPr="00804C93" w:rsidRDefault="00CC20A6" w:rsidP="00CC20A6">
      <w:pPr>
        <w:pStyle w:val="a5"/>
        <w:widowControl w:val="0"/>
        <w:spacing w:before="0" w:beforeAutospacing="0" w:after="0" w:afterAutospacing="0"/>
        <w:ind w:right="-43" w:firstLine="540"/>
      </w:pPr>
      <w:r w:rsidRPr="00804C93">
        <w:t>- как мирового сообщества, представленного разными национальностями;</w:t>
      </w:r>
    </w:p>
    <w:p w:rsidR="00CC20A6" w:rsidRPr="00804C93" w:rsidRDefault="00CC20A6" w:rsidP="00CC20A6">
      <w:pPr>
        <w:pStyle w:val="a5"/>
        <w:widowControl w:val="0"/>
        <w:spacing w:before="0" w:beforeAutospacing="0" w:after="0" w:afterAutospacing="0"/>
        <w:ind w:right="-43" w:firstLine="540"/>
      </w:pPr>
      <w:r w:rsidRPr="00804C93">
        <w:t>- как принципа жизни на Земле.</w:t>
      </w:r>
    </w:p>
    <w:p w:rsidR="00CC20A6" w:rsidRPr="00804C93" w:rsidRDefault="00CC20A6" w:rsidP="00CC20A6">
      <w:pPr>
        <w:pStyle w:val="a5"/>
        <w:widowControl w:val="0"/>
        <w:spacing w:before="0" w:beforeAutospacing="0" w:after="0" w:afterAutospacing="0"/>
        <w:ind w:right="-43" w:firstLine="540"/>
        <w:rPr>
          <w:bCs/>
        </w:rPr>
      </w:pPr>
      <w:r w:rsidRPr="00804C93">
        <w:rPr>
          <w:i/>
        </w:rPr>
        <w:t>Ценность человеческой жизни</w:t>
      </w:r>
      <w:r w:rsidRPr="00804C93">
        <w:t xml:space="preserve"> как возможность </w:t>
      </w:r>
      <w:r w:rsidRPr="00804C93">
        <w:rPr>
          <w:bCs/>
        </w:rPr>
        <w:t>проявлять, реализовывать челове</w:t>
      </w:r>
      <w:r w:rsidRPr="00804C93">
        <w:rPr>
          <w:bCs/>
        </w:rPr>
        <w:t>ч</w:t>
      </w:r>
      <w:r w:rsidRPr="00804C93">
        <w:rPr>
          <w:bCs/>
        </w:rPr>
        <w:t>ность, положительные качества и добродетели, все ценности.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i/>
          <w:sz w:val="24"/>
        </w:rPr>
        <w:t>Ценность любви к Родине, народу</w:t>
      </w:r>
      <w:r w:rsidRPr="00804C93">
        <w:rPr>
          <w:b/>
          <w:sz w:val="24"/>
        </w:rPr>
        <w:t xml:space="preserve"> </w:t>
      </w:r>
      <w:r w:rsidRPr="00804C93">
        <w:rPr>
          <w:sz w:val="24"/>
        </w:rPr>
        <w:t>как проявление духовной зрелости человека, в</w:t>
      </w:r>
      <w:r w:rsidRPr="00804C93">
        <w:rPr>
          <w:sz w:val="24"/>
        </w:rPr>
        <w:t>ы</w:t>
      </w:r>
      <w:r w:rsidRPr="00804C93">
        <w:rPr>
          <w:sz w:val="24"/>
        </w:rPr>
        <w:t>ражающейся в осознанном желании служить Отечеству.</w:t>
      </w:r>
    </w:p>
    <w:p w:rsidR="00CC20A6" w:rsidRPr="00804C93" w:rsidRDefault="00CC20A6" w:rsidP="00CC20A6">
      <w:pPr>
        <w:pStyle w:val="a5"/>
        <w:widowControl w:val="0"/>
        <w:spacing w:before="0" w:beforeAutospacing="0" w:after="0" w:afterAutospacing="0"/>
        <w:ind w:right="-43" w:firstLine="540"/>
        <w:rPr>
          <w:bCs/>
        </w:rPr>
      </w:pPr>
      <w:r w:rsidRPr="00804C93">
        <w:rPr>
          <w:bCs/>
          <w:i/>
        </w:rPr>
        <w:t>Дар слова</w:t>
      </w:r>
      <w:r w:rsidRPr="00804C93">
        <w:rPr>
          <w:bCs/>
        </w:rPr>
        <w:t xml:space="preserve"> как возможность получать знания, общаться.</w:t>
      </w:r>
    </w:p>
    <w:p w:rsidR="00CC20A6" w:rsidRPr="00804C93" w:rsidRDefault="00CC20A6" w:rsidP="00CC20A6">
      <w:pPr>
        <w:pStyle w:val="a5"/>
        <w:widowControl w:val="0"/>
        <w:spacing w:before="0" w:beforeAutospacing="0" w:after="0" w:afterAutospacing="0"/>
        <w:ind w:right="-43" w:firstLine="540"/>
      </w:pPr>
      <w:r w:rsidRPr="00804C93">
        <w:rPr>
          <w:i/>
        </w:rPr>
        <w:t>Ценность природы</w:t>
      </w:r>
      <w:r w:rsidRPr="00804C93">
        <w:t xml:space="preserve"> – осознание себя частью природного мира. Бережное отношение к природе как к среде обитания и выживания человека, как к источнику для переживания чувства красоты, гармонии, её совершенства.</w:t>
      </w:r>
    </w:p>
    <w:p w:rsidR="00CC20A6" w:rsidRPr="00804C93" w:rsidRDefault="00CC20A6" w:rsidP="00CC20A6">
      <w:pPr>
        <w:pStyle w:val="a5"/>
        <w:widowControl w:val="0"/>
        <w:spacing w:before="0" w:beforeAutospacing="0" w:after="0" w:afterAutospacing="0"/>
        <w:ind w:right="-43" w:firstLine="540"/>
      </w:pPr>
      <w:r w:rsidRPr="00804C93">
        <w:rPr>
          <w:i/>
        </w:rPr>
        <w:t>Ценность семьи</w:t>
      </w:r>
      <w:r w:rsidRPr="00804C93">
        <w:rPr>
          <w:b/>
        </w:rPr>
        <w:t xml:space="preserve"> </w:t>
      </w:r>
      <w:r w:rsidRPr="00804C93">
        <w:t>как</w:t>
      </w:r>
      <w:r w:rsidRPr="00804C93">
        <w:rPr>
          <w:b/>
        </w:rPr>
        <w:t xml:space="preserve"> </w:t>
      </w:r>
      <w:r w:rsidRPr="00804C93">
        <w:t xml:space="preserve">общности родных и близких людей, в которой передаются язык, культурные традиции своего народа, осуществляется взаимопомощь и взаимоподдержка.    </w:t>
      </w:r>
    </w:p>
    <w:p w:rsidR="00CC20A6" w:rsidRPr="00804C93" w:rsidRDefault="00CC20A6" w:rsidP="00CC20A6">
      <w:pPr>
        <w:pStyle w:val="a5"/>
        <w:widowControl w:val="0"/>
        <w:spacing w:before="0" w:beforeAutospacing="0" w:after="0" w:afterAutospacing="0"/>
        <w:ind w:right="-43" w:firstLine="540"/>
      </w:pPr>
      <w:r w:rsidRPr="00804C93">
        <w:rPr>
          <w:i/>
        </w:rPr>
        <w:t>Ценность добра</w:t>
      </w:r>
      <w:r w:rsidRPr="00804C93">
        <w:t xml:space="preserve"> как проявление высшей человеческой способности – любви, состр</w:t>
      </w:r>
      <w:r w:rsidRPr="00804C93">
        <w:t>а</w:t>
      </w:r>
      <w:r w:rsidRPr="00804C93">
        <w:t xml:space="preserve">дания и милосердия. </w:t>
      </w:r>
    </w:p>
    <w:p w:rsidR="00CC20A6" w:rsidRPr="00804C93" w:rsidRDefault="00CC20A6" w:rsidP="00CC20A6">
      <w:pPr>
        <w:pStyle w:val="a5"/>
        <w:widowControl w:val="0"/>
        <w:spacing w:before="0" w:beforeAutospacing="0" w:after="0" w:afterAutospacing="0"/>
        <w:ind w:right="-43" w:firstLine="540"/>
      </w:pPr>
      <w:r w:rsidRPr="00804C93">
        <w:rPr>
          <w:i/>
        </w:rPr>
        <w:t>Ценность познания мира</w:t>
      </w:r>
      <w:r w:rsidRPr="00804C93">
        <w:t xml:space="preserve"> – ценность научного знания, разума, осуществление стре</w:t>
      </w:r>
      <w:r w:rsidRPr="00804C93">
        <w:t>м</w:t>
      </w:r>
      <w:r w:rsidRPr="00804C93">
        <w:t>ления человека к постижению истины.</w:t>
      </w:r>
    </w:p>
    <w:p w:rsidR="00CC20A6" w:rsidRPr="00804C93" w:rsidRDefault="00CC20A6" w:rsidP="00CC20A6">
      <w:pPr>
        <w:pStyle w:val="a5"/>
        <w:widowControl w:val="0"/>
        <w:spacing w:before="0" w:beforeAutospacing="0" w:after="0" w:afterAutospacing="0"/>
        <w:ind w:right="-43" w:firstLine="540"/>
      </w:pPr>
      <w:r w:rsidRPr="00804C93">
        <w:rPr>
          <w:i/>
        </w:rPr>
        <w:t>Ценность красоты</w:t>
      </w:r>
      <w:r w:rsidRPr="00804C93">
        <w:t xml:space="preserve"> как совершенства, гармонии, приведения в соответствие с иде</w:t>
      </w:r>
      <w:r w:rsidRPr="00804C93">
        <w:t>а</w:t>
      </w:r>
      <w:r w:rsidRPr="00804C93">
        <w:t>лом, стремление к нему – «красота спасёт мир».</w:t>
      </w:r>
    </w:p>
    <w:p w:rsidR="00CC20A6" w:rsidRPr="00804C93" w:rsidRDefault="00CC20A6" w:rsidP="00CC20A6">
      <w:pPr>
        <w:pStyle w:val="a5"/>
        <w:widowControl w:val="0"/>
        <w:spacing w:before="0" w:beforeAutospacing="0" w:after="0" w:afterAutospacing="0"/>
        <w:ind w:right="-43" w:firstLine="540"/>
      </w:pPr>
      <w:r w:rsidRPr="00804C93">
        <w:rPr>
          <w:i/>
        </w:rPr>
        <w:t>Ценность труда и творчества</w:t>
      </w:r>
      <w:r w:rsidRPr="00804C93">
        <w:t xml:space="preserve"> как стремления к созидательной деятельности, нац</w:t>
      </w:r>
      <w:r w:rsidRPr="00804C93">
        <w:t>е</w:t>
      </w:r>
      <w:r w:rsidRPr="00804C93">
        <w:t xml:space="preserve">ленной на создание условий для реализации остальных ценностей. </w:t>
      </w:r>
    </w:p>
    <w:p w:rsidR="00CC20A6" w:rsidRPr="00804C93" w:rsidRDefault="00CC20A6" w:rsidP="00CC20A6">
      <w:pPr>
        <w:pStyle w:val="a5"/>
        <w:widowControl w:val="0"/>
        <w:spacing w:before="0" w:beforeAutospacing="0" w:after="0" w:afterAutospacing="0"/>
        <w:ind w:right="-43" w:firstLine="540"/>
      </w:pPr>
      <w:r w:rsidRPr="00804C93">
        <w:rPr>
          <w:i/>
        </w:rPr>
        <w:t>Ценность свободы выбора</w:t>
      </w:r>
      <w:r w:rsidRPr="00804C93">
        <w:t xml:space="preserve"> как возможность совершать суждения и поступки в ра</w:t>
      </w:r>
      <w:r w:rsidRPr="00804C93">
        <w:t>м</w:t>
      </w:r>
      <w:r w:rsidRPr="00804C93">
        <w:t>ках норм, правил, законов общества.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sz w:val="24"/>
        </w:rPr>
        <w:t>Процесс превращения базовых ценностей в личностные ценностные смыслы и орие</w:t>
      </w:r>
      <w:r w:rsidRPr="00804C93">
        <w:rPr>
          <w:sz w:val="24"/>
        </w:rPr>
        <w:t>н</w:t>
      </w:r>
      <w:r w:rsidRPr="00804C93">
        <w:rPr>
          <w:sz w:val="24"/>
        </w:rPr>
        <w:t>тиры требует включения ребенка в процесс открытия для себя смысла той или иной це</w:t>
      </w:r>
      <w:r w:rsidRPr="00804C93">
        <w:rPr>
          <w:sz w:val="24"/>
        </w:rPr>
        <w:t>н</w:t>
      </w:r>
      <w:r w:rsidRPr="00804C93">
        <w:rPr>
          <w:sz w:val="24"/>
        </w:rPr>
        <w:t xml:space="preserve">ности, определения собственного отношения к ней, формирования  опыта созидательной реализации этих ценностей на практике.  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sz w:val="24"/>
        </w:rPr>
        <w:lastRenderedPageBreak/>
        <w:t xml:space="preserve">Ценностные ориентиры духовно-нравственного развития и воспитания определяются требованиями ФГОС и общим представлением о современном выпускнике школы.  </w:t>
      </w:r>
    </w:p>
    <w:p w:rsidR="00CC20A6" w:rsidRPr="00804C93" w:rsidRDefault="00CC20A6" w:rsidP="00CC20A6">
      <w:pPr>
        <w:widowControl w:val="0"/>
        <w:tabs>
          <w:tab w:val="left" w:pos="207"/>
          <w:tab w:val="center" w:pos="4677"/>
        </w:tabs>
        <w:ind w:right="-43" w:firstLine="540"/>
        <w:rPr>
          <w:b/>
          <w:i/>
          <w:sz w:val="24"/>
        </w:rPr>
      </w:pPr>
      <w:r w:rsidRPr="00804C93">
        <w:rPr>
          <w:b/>
          <w:sz w:val="24"/>
        </w:rPr>
        <w:tab/>
      </w:r>
      <w:r w:rsidRPr="00804C93">
        <w:rPr>
          <w:b/>
          <w:i/>
          <w:sz w:val="24"/>
        </w:rPr>
        <w:t>Портрет выпускника школы</w:t>
      </w:r>
      <w:r w:rsidRPr="00804C93">
        <w:rPr>
          <w:i/>
          <w:sz w:val="24"/>
        </w:rPr>
        <w:t>:</w:t>
      </w:r>
    </w:p>
    <w:p w:rsidR="00CC20A6" w:rsidRPr="00804C93" w:rsidRDefault="00CC20A6" w:rsidP="00CC20A6">
      <w:pPr>
        <w:widowControl w:val="0"/>
        <w:ind w:right="-43" w:firstLine="540"/>
        <w:rPr>
          <w:i/>
          <w:sz w:val="24"/>
          <w:u w:val="single"/>
        </w:rPr>
      </w:pPr>
      <w:r w:rsidRPr="00804C93">
        <w:rPr>
          <w:i/>
          <w:sz w:val="24"/>
          <w:u w:val="single"/>
        </w:rPr>
        <w:t xml:space="preserve">Выпускник начальной школы — это человек: 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sz w:val="24"/>
        </w:rPr>
        <w:t>- любознательный, активно познающий мир;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sz w:val="24"/>
        </w:rPr>
        <w:t>- владеющий основами умения учиться;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sz w:val="24"/>
        </w:rPr>
        <w:t>- любящий родной край и свою страну;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sz w:val="24"/>
        </w:rPr>
        <w:t>- уважающий и принимающий ценности семьи и общества;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sz w:val="24"/>
        </w:rPr>
        <w:t>- готовый самостоятельно действовать и отвечать за свои поступки перед семьей и школой;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sz w:val="24"/>
        </w:rPr>
        <w:t>- доброжелательный, умеющий слушать и слышать партнера, умеющий высказать свое мнение;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sz w:val="24"/>
        </w:rPr>
        <w:t>- выполняющий правила здорового и безопасного образа жизни для себя и окружа</w:t>
      </w:r>
      <w:r w:rsidRPr="00804C93">
        <w:rPr>
          <w:sz w:val="24"/>
        </w:rPr>
        <w:t>ю</w:t>
      </w:r>
      <w:r w:rsidRPr="00804C93">
        <w:rPr>
          <w:sz w:val="24"/>
        </w:rPr>
        <w:t>щих.</w:t>
      </w:r>
    </w:p>
    <w:p w:rsidR="00CC20A6" w:rsidRPr="00804C93" w:rsidRDefault="00CC20A6" w:rsidP="00CC20A6">
      <w:pPr>
        <w:widowControl w:val="0"/>
        <w:ind w:right="-43" w:firstLine="540"/>
        <w:jc w:val="center"/>
        <w:rPr>
          <w:b/>
          <w:sz w:val="24"/>
        </w:rPr>
      </w:pPr>
      <w:r w:rsidRPr="00804C93">
        <w:rPr>
          <w:b/>
          <w:sz w:val="24"/>
        </w:rPr>
        <w:t>2. Основные направления духовно-нравственного развития и воспитания об</w:t>
      </w:r>
      <w:r w:rsidRPr="00804C93">
        <w:rPr>
          <w:b/>
          <w:sz w:val="24"/>
        </w:rPr>
        <w:t>у</w:t>
      </w:r>
      <w:r w:rsidRPr="00804C93">
        <w:rPr>
          <w:b/>
          <w:sz w:val="24"/>
        </w:rPr>
        <w:t xml:space="preserve">чающихся </w:t>
      </w:r>
    </w:p>
    <w:p w:rsidR="00CC20A6" w:rsidRPr="00725F78" w:rsidRDefault="00CC20A6" w:rsidP="00CC20A6">
      <w:pPr>
        <w:widowControl w:val="0"/>
        <w:ind w:right="-43" w:firstLine="540"/>
        <w:rPr>
          <w:b/>
          <w:sz w:val="24"/>
          <w:highlight w:val="red"/>
        </w:rPr>
      </w:pP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sz w:val="24"/>
        </w:rPr>
        <w:t>Духовно-нравственное развитие и воспитание учащихся строится на основании баз</w:t>
      </w:r>
      <w:r w:rsidRPr="00804C93">
        <w:rPr>
          <w:sz w:val="24"/>
        </w:rPr>
        <w:t>о</w:t>
      </w:r>
      <w:r w:rsidRPr="00804C93">
        <w:rPr>
          <w:sz w:val="24"/>
        </w:rPr>
        <w:t xml:space="preserve">вых национальных ценностей по следующим </w:t>
      </w:r>
      <w:r w:rsidRPr="00804C93">
        <w:rPr>
          <w:b/>
          <w:i/>
          <w:sz w:val="24"/>
        </w:rPr>
        <w:t>направлениям</w:t>
      </w:r>
      <w:r w:rsidRPr="00804C93">
        <w:rPr>
          <w:sz w:val="24"/>
        </w:rPr>
        <w:t>: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b/>
          <w:i/>
          <w:sz w:val="24"/>
        </w:rPr>
        <w:t>1.</w:t>
      </w:r>
      <w:r w:rsidRPr="00804C93">
        <w:rPr>
          <w:sz w:val="24"/>
        </w:rPr>
        <w:t xml:space="preserve"> </w:t>
      </w:r>
      <w:r w:rsidRPr="00804C93">
        <w:rPr>
          <w:b/>
          <w:i/>
          <w:sz w:val="24"/>
        </w:rPr>
        <w:t>Воспитание гражданственности, патриотизма, уважения к правам, свободам и обязанностям человека</w:t>
      </w:r>
      <w:r w:rsidRPr="00804C93">
        <w:rPr>
          <w:sz w:val="24"/>
        </w:rPr>
        <w:t>.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i/>
          <w:sz w:val="24"/>
        </w:rPr>
        <w:t>Ценности</w:t>
      </w:r>
      <w:r w:rsidRPr="00804C93">
        <w:rPr>
          <w:sz w:val="24"/>
        </w:rPr>
        <w:t xml:space="preserve">: любовь к России, своему народу, своему краю, служение Отечеству; </w:t>
      </w:r>
      <w:r w:rsidRPr="00804C93">
        <w:rPr>
          <w:i/>
          <w:sz w:val="24"/>
        </w:rPr>
        <w:t>це</w:t>
      </w:r>
      <w:r w:rsidRPr="00804C93">
        <w:rPr>
          <w:i/>
          <w:sz w:val="24"/>
        </w:rPr>
        <w:t>н</w:t>
      </w:r>
      <w:r w:rsidRPr="00804C93">
        <w:rPr>
          <w:i/>
          <w:sz w:val="24"/>
        </w:rPr>
        <w:t>ность</w:t>
      </w:r>
      <w:r w:rsidRPr="00804C93">
        <w:rPr>
          <w:sz w:val="24"/>
        </w:rPr>
        <w:t xml:space="preserve"> свободы выбора и признание закона и правопорядка, </w:t>
      </w:r>
      <w:r w:rsidRPr="00804C93">
        <w:rPr>
          <w:i/>
          <w:sz w:val="24"/>
        </w:rPr>
        <w:t>ценность</w:t>
      </w:r>
      <w:r w:rsidRPr="00804C93">
        <w:rPr>
          <w:sz w:val="24"/>
        </w:rPr>
        <w:t xml:space="preserve"> мира в многонаци</w:t>
      </w:r>
      <w:r w:rsidRPr="00804C93">
        <w:rPr>
          <w:sz w:val="24"/>
        </w:rPr>
        <w:t>о</w:t>
      </w:r>
      <w:r w:rsidRPr="00804C93">
        <w:rPr>
          <w:sz w:val="24"/>
        </w:rPr>
        <w:t>нальном государстве, толерантность, как социальная форма гражданского общества.</w:t>
      </w:r>
    </w:p>
    <w:p w:rsidR="00CC20A6" w:rsidRPr="00804C93" w:rsidRDefault="00CC20A6" w:rsidP="00CC20A6">
      <w:pPr>
        <w:widowControl w:val="0"/>
        <w:ind w:right="-43" w:firstLine="540"/>
        <w:rPr>
          <w:b/>
          <w:i/>
          <w:sz w:val="24"/>
        </w:rPr>
      </w:pPr>
      <w:r w:rsidRPr="00804C93">
        <w:rPr>
          <w:b/>
          <w:i/>
          <w:sz w:val="24"/>
        </w:rPr>
        <w:t>2. Воспитание нравственных чувств и этического сознания.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i/>
          <w:sz w:val="24"/>
        </w:rPr>
        <w:t>Ценности</w:t>
      </w:r>
      <w:r w:rsidRPr="00804C93">
        <w:rPr>
          <w:sz w:val="24"/>
        </w:rPr>
        <w:t xml:space="preserve">: ценность человеческой жизни, смысл жизни; </w:t>
      </w:r>
      <w:r w:rsidRPr="00804C93">
        <w:rPr>
          <w:i/>
          <w:sz w:val="24"/>
        </w:rPr>
        <w:t>ценность</w:t>
      </w:r>
      <w:r w:rsidRPr="00804C93">
        <w:rPr>
          <w:sz w:val="24"/>
        </w:rPr>
        <w:t xml:space="preserve"> мира как принципа жизни, </w:t>
      </w:r>
      <w:r w:rsidRPr="00804C93">
        <w:rPr>
          <w:i/>
          <w:sz w:val="24"/>
        </w:rPr>
        <w:t>ценность</w:t>
      </w:r>
      <w:r w:rsidRPr="00804C93">
        <w:rPr>
          <w:sz w:val="24"/>
        </w:rPr>
        <w:t xml:space="preserve"> добра, справедливости, милосердия, чести, достоинства; свобода совести и вероисповедания; толерантность, представление о вере, духовной культуре и светской этике.</w:t>
      </w:r>
    </w:p>
    <w:p w:rsidR="00CC20A6" w:rsidRPr="00804C93" w:rsidRDefault="00CC20A6" w:rsidP="00CC20A6">
      <w:pPr>
        <w:widowControl w:val="0"/>
        <w:ind w:right="-43" w:firstLine="540"/>
        <w:rPr>
          <w:b/>
          <w:i/>
          <w:sz w:val="24"/>
        </w:rPr>
      </w:pPr>
      <w:r w:rsidRPr="00804C93">
        <w:rPr>
          <w:b/>
          <w:i/>
          <w:sz w:val="24"/>
        </w:rPr>
        <w:t>3. Воспитание трудолюбия, творческого отношения к учению, труду, жизни.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i/>
          <w:sz w:val="24"/>
        </w:rPr>
        <w:t>Ценности</w:t>
      </w:r>
      <w:r w:rsidRPr="00804C93">
        <w:rPr>
          <w:sz w:val="24"/>
        </w:rPr>
        <w:t xml:space="preserve">: ценность труда и творчества; </w:t>
      </w:r>
      <w:r w:rsidRPr="00804C93">
        <w:rPr>
          <w:i/>
          <w:sz w:val="24"/>
        </w:rPr>
        <w:t>ценность</w:t>
      </w:r>
      <w:r w:rsidRPr="00804C93">
        <w:rPr>
          <w:sz w:val="24"/>
        </w:rPr>
        <w:t xml:space="preserve"> познания мира; </w:t>
      </w:r>
      <w:r w:rsidRPr="00804C93">
        <w:rPr>
          <w:i/>
          <w:sz w:val="24"/>
        </w:rPr>
        <w:t>ценность</w:t>
      </w:r>
      <w:r w:rsidRPr="00804C93">
        <w:rPr>
          <w:sz w:val="24"/>
        </w:rPr>
        <w:t xml:space="preserve"> таких качеств личности как целеустремленность и настойчивость, бережливость.</w:t>
      </w:r>
    </w:p>
    <w:p w:rsidR="00CC20A6" w:rsidRPr="00804C93" w:rsidRDefault="00CC20A6" w:rsidP="00CC20A6">
      <w:pPr>
        <w:widowControl w:val="0"/>
        <w:ind w:right="-43" w:firstLine="540"/>
        <w:rPr>
          <w:b/>
          <w:i/>
          <w:sz w:val="24"/>
        </w:rPr>
      </w:pPr>
      <w:r w:rsidRPr="00804C93">
        <w:rPr>
          <w:b/>
          <w:i/>
          <w:sz w:val="24"/>
        </w:rPr>
        <w:t>4. Формирование ценностного отношения к семье, здоровью и здоровому образу жизни.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i/>
          <w:sz w:val="24"/>
        </w:rPr>
        <w:t>Ценности</w:t>
      </w:r>
      <w:r w:rsidRPr="00804C93">
        <w:rPr>
          <w:sz w:val="24"/>
        </w:rPr>
        <w:t>: ценность семьи, уважение родителей, забота о старших и младших; це</w:t>
      </w:r>
      <w:r w:rsidRPr="00804C93">
        <w:rPr>
          <w:sz w:val="24"/>
        </w:rPr>
        <w:t>н</w:t>
      </w:r>
      <w:r w:rsidRPr="00804C93">
        <w:rPr>
          <w:sz w:val="24"/>
        </w:rPr>
        <w:t>ность здоровья (физического, нравственного и социально-психологического), стремление к здоровому образу жизни.</w:t>
      </w:r>
    </w:p>
    <w:p w:rsidR="00CC20A6" w:rsidRPr="00804C93" w:rsidRDefault="00CC20A6" w:rsidP="00CC20A6">
      <w:pPr>
        <w:widowControl w:val="0"/>
        <w:ind w:right="-43" w:firstLine="540"/>
        <w:rPr>
          <w:b/>
          <w:i/>
          <w:sz w:val="24"/>
        </w:rPr>
      </w:pPr>
      <w:r w:rsidRPr="00804C93">
        <w:rPr>
          <w:b/>
          <w:i/>
          <w:sz w:val="24"/>
        </w:rPr>
        <w:t>5. Воспитание ценностного отношения к природе, окружающей среде (эколог</w:t>
      </w:r>
      <w:r w:rsidRPr="00804C93">
        <w:rPr>
          <w:b/>
          <w:i/>
          <w:sz w:val="24"/>
        </w:rPr>
        <w:t>и</w:t>
      </w:r>
      <w:r w:rsidRPr="00804C93">
        <w:rPr>
          <w:b/>
          <w:i/>
          <w:sz w:val="24"/>
        </w:rPr>
        <w:t>ческое воспитание).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i/>
          <w:sz w:val="24"/>
        </w:rPr>
        <w:t>Ценности</w:t>
      </w:r>
      <w:r w:rsidRPr="00804C93">
        <w:rPr>
          <w:sz w:val="24"/>
        </w:rPr>
        <w:t xml:space="preserve">: планета Земля – общий дом для всех жителей Земли; </w:t>
      </w:r>
      <w:r w:rsidRPr="00804C93">
        <w:rPr>
          <w:i/>
          <w:sz w:val="24"/>
        </w:rPr>
        <w:t>ценность</w:t>
      </w:r>
      <w:r w:rsidRPr="00804C93">
        <w:rPr>
          <w:sz w:val="24"/>
        </w:rPr>
        <w:t xml:space="preserve"> природы, родной земли, родной природы, заповедной природы; ответственность человека за окр</w:t>
      </w:r>
      <w:r w:rsidRPr="00804C93">
        <w:rPr>
          <w:sz w:val="24"/>
        </w:rPr>
        <w:t>у</w:t>
      </w:r>
      <w:r w:rsidRPr="00804C93">
        <w:rPr>
          <w:sz w:val="24"/>
        </w:rPr>
        <w:t>жающую среду.</w:t>
      </w:r>
    </w:p>
    <w:p w:rsidR="00CC20A6" w:rsidRPr="00804C93" w:rsidRDefault="00CC20A6" w:rsidP="00CC20A6">
      <w:pPr>
        <w:widowControl w:val="0"/>
        <w:ind w:right="-43" w:firstLine="540"/>
        <w:rPr>
          <w:b/>
          <w:i/>
          <w:sz w:val="24"/>
        </w:rPr>
      </w:pPr>
      <w:r w:rsidRPr="00804C93">
        <w:rPr>
          <w:b/>
          <w:i/>
          <w:sz w:val="24"/>
        </w:rPr>
        <w:t>6. Воспитание ценностного отношения к прекрасному, формирование предста</w:t>
      </w:r>
      <w:r w:rsidRPr="00804C93">
        <w:rPr>
          <w:b/>
          <w:i/>
          <w:sz w:val="24"/>
        </w:rPr>
        <w:t>в</w:t>
      </w:r>
      <w:r w:rsidRPr="00804C93">
        <w:rPr>
          <w:b/>
          <w:i/>
          <w:sz w:val="24"/>
        </w:rPr>
        <w:t>лений об эстетических идеалах и ценностях (эстетическое воспитание).</w:t>
      </w:r>
    </w:p>
    <w:p w:rsidR="00CC20A6" w:rsidRPr="00804C93" w:rsidRDefault="00CC20A6" w:rsidP="00CC20A6">
      <w:pPr>
        <w:widowControl w:val="0"/>
        <w:ind w:right="-43" w:firstLine="540"/>
        <w:rPr>
          <w:sz w:val="24"/>
        </w:rPr>
      </w:pPr>
      <w:r w:rsidRPr="00804C93">
        <w:rPr>
          <w:i/>
          <w:sz w:val="24"/>
        </w:rPr>
        <w:t>Ценности</w:t>
      </w:r>
      <w:r w:rsidRPr="00804C93">
        <w:rPr>
          <w:sz w:val="24"/>
        </w:rPr>
        <w:t xml:space="preserve">: дар слова,  ценность красоты в различных её проявлениях, ценность труда – как условия достижения мастерства,  ценность творчества.  </w:t>
      </w:r>
    </w:p>
    <w:p w:rsidR="00CC20A6" w:rsidRPr="00314A00" w:rsidRDefault="00CC20A6" w:rsidP="00CC20A6">
      <w:pPr>
        <w:widowControl w:val="0"/>
        <w:ind w:right="-43" w:firstLine="540"/>
        <w:rPr>
          <w:i/>
          <w:sz w:val="24"/>
        </w:rPr>
      </w:pPr>
      <w:r w:rsidRPr="00804C93">
        <w:rPr>
          <w:sz w:val="24"/>
        </w:rPr>
        <w:t>Приоритетным направлением программы является воспитание гражданственности, патриотизма, уважения к правам, свободам и обязанностям человека.</w:t>
      </w:r>
    </w:p>
    <w:p w:rsidR="00BF5D70" w:rsidRPr="00CF157E" w:rsidRDefault="00BF5D70" w:rsidP="00DF165B">
      <w:pPr>
        <w:pStyle w:val="af5"/>
        <w:jc w:val="both"/>
      </w:pPr>
    </w:p>
    <w:p w:rsidR="00F277FE" w:rsidRPr="00CF157E" w:rsidRDefault="00CC20A6" w:rsidP="00CC20A6">
      <w:pPr>
        <w:pStyle w:val="2f4"/>
        <w:widowControl w:val="0"/>
        <w:ind w:right="-43"/>
        <w:jc w:val="both"/>
        <w:rPr>
          <w:b/>
        </w:rPr>
      </w:pPr>
      <w:bookmarkStart w:id="19" w:name="_Toc315966177"/>
      <w:bookmarkStart w:id="20" w:name="_Toc315898538"/>
      <w:r>
        <w:t xml:space="preserve">        </w:t>
      </w:r>
      <w:r w:rsidR="00F277FE" w:rsidRPr="00CF157E">
        <w:rPr>
          <w:b/>
        </w:rPr>
        <w:t>3. Реализация целевых установок средствами учебных предметов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  <w:rPr>
          <w:b/>
        </w:rPr>
      </w:pPr>
    </w:p>
    <w:p w:rsidR="00F277FE" w:rsidRPr="00CF157E" w:rsidRDefault="00F277FE" w:rsidP="00DF165B">
      <w:pPr>
        <w:pStyle w:val="2f4"/>
        <w:widowControl w:val="0"/>
        <w:ind w:right="-43" w:firstLine="540"/>
        <w:jc w:val="both"/>
        <w:rPr>
          <w:rStyle w:val="afa"/>
        </w:rPr>
      </w:pPr>
      <w:r w:rsidRPr="00CF157E">
        <w:t>В содержании  </w:t>
      </w:r>
      <w:r w:rsidRPr="00CF157E">
        <w:rPr>
          <w:rStyle w:val="afa"/>
          <w:b w:val="0"/>
        </w:rPr>
        <w:t>учебных предметов</w:t>
      </w:r>
      <w:r w:rsidRPr="00CF157E">
        <w:t xml:space="preserve"> заложен огромный воспитывающий и развива</w:t>
      </w:r>
      <w:r w:rsidRPr="00CF157E">
        <w:t>ю</w:t>
      </w:r>
      <w:r w:rsidRPr="00CF157E">
        <w:lastRenderedPageBreak/>
        <w:t xml:space="preserve">щий потенциал, позволяющий учителю </w:t>
      </w:r>
      <w:r w:rsidRPr="00CF157E">
        <w:rPr>
          <w:rStyle w:val="afa"/>
          <w:b w:val="0"/>
        </w:rPr>
        <w:t>эффективно реализовывать целевые установки «Концепции духовно-нравственного развития и воспитания личности гражданина Ро</w:t>
      </w:r>
      <w:r w:rsidRPr="00CF157E">
        <w:rPr>
          <w:rStyle w:val="afa"/>
          <w:b w:val="0"/>
        </w:rPr>
        <w:t>с</w:t>
      </w:r>
      <w:r w:rsidRPr="00CF157E">
        <w:rPr>
          <w:rStyle w:val="afa"/>
          <w:b w:val="0"/>
        </w:rPr>
        <w:t>сии».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rPr>
          <w:rStyle w:val="afa"/>
          <w:b w:val="0"/>
        </w:rPr>
        <w:t>Отбор содержания учебного материала в каждом учебном предмете осуществлён с ориентацией на формирование</w:t>
      </w:r>
      <w:r w:rsidRPr="00CF157E">
        <w:t xml:space="preserve"> </w:t>
      </w:r>
      <w:r w:rsidRPr="00CF157E">
        <w:rPr>
          <w:rStyle w:val="afa"/>
          <w:b w:val="0"/>
        </w:rPr>
        <w:t>базовых национальных ценностей.</w:t>
      </w:r>
      <w:r w:rsidRPr="00CF157E">
        <w:t xml:space="preserve"> Средствами разных предметов в детях воспитывается благородное отношение к своему Отечеству, своей м</w:t>
      </w:r>
      <w:r w:rsidRPr="00CF157E">
        <w:t>а</w:t>
      </w:r>
      <w:r w:rsidRPr="00CF157E">
        <w:t>лой Родине, своему народу, его языку, духовным, природным и культурным ценностям, уважительное отношение ко всем народам России, к их национальным культурам, сам</w:t>
      </w:r>
      <w:r w:rsidRPr="00CF157E">
        <w:t>о</w:t>
      </w:r>
      <w:r w:rsidRPr="00CF157E">
        <w:t xml:space="preserve">бытным обычаям и традициям, к государственным символам Российской Федерации. 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Так, например, учебники  «Русский язык» несут особое отношение к слову, к языку, его колориту и мудрости, духовно-нравственному содержанию, воспитывают толеран</w:t>
      </w:r>
      <w:r w:rsidRPr="00CF157E">
        <w:t>т</w:t>
      </w:r>
      <w:r w:rsidRPr="00CF157E">
        <w:t xml:space="preserve">ность, учат решать коммуникативные задачи, осваивать этикетные формы обращения и поведения,  развивают уважение и интерес к творческой работе.  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  <w:rPr>
          <w:bCs/>
        </w:rPr>
      </w:pPr>
      <w:r w:rsidRPr="00CF157E">
        <w:t>Учебники «Литературное чтение» содержат литературные тексты мастеров худож</w:t>
      </w:r>
      <w:r w:rsidRPr="00CF157E">
        <w:t>е</w:t>
      </w:r>
      <w:r w:rsidRPr="00CF157E">
        <w:t>ственного слова, детских писателей, фольклорные произведения народов России, литер</w:t>
      </w:r>
      <w:r w:rsidRPr="00CF157E">
        <w:t>а</w:t>
      </w:r>
      <w:r w:rsidRPr="00CF157E">
        <w:t>турные тексты исторического содержания, работая с которыми дети постигают простые и вечные истины добра, сострадания, сочувствия, любви к другим людям, к Родине, чувство патриотизма и гордости за свою страну. В процессе взаимодействия учащихся с художес</w:t>
      </w:r>
      <w:r w:rsidRPr="00CF157E">
        <w:t>т</w:t>
      </w:r>
      <w:r w:rsidRPr="00CF157E">
        <w:t>венными произведениями, которому помогают вопросы и задания, происходит интелле</w:t>
      </w:r>
      <w:r w:rsidRPr="00CF157E">
        <w:t>к</w:t>
      </w:r>
      <w:r w:rsidRPr="00CF157E">
        <w:t>туальное познание и самопознание, переосмысление читательских переживаний и п</w:t>
      </w:r>
      <w:r w:rsidRPr="00CF157E">
        <w:t>е</w:t>
      </w:r>
      <w:r w:rsidRPr="00CF157E">
        <w:t>ренос эстетических, нравственных открытий в жизненный опыт.</w:t>
      </w:r>
      <w:r w:rsidRPr="00CF157E">
        <w:rPr>
          <w:bCs/>
        </w:rPr>
        <w:t xml:space="preserve"> 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Содержание курса «Математика» способствует воспитанию трудолюбия, уважения к интеллектуальному труду, стремления к познанию. Материал учебников обогащён кул</w:t>
      </w:r>
      <w:r w:rsidRPr="00CF157E">
        <w:t>ь</w:t>
      </w:r>
      <w:r w:rsidRPr="00CF157E">
        <w:t>турными и ассоциативными связями с литературой, живописью, историей, в них находят своё отражение знаменательные свершения и события нашей Родины.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Учебники курса «Окружающий мир» дают возможность формировать знания о пр</w:t>
      </w:r>
      <w:r w:rsidRPr="00CF157E">
        <w:t>и</w:t>
      </w:r>
      <w:r w:rsidRPr="00CF157E">
        <w:t>роде, человеке и обществе, работать над осознанием характера взаимодействия между н</w:t>
      </w:r>
      <w:r w:rsidRPr="00CF157E">
        <w:t>и</w:t>
      </w:r>
      <w:r w:rsidRPr="00CF157E">
        <w:t>ми и на этой основе воспитывать экологическое отношение к окружающему миру. Уче</w:t>
      </w:r>
      <w:r w:rsidRPr="00CF157E">
        <w:t>б</w:t>
      </w:r>
      <w:r w:rsidRPr="00CF157E">
        <w:t>ники расширяют представления учащихся о своем крае, природных условиях и ресурсах, об особенностях взаимодействия человека, природы, общества; воспитывают бережное отношение к природе и продуктам труда человека, задают образцы служения Отечеству, формируют чувство сопричастности к жизни России и гордости за свою Родину, народ и историю. Одной из важнейших задач курса является развитие у школьников интереса, п</w:t>
      </w:r>
      <w:r w:rsidRPr="00CF157E">
        <w:t>е</w:t>
      </w:r>
      <w:r w:rsidRPr="00CF157E">
        <w:t>реходящего в потребность к познанию, изучению своей страны, ее прошлого и настоящ</w:t>
      </w:r>
      <w:r w:rsidRPr="00CF157E">
        <w:t>е</w:t>
      </w:r>
      <w:r w:rsidRPr="00CF157E">
        <w:t>го, ее природы и общественной жизни, ее духовного и культурного величия.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Учебники музыки и изобразительного искусства помогают решать задачи патриот</w:t>
      </w:r>
      <w:r w:rsidRPr="00CF157E">
        <w:t>и</w:t>
      </w:r>
      <w:r w:rsidRPr="00CF157E">
        <w:t xml:space="preserve">ческого, эстетического воспитания учащихся, творческого отношения к жизни. Обучение строится на основе лучших культурно-исторических и национально-культурных традиций народов России.  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Учебники «Английский язык» учат детей рассказывать о своей семье, своей стране, о достопримечательностях своего края; знакомят с культурами  народов других стран мира; воспитывают толерантное отношение к другим народам и культурным традициям; разв</w:t>
      </w:r>
      <w:r w:rsidRPr="00CF157E">
        <w:t>и</w:t>
      </w:r>
      <w:r w:rsidRPr="00CF157E">
        <w:t xml:space="preserve">вают способности к межнациональному и межконфессиональному диалогу. 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 xml:space="preserve">В содержании </w:t>
      </w:r>
      <w:r w:rsidRPr="00CF157E">
        <w:rPr>
          <w:b/>
          <w:i/>
        </w:rPr>
        <w:t>программ основного общего и среднего полного общего образования</w:t>
      </w:r>
      <w:r w:rsidRPr="00CF157E">
        <w:t xml:space="preserve"> также заложен огромный воспитывающий и развивающий потенциал, позволяющий уч</w:t>
      </w:r>
      <w:r w:rsidRPr="00CF157E">
        <w:t>и</w:t>
      </w:r>
      <w:r w:rsidRPr="00CF157E">
        <w:t xml:space="preserve">телю </w:t>
      </w:r>
      <w:r w:rsidRPr="00CF157E">
        <w:rPr>
          <w:rStyle w:val="afa"/>
          <w:b w:val="0"/>
        </w:rPr>
        <w:t>эффективно реализовывать целевые установки Программы.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  <w:rPr>
          <w:b/>
          <w:i/>
        </w:rPr>
      </w:pPr>
    </w:p>
    <w:p w:rsidR="00F277FE" w:rsidRPr="00CF157E" w:rsidRDefault="00F277FE" w:rsidP="00DF165B">
      <w:pPr>
        <w:pStyle w:val="2f4"/>
        <w:widowControl w:val="0"/>
        <w:ind w:right="-43" w:firstLine="540"/>
        <w:jc w:val="both"/>
        <w:rPr>
          <w:b/>
          <w:i/>
        </w:rPr>
      </w:pPr>
      <w:r w:rsidRPr="00CF157E">
        <w:rPr>
          <w:b/>
          <w:i/>
        </w:rPr>
        <w:t>Русский язык</w:t>
      </w:r>
      <w:r w:rsidR="00725F78" w:rsidRPr="00CF157E">
        <w:rPr>
          <w:b/>
          <w:i/>
        </w:rPr>
        <w:t>.</w:t>
      </w:r>
      <w:r w:rsidR="00E01926">
        <w:rPr>
          <w:b/>
          <w:i/>
        </w:rPr>
        <w:t xml:space="preserve"> </w:t>
      </w:r>
      <w:r w:rsidR="00725F78" w:rsidRPr="00CF157E">
        <w:rPr>
          <w:b/>
          <w:i/>
        </w:rPr>
        <w:t>Родной (русский) язык.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Русский (родной) язык является основой развития мышления, воображения, инте</w:t>
      </w:r>
      <w:r w:rsidRPr="00CF157E">
        <w:t>л</w:t>
      </w:r>
      <w:r w:rsidRPr="00CF157E">
        <w:t>лектуальных и творческих способностей учащихся; осн</w:t>
      </w:r>
      <w:r w:rsidRPr="00CF157E">
        <w:t>о</w:t>
      </w:r>
      <w:r w:rsidRPr="00CF157E">
        <w:t xml:space="preserve">вой самореализации личности, развития способности к самостоятельному усвоению новых </w:t>
      </w:r>
      <w:r w:rsidRPr="00CF157E">
        <w:lastRenderedPageBreak/>
        <w:t>знаний и умений, включая организацию учебной деятельности. Родной язык является средством приобщения к духовному богатству русской культуры и литературы, основным каналом социализации личности, приобщения ее к культурно-историческому опыту чел</w:t>
      </w:r>
      <w:r w:rsidRPr="00CF157E">
        <w:t>о</w:t>
      </w:r>
      <w:r w:rsidRPr="00CF157E">
        <w:t>вечества.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Умение общаться, добиваться успеха в процессе коммуникации, высокая социальная и профессиональная активность являются теми характеристиками личности, которые во многом определяют достижения человека практически во всех областях жизни, способс</w:t>
      </w:r>
      <w:r w:rsidRPr="00CF157E">
        <w:t>т</w:t>
      </w:r>
      <w:r w:rsidRPr="00CF157E">
        <w:t>вуют его социальной адаптации к изменяющимся условиям современного мира. Родной язык является основой формирования этических норм поведения ребенка в разных жи</w:t>
      </w:r>
      <w:r w:rsidRPr="00CF157E">
        <w:t>з</w:t>
      </w:r>
      <w:r w:rsidRPr="00CF157E">
        <w:t>ненных ситуациях, развития способности давать аргументированную оценку поступкам с позиций моральных норм.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  <w:rPr>
          <w:b/>
        </w:rPr>
      </w:pPr>
    </w:p>
    <w:p w:rsidR="00F277FE" w:rsidRPr="00CF157E" w:rsidRDefault="00F277FE" w:rsidP="00DF165B">
      <w:pPr>
        <w:pStyle w:val="2f4"/>
        <w:widowControl w:val="0"/>
        <w:ind w:right="-43" w:firstLine="540"/>
        <w:jc w:val="both"/>
        <w:rPr>
          <w:b/>
          <w:i/>
        </w:rPr>
      </w:pPr>
      <w:r w:rsidRPr="00CF157E">
        <w:rPr>
          <w:b/>
          <w:i/>
        </w:rPr>
        <w:t>Литература</w:t>
      </w:r>
      <w:r w:rsidR="00725F78" w:rsidRPr="00CF157E">
        <w:rPr>
          <w:b/>
          <w:i/>
        </w:rPr>
        <w:t>. Родная литература на русском языке.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Литература как один из ведущих гуманитарных учебных предметов содействует формированию разносторонне развитой, гармоничной личности, воспитанию гражданина, патриота. Приобщение к гуманистическим ценностям культуры и развитие творческих способностей — необходимое условие становления человека, эмоционально богатого и интеллектуально развитого, способного конструктивно и вместе с тем критически отн</w:t>
      </w:r>
      <w:r w:rsidRPr="00CF157E">
        <w:t>о</w:t>
      </w:r>
      <w:r w:rsidRPr="00CF157E">
        <w:t>ситься к себе и к окружающему миру.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Литература как искусство словесного образа — особый способ познания жизни, х</w:t>
      </w:r>
      <w:r w:rsidRPr="00CF157E">
        <w:t>у</w:t>
      </w:r>
      <w:r w:rsidRPr="00CF157E">
        <w:t>дожественная модель мира, обладающая такими важными отличиями от собственно нау</w:t>
      </w:r>
      <w:r w:rsidRPr="00CF157E">
        <w:t>ч</w:t>
      </w:r>
      <w:r w:rsidRPr="00CF157E">
        <w:t>ной картины бытия, как высокая степень эмоционального воздействия, метафоричность, многозначность, ассоциативность, незавершенность, предполагающие активное сотворч</w:t>
      </w:r>
      <w:r w:rsidRPr="00CF157E">
        <w:t>е</w:t>
      </w:r>
      <w:r w:rsidRPr="00CF157E">
        <w:t>ство воспринимающего.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Это приобщение к общечеловеческим ценностям бытия, а также к духовному опыту русского народа, нашедшему отражение в фольклоре и русской классической литературе как художественном явлении, вписанном в историю мировой культуры и обладающем н</w:t>
      </w:r>
      <w:r w:rsidRPr="00CF157E">
        <w:t>е</w:t>
      </w:r>
      <w:r w:rsidRPr="00CF157E">
        <w:t>сомненной национальной самобытностью.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культуры, духовн</w:t>
      </w:r>
      <w:r w:rsidRPr="00CF157E">
        <w:t>о</w:t>
      </w:r>
      <w:r w:rsidRPr="00CF157E">
        <w:t>го и нравственного потенциала многонациональной России.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  <w:rPr>
          <w:b/>
        </w:rPr>
      </w:pPr>
    </w:p>
    <w:p w:rsidR="00F277FE" w:rsidRPr="00CF157E" w:rsidRDefault="00F277FE" w:rsidP="00DF165B">
      <w:pPr>
        <w:pStyle w:val="2f4"/>
        <w:widowControl w:val="0"/>
        <w:ind w:right="-43" w:firstLine="540"/>
        <w:jc w:val="both"/>
        <w:rPr>
          <w:b/>
          <w:i/>
        </w:rPr>
      </w:pPr>
      <w:r w:rsidRPr="00CF157E">
        <w:rPr>
          <w:b/>
          <w:i/>
        </w:rPr>
        <w:t>Английский язык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Изучение иностранного языка – это: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- приобщение к культуре, традициям, реалиям стран/страны изучаемого языка в ра</w:t>
      </w:r>
      <w:r w:rsidRPr="00CF157E">
        <w:t>м</w:t>
      </w:r>
      <w:r w:rsidRPr="00CF157E">
        <w:t>ках тем, сфер и ситуаций общения, отвечающих опыту, интересам, психологическим ос</w:t>
      </w:r>
      <w:r w:rsidRPr="00CF157E">
        <w:t>о</w:t>
      </w:r>
      <w:r w:rsidRPr="00CF157E">
        <w:t>бенностям учащихся основной школы на разных ее этапах;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- формирование умения представлять свою страну, ее культуру в условиях межкул</w:t>
      </w:r>
      <w:r w:rsidRPr="00CF157E">
        <w:t>ь</w:t>
      </w:r>
      <w:r w:rsidRPr="00CF157E">
        <w:t>турного общения;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- формирование общекультурной и этнической идентичности как составляющих гр</w:t>
      </w:r>
      <w:r w:rsidRPr="00CF157E">
        <w:t>а</w:t>
      </w:r>
      <w:r w:rsidRPr="00CF157E">
        <w:t>жданской идентичности личности;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- воспитание качеств гражданина, патриота;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- развитие национального самосознания, стремления к взаимопониманию между людьми разных сообществ, толерантного отношения к проявлениям иной культуры;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- лучшее осознание своей собственной культуры.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  <w:rPr>
          <w:b/>
        </w:rPr>
      </w:pPr>
    </w:p>
    <w:p w:rsidR="00F277FE" w:rsidRPr="00CF157E" w:rsidRDefault="00F277FE" w:rsidP="00DF165B">
      <w:pPr>
        <w:pStyle w:val="2f4"/>
        <w:widowControl w:val="0"/>
        <w:ind w:left="1701" w:right="-43" w:hanging="708"/>
        <w:jc w:val="both"/>
        <w:rPr>
          <w:b/>
          <w:i/>
        </w:rPr>
      </w:pPr>
      <w:r w:rsidRPr="00CF157E">
        <w:rPr>
          <w:b/>
          <w:i/>
        </w:rPr>
        <w:t>Математика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Изучение математики в основной школе направлено на достижение следующих ц</w:t>
      </w:r>
      <w:r w:rsidRPr="00CF157E">
        <w:t>е</w:t>
      </w:r>
      <w:r w:rsidRPr="00CF157E">
        <w:t>лей: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1) в направлении личностного развития: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- развитие логического и критического мышления, культуры речи, способности к у</w:t>
      </w:r>
      <w:r w:rsidRPr="00CF157E">
        <w:t>м</w:t>
      </w:r>
      <w:r w:rsidRPr="00CF157E">
        <w:t>ственному эксперименту;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lastRenderedPageBreak/>
        <w:t>- формирование у учащихся интеллектуальной честности и объективности, способн</w:t>
      </w:r>
      <w:r w:rsidRPr="00CF157E">
        <w:t>о</w:t>
      </w:r>
      <w:r w:rsidRPr="00CF157E">
        <w:t>сти к преодолению мыслительных стереотипов, вытекающих из обыденного опыта;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- воспитание качеств личности, обеспечивающих социальную мобильность, спосо</w:t>
      </w:r>
      <w:r w:rsidRPr="00CF157E">
        <w:t>б</w:t>
      </w:r>
      <w:r w:rsidRPr="00CF157E">
        <w:t>ность принимать самостоятельные решения;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- формирование качеств мышления, необходимых для адаптации в современном и</w:t>
      </w:r>
      <w:r w:rsidRPr="00CF157E">
        <w:t>н</w:t>
      </w:r>
      <w:r w:rsidRPr="00CF157E">
        <w:t>формационном обществе;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- развитие интереса к математическому творчеству и математических способностей;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2) в метапредметном направлении: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- 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- развитие представлений о математике как форме описания и методе познания де</w:t>
      </w:r>
      <w:r w:rsidRPr="00CF157E">
        <w:t>й</w:t>
      </w:r>
      <w:r w:rsidRPr="00CF157E">
        <w:t>ствительности, создание условий для приобретения первоначального опыта математич</w:t>
      </w:r>
      <w:r w:rsidRPr="00CF157E">
        <w:t>е</w:t>
      </w:r>
      <w:r w:rsidRPr="00CF157E">
        <w:t>ского моделирования;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-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</w:p>
    <w:p w:rsidR="00F277FE" w:rsidRPr="00CF157E" w:rsidRDefault="00F277FE" w:rsidP="00DF165B">
      <w:pPr>
        <w:pStyle w:val="2f4"/>
        <w:widowControl w:val="0"/>
        <w:ind w:right="-43" w:firstLine="540"/>
        <w:jc w:val="both"/>
        <w:rPr>
          <w:b/>
          <w:bCs/>
          <w:i/>
        </w:rPr>
      </w:pPr>
      <w:r w:rsidRPr="00CF157E">
        <w:rPr>
          <w:b/>
          <w:bCs/>
          <w:i/>
        </w:rPr>
        <w:t>Физическая культура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Цель школьного образования по физической культуре —  формирование разност</w:t>
      </w:r>
      <w:r w:rsidRPr="00CF157E">
        <w:t>о</w:t>
      </w:r>
      <w:r w:rsidRPr="00CF157E">
        <w:t>ронне физически развитой личности, способной активно использовать ценности физич</w:t>
      </w:r>
      <w:r w:rsidRPr="00CF157E">
        <w:t>е</w:t>
      </w:r>
      <w:r w:rsidRPr="00CF157E">
        <w:t>ской культуры для укрепления и длительного сохранения собственного здоровья, оптим</w:t>
      </w:r>
      <w:r w:rsidRPr="00CF157E">
        <w:t>и</w:t>
      </w:r>
      <w:r w:rsidRPr="00CF157E">
        <w:t>зации трудовой деятельности и организации активного отдыха.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В основной и средней школе данная цель конкретизируется: учебный процесс н</w:t>
      </w:r>
      <w:r w:rsidRPr="00CF157E">
        <w:t>а</w:t>
      </w:r>
      <w:r w:rsidRPr="00CF157E">
        <w:t>правлен на формирование устойчивых мотивов и потребностей школьников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</w:p>
    <w:p w:rsidR="00F277FE" w:rsidRPr="00CF157E" w:rsidRDefault="00F277FE" w:rsidP="00DF165B">
      <w:pPr>
        <w:pStyle w:val="2f4"/>
        <w:widowControl w:val="0"/>
        <w:ind w:right="-43" w:firstLine="540"/>
        <w:jc w:val="both"/>
        <w:rPr>
          <w:b/>
          <w:bCs/>
          <w:i/>
        </w:rPr>
      </w:pPr>
      <w:r w:rsidRPr="00CF157E">
        <w:rPr>
          <w:b/>
          <w:bCs/>
          <w:i/>
        </w:rPr>
        <w:t>Технология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Предмет обеспечивает формирование представлений о технологической культуре производства, развитие культуры труда подрастающих поколений, становление системы технических и технологических знаний и умений, воспитание трудовых, гражданских и патриотических качеств личности.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Технология как учебный предмет способствует профессиональному самоопредел</w:t>
      </w:r>
      <w:r w:rsidRPr="00CF157E">
        <w:t>е</w:t>
      </w:r>
      <w:r w:rsidRPr="00CF157E">
        <w:t>нию школьников в условиях рынка труда, формированию гуманистически и прагматич</w:t>
      </w:r>
      <w:r w:rsidRPr="00CF157E">
        <w:t>е</w:t>
      </w:r>
      <w:r w:rsidRPr="00CF157E">
        <w:t>ски ориентированного мировоззрения, социально обоснованных ценностных ориентаций.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</w:p>
    <w:p w:rsidR="00F277FE" w:rsidRPr="00CF157E" w:rsidRDefault="00F277FE" w:rsidP="00DF165B">
      <w:pPr>
        <w:pStyle w:val="2f4"/>
        <w:widowControl w:val="0"/>
        <w:ind w:right="-43" w:firstLine="540"/>
        <w:jc w:val="both"/>
        <w:rPr>
          <w:b/>
          <w:i/>
        </w:rPr>
      </w:pPr>
      <w:r w:rsidRPr="00CF157E">
        <w:rPr>
          <w:b/>
          <w:bCs/>
          <w:i/>
        </w:rPr>
        <w:t>Изобразительное искусство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Изучение изобразительного искусства в основной школе направлено на формиров</w:t>
      </w:r>
      <w:r w:rsidRPr="00CF157E">
        <w:t>а</w:t>
      </w:r>
      <w:r w:rsidRPr="00CF157E">
        <w:t>ние морально-нравственных ценностей, представлений о реальной художественной карт</w:t>
      </w:r>
      <w:r w:rsidRPr="00CF157E">
        <w:t>и</w:t>
      </w:r>
      <w:r w:rsidRPr="00CF157E">
        <w:t>не мира и предполагает развитие и становление эмоционально-образного, художественн</w:t>
      </w:r>
      <w:r w:rsidRPr="00CF157E">
        <w:t>о</w:t>
      </w:r>
      <w:r w:rsidRPr="00CF157E">
        <w:t>го типа мышления, что, наряду с рационально-логическим типом мышления, преоблада</w:t>
      </w:r>
      <w:r w:rsidRPr="00CF157E">
        <w:t>ю</w:t>
      </w:r>
      <w:r w:rsidRPr="00CF157E">
        <w:t>щим в других предметах учебной программы, обеспечивает становление целостного мы</w:t>
      </w:r>
      <w:r w:rsidRPr="00CF157E">
        <w:t>ш</w:t>
      </w:r>
      <w:r w:rsidRPr="00CF157E">
        <w:t>ления учащихся, формирование художественного вкуса как способности чувствовать и воспринимать пластические искусства во всем многообразии их видов и жанров; прин</w:t>
      </w:r>
      <w:r w:rsidRPr="00CF157E">
        <w:t>я</w:t>
      </w:r>
      <w:r w:rsidRPr="00CF157E">
        <w:t>тие мультикультурной картины современного мира.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  <w:rPr>
          <w:b/>
        </w:rPr>
      </w:pPr>
    </w:p>
    <w:p w:rsidR="00F277FE" w:rsidRPr="00CF157E" w:rsidRDefault="00F277FE" w:rsidP="00DF165B">
      <w:pPr>
        <w:pStyle w:val="2f4"/>
        <w:widowControl w:val="0"/>
        <w:ind w:right="-43" w:firstLine="540"/>
        <w:jc w:val="both"/>
        <w:rPr>
          <w:b/>
          <w:i/>
        </w:rPr>
      </w:pPr>
      <w:r w:rsidRPr="00CF157E">
        <w:rPr>
          <w:b/>
          <w:i/>
        </w:rPr>
        <w:t>Музыка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 xml:space="preserve">Изучение предмета строится по принципу концентрических возвращений к основам музыкального искусства, изученным в начальной школе, их углублению и развитию. В процессе восприятия музыки происходит формирование перехода от освоения мира через </w:t>
      </w:r>
      <w:r w:rsidRPr="00CF157E">
        <w:lastRenderedPageBreak/>
        <w:t>личный опыт к восприятию чужого опыта, осознания богатства мировой музыкальной культуры, становление собственных творческих инициатив в мире музыки.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Изучение музыки в основной школе направлено на достижение следующих целей: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- формирование музыкальной культуры личности, освоение музыкальной картины мира;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- формирование художественного вкуса как способности чувствовать и воспринимать музыкальное искусство во всем многообразии его видов и жанров;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 xml:space="preserve">- принятие мультикультурной картины современного мира; 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  <w:r w:rsidRPr="00CF157E">
        <w:t>- становление музыкальной культуры как неотъемлемой части духовной культуры.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</w:pPr>
    </w:p>
    <w:p w:rsidR="00F277FE" w:rsidRPr="00CC20A6" w:rsidRDefault="00F277FE" w:rsidP="00DF165B">
      <w:pPr>
        <w:pStyle w:val="2f4"/>
        <w:widowControl w:val="0"/>
        <w:ind w:right="-43" w:firstLine="540"/>
        <w:jc w:val="both"/>
      </w:pPr>
      <w:r w:rsidRPr="00CC20A6">
        <w:t>Личностное, коммуникативное, социальное развитие учащихся определяется страт</w:t>
      </w:r>
      <w:r w:rsidRPr="00CC20A6">
        <w:t>е</w:t>
      </w:r>
      <w:r w:rsidRPr="00CC20A6">
        <w:t>гией организации их музыкально-учебной, художественно-творческой деятельности.</w:t>
      </w:r>
    </w:p>
    <w:p w:rsidR="00F277FE" w:rsidRPr="00CF157E" w:rsidRDefault="00F277FE" w:rsidP="00DF165B">
      <w:pPr>
        <w:pStyle w:val="2f4"/>
        <w:widowControl w:val="0"/>
        <w:ind w:right="-43" w:firstLine="540"/>
        <w:jc w:val="both"/>
        <w:rPr>
          <w:highlight w:val="red"/>
        </w:rPr>
      </w:pPr>
    </w:p>
    <w:p w:rsidR="00F277FE" w:rsidRPr="00CC20A6" w:rsidRDefault="00F277FE" w:rsidP="00DF165B">
      <w:pPr>
        <w:pStyle w:val="2f4"/>
        <w:widowControl w:val="0"/>
        <w:ind w:right="-43" w:firstLine="540"/>
        <w:jc w:val="both"/>
      </w:pPr>
      <w:r w:rsidRPr="00CC20A6">
        <w:t xml:space="preserve">В программах многих учебных предметов большое внимание уделяется </w:t>
      </w:r>
      <w:r w:rsidRPr="00CC20A6">
        <w:rPr>
          <w:b/>
          <w:i/>
        </w:rPr>
        <w:t>проектной деятельности</w:t>
      </w:r>
      <w:r w:rsidRPr="00CC20A6">
        <w:t xml:space="preserve"> учащихся. Она выступает как основная форма организации внеурочной деятельности школьников. Именно во внеурочной деятельности наиболее успешно может быть организована среда для реализации собственных замыслов детей, реальной самосто</w:t>
      </w:r>
      <w:r w:rsidRPr="00CC20A6">
        <w:t>я</w:t>
      </w:r>
      <w:r w:rsidRPr="00CC20A6">
        <w:t xml:space="preserve">тельной деятельности учащихся и, что особенно важно, для осуществления ими морально-нравственного выбора не на словах, а на деле. </w:t>
      </w:r>
    </w:p>
    <w:p w:rsidR="00F277FE" w:rsidRPr="00CC20A6" w:rsidRDefault="00F277FE" w:rsidP="00DF165B">
      <w:pPr>
        <w:pStyle w:val="2f4"/>
        <w:widowControl w:val="0"/>
        <w:ind w:right="-43" w:firstLine="540"/>
        <w:jc w:val="both"/>
      </w:pPr>
      <w:r w:rsidRPr="00CC20A6">
        <w:t xml:space="preserve">Проектная деятельность влияет на </w:t>
      </w:r>
      <w:r w:rsidRPr="00CC20A6">
        <w:rPr>
          <w:i/>
        </w:rPr>
        <w:t xml:space="preserve">формирование </w:t>
      </w:r>
      <w:r w:rsidRPr="00CC20A6">
        <w:rPr>
          <w:i/>
          <w:iCs/>
        </w:rPr>
        <w:t>личностных</w:t>
      </w:r>
      <w:r w:rsidRPr="00CC20A6">
        <w:rPr>
          <w:i/>
        </w:rPr>
        <w:t xml:space="preserve"> качеств</w:t>
      </w:r>
      <w:r w:rsidRPr="00CC20A6">
        <w:t xml:space="preserve"> учащихся, так как требует проявления личностных ценностных смыслов, показывает реальное отнош</w:t>
      </w:r>
      <w:r w:rsidRPr="00CC20A6">
        <w:t>е</w:t>
      </w:r>
      <w:r w:rsidRPr="00CC20A6">
        <w:t xml:space="preserve">ние к делу, людям,  к результатам труда и др. </w:t>
      </w:r>
    </w:p>
    <w:p w:rsidR="00F277FE" w:rsidRDefault="00F277FE" w:rsidP="00DF165B">
      <w:pPr>
        <w:widowControl w:val="0"/>
        <w:ind w:right="-43" w:firstLine="540"/>
        <w:rPr>
          <w:sz w:val="24"/>
        </w:rPr>
      </w:pPr>
      <w:r w:rsidRPr="00CC20A6">
        <w:rPr>
          <w:sz w:val="24"/>
        </w:rPr>
        <w:t>Проектная деятельность учащихся должна потеснить традиционные формы внеуро</w:t>
      </w:r>
      <w:r w:rsidRPr="00CC20A6">
        <w:rPr>
          <w:sz w:val="24"/>
        </w:rPr>
        <w:t>ч</w:t>
      </w:r>
      <w:r w:rsidRPr="00CC20A6">
        <w:rPr>
          <w:sz w:val="24"/>
        </w:rPr>
        <w:t>ной деятельности (классный час, экскурсия, праздник и пр.), в которых основным орган</w:t>
      </w:r>
      <w:r w:rsidRPr="00CC20A6">
        <w:rPr>
          <w:sz w:val="24"/>
        </w:rPr>
        <w:t>и</w:t>
      </w:r>
      <w:r w:rsidRPr="00CC20A6">
        <w:rPr>
          <w:sz w:val="24"/>
        </w:rPr>
        <w:t>затором был педагог, эти дела должны быть организованы так, чтобы там нашлось место для самостоятельной деятельности детей.</w:t>
      </w:r>
    </w:p>
    <w:p w:rsidR="00E815F2" w:rsidRDefault="00E815F2" w:rsidP="00DF165B">
      <w:pPr>
        <w:widowControl w:val="0"/>
        <w:ind w:right="-43" w:firstLine="540"/>
        <w:rPr>
          <w:sz w:val="24"/>
        </w:rPr>
      </w:pPr>
    </w:p>
    <w:p w:rsidR="00CC20A6" w:rsidRDefault="00CC20A6" w:rsidP="00DF165B">
      <w:pPr>
        <w:widowControl w:val="0"/>
        <w:ind w:right="-43" w:firstLine="540"/>
        <w:rPr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296"/>
        <w:gridCol w:w="5877"/>
        <w:gridCol w:w="2397"/>
      </w:tblGrid>
      <w:tr w:rsidR="00CC20A6" w:rsidRPr="00CC20A6" w:rsidTr="00CC20A6">
        <w:tc>
          <w:tcPr>
            <w:tcW w:w="1454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20A6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0845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20A6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053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20A6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C20A6" w:rsidRPr="00CC20A6" w:rsidTr="00CC20A6">
        <w:tc>
          <w:tcPr>
            <w:tcW w:w="1454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0845" w:type="dxa"/>
          </w:tcPr>
          <w:p w:rsidR="00CC20A6" w:rsidRPr="00CC20A6" w:rsidRDefault="00CC20A6" w:rsidP="00CC20A6">
            <w:pPr>
              <w:tabs>
                <w:tab w:val="left" w:pos="6228"/>
              </w:tabs>
              <w:ind w:firstLine="0"/>
              <w:jc w:val="left"/>
              <w:rPr>
                <w:sz w:val="24"/>
              </w:rPr>
            </w:pPr>
            <w:r w:rsidRPr="00CC20A6">
              <w:rPr>
                <w:sz w:val="24"/>
              </w:rPr>
              <w:t>День знаний (торжественная линейка).</w:t>
            </w:r>
          </w:p>
          <w:p w:rsidR="00CC20A6" w:rsidRPr="00CC20A6" w:rsidRDefault="00CC20A6" w:rsidP="00CC20A6">
            <w:pPr>
              <w:ind w:firstLine="0"/>
              <w:rPr>
                <w:sz w:val="24"/>
                <w:lang w:eastAsia="en-US"/>
              </w:rPr>
            </w:pPr>
            <w:r w:rsidRPr="00CC20A6">
              <w:rPr>
                <w:sz w:val="24"/>
              </w:rPr>
              <w:t>Классный час: «Наш Красноярский край»</w:t>
            </w:r>
          </w:p>
          <w:p w:rsidR="00CC20A6" w:rsidRPr="00CC20A6" w:rsidRDefault="00CC20A6" w:rsidP="00CC20A6">
            <w:pPr>
              <w:ind w:firstLine="0"/>
              <w:rPr>
                <w:rFonts w:eastAsia="Calibri"/>
                <w:color w:val="000000"/>
                <w:sz w:val="24"/>
              </w:rPr>
            </w:pPr>
            <w:r w:rsidRPr="00CC20A6">
              <w:rPr>
                <w:sz w:val="24"/>
                <w:lang w:eastAsia="en-US"/>
              </w:rPr>
              <w:t>Общешкольная линейка « Минута молчания», посв</w:t>
            </w:r>
            <w:r w:rsidRPr="00CC20A6">
              <w:rPr>
                <w:sz w:val="24"/>
                <w:lang w:eastAsia="en-US"/>
              </w:rPr>
              <w:t>я</w:t>
            </w:r>
            <w:r w:rsidRPr="00CC20A6">
              <w:rPr>
                <w:sz w:val="24"/>
                <w:lang w:eastAsia="en-US"/>
              </w:rPr>
              <w:t xml:space="preserve">щенная </w:t>
            </w:r>
            <w:r w:rsidRPr="00CC20A6">
              <w:rPr>
                <w:color w:val="000000"/>
                <w:sz w:val="24"/>
              </w:rPr>
              <w:t>«Дню</w:t>
            </w:r>
            <w:r w:rsidRPr="00CC20A6">
              <w:rPr>
                <w:rFonts w:eastAsia="Calibri"/>
                <w:color w:val="000000"/>
                <w:sz w:val="24"/>
              </w:rPr>
              <w:t xml:space="preserve"> солидарности в борьбе с терроризмом»</w:t>
            </w:r>
          </w:p>
          <w:p w:rsidR="00CC20A6" w:rsidRPr="00CC20A6" w:rsidRDefault="00CC20A6" w:rsidP="00CC20A6">
            <w:pPr>
              <w:ind w:firstLine="0"/>
              <w:rPr>
                <w:color w:val="000000"/>
                <w:sz w:val="24"/>
              </w:rPr>
            </w:pPr>
            <w:r w:rsidRPr="00CC20A6">
              <w:rPr>
                <w:color w:val="000000"/>
                <w:sz w:val="24"/>
              </w:rPr>
              <w:t>Урок памяти «Всем миром против терроризма»</w:t>
            </w:r>
          </w:p>
          <w:p w:rsidR="00CC20A6" w:rsidRPr="00CC20A6" w:rsidRDefault="00CC20A6" w:rsidP="00CC20A6">
            <w:pPr>
              <w:ind w:firstLine="0"/>
              <w:rPr>
                <w:color w:val="000000"/>
                <w:sz w:val="24"/>
              </w:rPr>
            </w:pPr>
            <w:r w:rsidRPr="00CC20A6">
              <w:rPr>
                <w:color w:val="000000"/>
                <w:sz w:val="24"/>
              </w:rPr>
              <w:t>Акция «Дерево мира»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«Мы не хотим войны» конкурс рисунков ко дню мира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Мероприятие «Посвящение  в ученики»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Мероприятие, посвященное Международному дню грамотности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Мероприятие, посвященное Международному дню грамотности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Участие во  Всероссийской олимпиаде школьников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дистанционных школах (интеллектуальной направленности)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Общешкольный день Здоровья (поход) 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Урок здоровья</w:t>
            </w:r>
          </w:p>
        </w:tc>
        <w:tc>
          <w:tcPr>
            <w:tcW w:w="3053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ЗВР, КР</w:t>
            </w:r>
          </w:p>
        </w:tc>
      </w:tr>
      <w:tr w:rsidR="00CC20A6" w:rsidRPr="00CC20A6" w:rsidTr="00CC20A6">
        <w:tc>
          <w:tcPr>
            <w:tcW w:w="1454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0845" w:type="dxa"/>
          </w:tcPr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Классный час, посвященный Дню гражданской обор</w:t>
            </w: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ны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волонтерской акции «Территория добра» (помощь ветеранам, пожилым людям, инвалидам)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Заочное путешествие «Улицы родного поселка»</w:t>
            </w:r>
          </w:p>
          <w:p w:rsidR="00CC20A6" w:rsidRPr="00CC20A6" w:rsidRDefault="00CC20A6" w:rsidP="00CC20A6">
            <w:pPr>
              <w:pStyle w:val="115"/>
              <w:widowControl w:val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Осенняя неделя добра. 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Международный день  школьных библиотек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Классные часы на тему: «Нравственные традиции м</w:t>
            </w: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ей семьи»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Акция «Кормушка для птицы»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Всероссийский урок безопасности школьников в сети Интернет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Трудовй десант (генеральная уборка в классах, по школе)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</w:pPr>
          </w:p>
        </w:tc>
        <w:tc>
          <w:tcPr>
            <w:tcW w:w="3053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lastRenderedPageBreak/>
              <w:t>ЗВР, СВ ОБЖ,СВ, ШСУ, Учитель и</w:t>
            </w:r>
            <w:r w:rsidRPr="00CC20A6">
              <w:rPr>
                <w:rFonts w:ascii="Times New Roman" w:hAnsi="Times New Roman"/>
                <w:sz w:val="24"/>
                <w:szCs w:val="24"/>
              </w:rPr>
              <w:t>н</w:t>
            </w:r>
            <w:r w:rsidRPr="00CC20A6">
              <w:rPr>
                <w:rFonts w:ascii="Times New Roman" w:hAnsi="Times New Roman"/>
                <w:sz w:val="24"/>
                <w:szCs w:val="24"/>
              </w:rPr>
              <w:t>форматики</w:t>
            </w:r>
          </w:p>
        </w:tc>
      </w:tr>
      <w:tr w:rsidR="00CC20A6" w:rsidRPr="00CC20A6" w:rsidTr="00CC20A6">
        <w:tc>
          <w:tcPr>
            <w:tcW w:w="1454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0845" w:type="dxa"/>
          </w:tcPr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Классные часы «Государственная символика» День народного единства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Викторина «Символы России»</w:t>
            </w:r>
          </w:p>
          <w:p w:rsidR="00CC20A6" w:rsidRPr="00CC20A6" w:rsidRDefault="00CC20A6" w:rsidP="00E815F2">
            <w:pPr>
              <w:pStyle w:val="115"/>
              <w:widowControl w:val="0"/>
              <w:ind w:left="-8"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Классные часы, посвященные Международному дню толерантности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Концерт ко дню матери</w:t>
            </w:r>
          </w:p>
          <w:p w:rsidR="00CC20A6" w:rsidRPr="00CC20A6" w:rsidRDefault="00CC20A6" w:rsidP="00E815F2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дистанционных школах (интеллект</w:t>
            </w: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альной направленности)</w:t>
            </w:r>
          </w:p>
          <w:p w:rsidR="00CC20A6" w:rsidRPr="00CC20A6" w:rsidRDefault="00CC20A6" w:rsidP="00E815F2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Шашечный турнир/ шахматный турнир</w:t>
            </w:r>
          </w:p>
          <w:p w:rsidR="00CC20A6" w:rsidRPr="00CC20A6" w:rsidRDefault="00CC20A6" w:rsidP="00E815F2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дистанционных школах (интеллектуальной направленности)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Акция «Экология моими глазами»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 xml:space="preserve">Акция по повышению безопасности дорожного </w:t>
            </w:r>
            <w:r w:rsidR="00E815F2" w:rsidRPr="00CC20A6">
              <w:rPr>
                <w:rFonts w:ascii="Times New Roman" w:hAnsi="Times New Roman"/>
                <w:sz w:val="24"/>
                <w:szCs w:val="24"/>
              </w:rPr>
              <w:t>дв</w:t>
            </w:r>
            <w:r w:rsidR="00E815F2" w:rsidRPr="00CC20A6">
              <w:rPr>
                <w:rFonts w:ascii="Times New Roman" w:hAnsi="Times New Roman"/>
                <w:sz w:val="24"/>
                <w:szCs w:val="24"/>
              </w:rPr>
              <w:t>и</w:t>
            </w:r>
            <w:r w:rsidR="00E815F2" w:rsidRPr="00CC20A6">
              <w:rPr>
                <w:rFonts w:ascii="Times New Roman" w:hAnsi="Times New Roman"/>
                <w:sz w:val="24"/>
                <w:szCs w:val="24"/>
              </w:rPr>
              <w:t>жения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Выпуск буклетов «Правила поведения в Интернете»</w:t>
            </w:r>
          </w:p>
          <w:p w:rsidR="00CC20A6" w:rsidRPr="00E815F2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Профилактическая неделя по борьбе с наркоманией</w:t>
            </w:r>
          </w:p>
        </w:tc>
        <w:tc>
          <w:tcPr>
            <w:tcW w:w="3053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ЗВР, СВ, КР</w:t>
            </w:r>
          </w:p>
        </w:tc>
      </w:tr>
      <w:tr w:rsidR="00CC20A6" w:rsidRPr="00CC20A6" w:rsidTr="00CC20A6">
        <w:tc>
          <w:tcPr>
            <w:tcW w:w="1454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0845" w:type="dxa"/>
          </w:tcPr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викторины «История нашего поселка от А до Я»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Урок знаний «Конституция РФ»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Викторина «Узнай это место» ко дню 85-летия Кра</w:t>
            </w: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ноярского края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Классный час посвященный Дню людей с ограниче</w:t>
            </w:r>
            <w:r w:rsidRPr="00CC20A6">
              <w:rPr>
                <w:rFonts w:ascii="Times New Roman" w:hAnsi="Times New Roman"/>
                <w:sz w:val="24"/>
                <w:szCs w:val="24"/>
              </w:rPr>
              <w:t>н</w:t>
            </w:r>
            <w:r w:rsidRPr="00CC20A6">
              <w:rPr>
                <w:rFonts w:ascii="Times New Roman" w:hAnsi="Times New Roman"/>
                <w:sz w:val="24"/>
                <w:szCs w:val="24"/>
              </w:rPr>
              <w:t>ными возможностями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Акция «Будь милосердным. Покорми птицу».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Месячник по профилактике правонарушений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Цикл бесед « Курить – здоровью вредить»</w:t>
            </w:r>
          </w:p>
        </w:tc>
        <w:tc>
          <w:tcPr>
            <w:tcW w:w="3053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ЗВР, КР, ШСУ,</w:t>
            </w:r>
          </w:p>
        </w:tc>
      </w:tr>
      <w:tr w:rsidR="00CC20A6" w:rsidRPr="00CC20A6" w:rsidTr="00CC20A6">
        <w:tc>
          <w:tcPr>
            <w:tcW w:w="1454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0845" w:type="dxa"/>
          </w:tcPr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Урок мужества, посвященный Дню снятия блокады Ленинграда (27.01.1944год)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день памяти жертв Холокоста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Просмотр документальных фильмов о ВОВ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Муниципальные Рождественские чтения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КОНКУРС ЧТЕЦОВ Живая классика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Цикл классных часов «Охрана природы – твоя обяза</w:t>
            </w:r>
            <w:r w:rsidRPr="00CC20A6">
              <w:rPr>
                <w:rFonts w:ascii="Times New Roman" w:hAnsi="Times New Roman"/>
                <w:sz w:val="24"/>
                <w:szCs w:val="24"/>
              </w:rPr>
              <w:t>н</w:t>
            </w:r>
            <w:r w:rsidRPr="00CC20A6">
              <w:rPr>
                <w:rFonts w:ascii="Times New Roman" w:hAnsi="Times New Roman"/>
                <w:sz w:val="24"/>
                <w:szCs w:val="24"/>
              </w:rPr>
              <w:t>ность».</w:t>
            </w:r>
          </w:p>
          <w:p w:rsidR="00CC20A6" w:rsidRPr="00E815F2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Флеш-моб «Здоровье в порядке – спасибо зарядке»</w:t>
            </w:r>
          </w:p>
        </w:tc>
        <w:tc>
          <w:tcPr>
            <w:tcW w:w="3053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ЗВР, КР</w:t>
            </w:r>
          </w:p>
        </w:tc>
      </w:tr>
      <w:tr w:rsidR="00CC20A6" w:rsidRPr="00CC20A6" w:rsidTr="00CC20A6">
        <w:tc>
          <w:tcPr>
            <w:tcW w:w="1454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0845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Военно-спортивные состязания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Конкурс плакатов «С 23 февраля!»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Международный день родного языка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lastRenderedPageBreak/>
              <w:t>Неделя наук «Фестиваль наук»</w:t>
            </w:r>
          </w:p>
          <w:p w:rsidR="00CC20A6" w:rsidRPr="00CC20A6" w:rsidRDefault="00CC20A6" w:rsidP="00E815F2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Конкурс рисунков «Природа горько плачет</w:t>
            </w:r>
          </w:p>
          <w:p w:rsidR="00CC20A6" w:rsidRPr="00CC20A6" w:rsidRDefault="00CC20A6" w:rsidP="00E815F2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Флеш-моб «Здоровье в порядке – спасибо зарядке»</w:t>
            </w:r>
          </w:p>
          <w:p w:rsidR="00E815F2" w:rsidRDefault="00CC20A6" w:rsidP="00E815F2">
            <w:pPr>
              <w:pStyle w:val="115"/>
              <w:widowControl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Фестиваль военно-патриотической песни</w:t>
            </w:r>
          </w:p>
          <w:p w:rsidR="00CC20A6" w:rsidRPr="00CC20A6" w:rsidRDefault="00CC20A6" w:rsidP="00E815F2">
            <w:pPr>
              <w:pStyle w:val="115"/>
              <w:widowControl w:val="0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Праздник, посвященный  23 февраля</w:t>
            </w:r>
          </w:p>
        </w:tc>
        <w:tc>
          <w:tcPr>
            <w:tcW w:w="3053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ЗВР, КР, СВ, ШСУ</w:t>
            </w:r>
          </w:p>
        </w:tc>
      </w:tr>
      <w:tr w:rsidR="00CC20A6" w:rsidRPr="00CC20A6" w:rsidTr="00CC20A6">
        <w:tc>
          <w:tcPr>
            <w:tcW w:w="1454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0845" w:type="dxa"/>
          </w:tcPr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Концерт посвященный празднику 8 Марта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Конкурс рисунков «Мой дом – моя крепость»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Всероссийская  неделя детской книги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Классные часы  «Природа нашего края»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Флеш-моб «Здоровье в порядке – спасибо зарядке»</w:t>
            </w:r>
          </w:p>
        </w:tc>
        <w:tc>
          <w:tcPr>
            <w:tcW w:w="3053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ЗВР, СВ, ШСУ</w:t>
            </w:r>
          </w:p>
        </w:tc>
      </w:tr>
      <w:tr w:rsidR="00CC20A6" w:rsidRPr="00CC20A6" w:rsidTr="00CC20A6">
        <w:tc>
          <w:tcPr>
            <w:tcW w:w="1454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0845" w:type="dxa"/>
          </w:tcPr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Конкурс экологического плаката, приуроченного ко Дню защиты Земли «Цвети, Земля!»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Классный час «День Космонавтики»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Святая Пасха (1-4 классы): конкурс «Пасхального я</w:t>
            </w: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ца»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«Остановим насилие против детей»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Конкурс чтецов и исполнителей  «Журавушка»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Конкурс краеведческих работ «Мое Красноярье»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День пожарной охраны тематический урок ОБЖ</w:t>
            </w:r>
          </w:p>
        </w:tc>
        <w:tc>
          <w:tcPr>
            <w:tcW w:w="3053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ЗВР, СВ, КР, ШСУ</w:t>
            </w:r>
          </w:p>
        </w:tc>
      </w:tr>
      <w:tr w:rsidR="00CC20A6" w:rsidRPr="00CC20A6" w:rsidTr="00CC20A6">
        <w:tc>
          <w:tcPr>
            <w:tcW w:w="1454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0845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Уроки мужества, посвященные Дню Победы в ВОВ</w:t>
            </w:r>
          </w:p>
          <w:p w:rsidR="00CC20A6" w:rsidRPr="00CC20A6" w:rsidRDefault="00CC20A6" w:rsidP="00CC20A6">
            <w:pPr>
              <w:ind w:firstLine="0"/>
              <w:rPr>
                <w:sz w:val="24"/>
              </w:rPr>
            </w:pPr>
            <w:r w:rsidRPr="00CC20A6">
              <w:rPr>
                <w:sz w:val="24"/>
              </w:rPr>
              <w:t>Конкурс краеведческих работ «Мое Красноярье»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Субботник «Чистый школьный двор»</w:t>
            </w:r>
          </w:p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Участие в общепоселковом мероприятии 9 мая, Бе</w:t>
            </w:r>
            <w:r w:rsidRPr="00CC20A6">
              <w:rPr>
                <w:rFonts w:ascii="Times New Roman" w:hAnsi="Times New Roman"/>
                <w:sz w:val="24"/>
                <w:szCs w:val="24"/>
              </w:rPr>
              <w:t>с</w:t>
            </w:r>
            <w:r w:rsidRPr="00CC20A6">
              <w:rPr>
                <w:rFonts w:ascii="Times New Roman" w:hAnsi="Times New Roman"/>
                <w:sz w:val="24"/>
                <w:szCs w:val="24"/>
              </w:rPr>
              <w:t>смертный полк</w:t>
            </w:r>
          </w:p>
        </w:tc>
        <w:tc>
          <w:tcPr>
            <w:tcW w:w="3053" w:type="dxa"/>
          </w:tcPr>
          <w:p w:rsidR="00CC20A6" w:rsidRPr="00CC20A6" w:rsidRDefault="00CC20A6" w:rsidP="00CC20A6">
            <w:pPr>
              <w:pStyle w:val="11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0A6">
              <w:rPr>
                <w:rFonts w:ascii="Times New Roman" w:hAnsi="Times New Roman"/>
                <w:sz w:val="24"/>
                <w:szCs w:val="24"/>
              </w:rPr>
              <w:t>ЗВР, СВ, КР, ШСУ</w:t>
            </w:r>
          </w:p>
        </w:tc>
      </w:tr>
    </w:tbl>
    <w:p w:rsidR="00CC20A6" w:rsidRDefault="00CC20A6" w:rsidP="00B93B1A">
      <w:pPr>
        <w:widowControl w:val="0"/>
        <w:ind w:right="-43" w:firstLine="0"/>
        <w:rPr>
          <w:sz w:val="24"/>
        </w:rPr>
      </w:pPr>
    </w:p>
    <w:p w:rsidR="00E815F2" w:rsidRDefault="00E815F2" w:rsidP="00B93B1A">
      <w:pPr>
        <w:pStyle w:val="a5"/>
        <w:widowControl w:val="0"/>
        <w:spacing w:before="0" w:beforeAutospacing="0" w:after="0" w:afterAutospacing="0"/>
        <w:ind w:right="-43" w:firstLine="0"/>
        <w:jc w:val="center"/>
        <w:rPr>
          <w:b/>
        </w:rPr>
      </w:pPr>
    </w:p>
    <w:p w:rsidR="00E815F2" w:rsidRDefault="00E815F2" w:rsidP="00B93B1A">
      <w:pPr>
        <w:pStyle w:val="a5"/>
        <w:widowControl w:val="0"/>
        <w:spacing w:before="0" w:beforeAutospacing="0" w:after="0" w:afterAutospacing="0"/>
        <w:ind w:right="-43" w:firstLine="0"/>
        <w:jc w:val="center"/>
        <w:rPr>
          <w:b/>
        </w:rPr>
      </w:pPr>
    </w:p>
    <w:p w:rsidR="00CC20A6" w:rsidRPr="00881498" w:rsidRDefault="00CC20A6" w:rsidP="00B93B1A">
      <w:pPr>
        <w:pStyle w:val="a5"/>
        <w:widowControl w:val="0"/>
        <w:spacing w:before="0" w:beforeAutospacing="0" w:after="0" w:afterAutospacing="0"/>
        <w:ind w:right="-43" w:firstLine="0"/>
        <w:jc w:val="center"/>
        <w:rPr>
          <w:b/>
        </w:rPr>
      </w:pPr>
      <w:r w:rsidRPr="00881498">
        <w:rPr>
          <w:b/>
        </w:rPr>
        <w:t>4. Условия реализации программы духовно-нравственного развития и воспитания учащихся</w:t>
      </w:r>
    </w:p>
    <w:p w:rsidR="00CC20A6" w:rsidRPr="00881498" w:rsidRDefault="00CC20A6" w:rsidP="00CC20A6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>Создание среды, благоприятствующей духовно-нравственному воспитанию и разв</w:t>
      </w:r>
      <w:r w:rsidRPr="00881498">
        <w:rPr>
          <w:sz w:val="24"/>
        </w:rPr>
        <w:t>и</w:t>
      </w:r>
      <w:r w:rsidRPr="00881498">
        <w:rPr>
          <w:sz w:val="24"/>
        </w:rPr>
        <w:t>тию учащихся, является важнейшей задачей деятельности школы.</w:t>
      </w:r>
    </w:p>
    <w:p w:rsidR="00CC20A6" w:rsidRPr="00B93B1A" w:rsidRDefault="00CC20A6" w:rsidP="00E815F2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 xml:space="preserve">1. В школе организованы </w:t>
      </w:r>
      <w:r w:rsidRPr="00881498">
        <w:rPr>
          <w:b/>
          <w:i/>
          <w:sz w:val="24"/>
        </w:rPr>
        <w:t>воспитательные подпространства</w:t>
      </w:r>
      <w:r w:rsidRPr="00881498">
        <w:rPr>
          <w:sz w:val="24"/>
        </w:rPr>
        <w:t>: Стенды памяти, п</w:t>
      </w:r>
      <w:r w:rsidRPr="00881498">
        <w:rPr>
          <w:sz w:val="24"/>
        </w:rPr>
        <w:t>о</w:t>
      </w:r>
      <w:r w:rsidRPr="00881498">
        <w:rPr>
          <w:sz w:val="24"/>
        </w:rPr>
        <w:t>гибших в ВОВ жителей нашего поселка, постамент «Вечный огонь», уголок с символикой Российской Федерации и Емельяновского района, школьный музей, холлы школы укр</w:t>
      </w:r>
      <w:r w:rsidRPr="00881498">
        <w:rPr>
          <w:sz w:val="24"/>
        </w:rPr>
        <w:t>а</w:t>
      </w:r>
      <w:r w:rsidRPr="00881498">
        <w:rPr>
          <w:sz w:val="24"/>
        </w:rPr>
        <w:t>шаются работами обучающихся, спортивный и актовый залы для проведения школьных праздников, культурных событий, социальных проектов и т.п., наградной стенд с дипл</w:t>
      </w:r>
      <w:r w:rsidRPr="00881498">
        <w:rPr>
          <w:sz w:val="24"/>
        </w:rPr>
        <w:t>о</w:t>
      </w:r>
      <w:r w:rsidRPr="00881498">
        <w:rPr>
          <w:sz w:val="24"/>
        </w:rPr>
        <w:t>мами и грамотами, врученными нашей школе за различные заслуги обучающихся, позв</w:t>
      </w:r>
      <w:r w:rsidRPr="00881498">
        <w:rPr>
          <w:sz w:val="24"/>
        </w:rPr>
        <w:t>о</w:t>
      </w:r>
      <w:r w:rsidRPr="00881498">
        <w:rPr>
          <w:sz w:val="24"/>
        </w:rPr>
        <w:t xml:space="preserve">ляющие учащимся: </w:t>
      </w:r>
      <w:r w:rsidR="00E815F2">
        <w:rPr>
          <w:sz w:val="24"/>
        </w:rPr>
        <w:t xml:space="preserve"> </w:t>
      </w:r>
      <w:r w:rsidRPr="00881498">
        <w:rPr>
          <w:sz w:val="24"/>
        </w:rPr>
        <w:t>совершенства в архитектурном и предметном пространстве школы; ценности здор</w:t>
      </w:r>
      <w:r w:rsidRPr="00881498">
        <w:rPr>
          <w:sz w:val="24"/>
        </w:rPr>
        <w:t>о</w:t>
      </w:r>
      <w:r w:rsidRPr="00881498">
        <w:rPr>
          <w:sz w:val="24"/>
        </w:rPr>
        <w:t xml:space="preserve">вого образа жизни. </w:t>
      </w:r>
    </w:p>
    <w:p w:rsidR="00CC20A6" w:rsidRPr="00881498" w:rsidRDefault="00CC20A6" w:rsidP="00CC20A6">
      <w:pPr>
        <w:widowControl w:val="0"/>
        <w:tabs>
          <w:tab w:val="left" w:pos="-180"/>
        </w:tabs>
        <w:autoSpaceDE w:val="0"/>
        <w:autoSpaceDN w:val="0"/>
        <w:adjustRightInd w:val="0"/>
        <w:ind w:right="-43" w:firstLine="540"/>
        <w:rPr>
          <w:sz w:val="24"/>
        </w:rPr>
      </w:pPr>
      <w:r>
        <w:rPr>
          <w:sz w:val="24"/>
        </w:rPr>
        <w:tab/>
        <w:t>2</w:t>
      </w:r>
      <w:r w:rsidRPr="00881498">
        <w:rPr>
          <w:sz w:val="24"/>
        </w:rPr>
        <w:t xml:space="preserve">. Создано </w:t>
      </w:r>
      <w:r w:rsidRPr="00881498">
        <w:rPr>
          <w:b/>
          <w:i/>
          <w:sz w:val="24"/>
        </w:rPr>
        <w:t>социально открытое пространство</w:t>
      </w:r>
      <w:r w:rsidRPr="00881498">
        <w:rPr>
          <w:sz w:val="24"/>
        </w:rPr>
        <w:t>, когда педагоги, сотрудники шк</w:t>
      </w:r>
      <w:r w:rsidRPr="00881498">
        <w:rPr>
          <w:sz w:val="24"/>
        </w:rPr>
        <w:t>о</w:t>
      </w:r>
      <w:r w:rsidRPr="00881498">
        <w:rPr>
          <w:sz w:val="24"/>
        </w:rPr>
        <w:t>лы, родители разделяют ключевые смыслы духовных и нравственных ценностей, пол</w:t>
      </w:r>
      <w:r w:rsidRPr="00881498">
        <w:rPr>
          <w:sz w:val="24"/>
        </w:rPr>
        <w:t>о</w:t>
      </w:r>
      <w:r w:rsidRPr="00881498">
        <w:rPr>
          <w:sz w:val="24"/>
        </w:rPr>
        <w:t>женных в основание данной программы, стремясь к их реализации в практической жизн</w:t>
      </w:r>
      <w:r w:rsidRPr="00881498">
        <w:rPr>
          <w:sz w:val="24"/>
        </w:rPr>
        <w:t>е</w:t>
      </w:r>
      <w:r w:rsidRPr="00881498">
        <w:rPr>
          <w:sz w:val="24"/>
        </w:rPr>
        <w:t xml:space="preserve">деятельности: </w:t>
      </w:r>
    </w:p>
    <w:p w:rsidR="00CC20A6" w:rsidRPr="00881498" w:rsidRDefault="00CC20A6" w:rsidP="00CC20A6">
      <w:pPr>
        <w:widowControl w:val="0"/>
        <w:tabs>
          <w:tab w:val="left" w:pos="-180"/>
        </w:tabs>
        <w:autoSpaceDE w:val="0"/>
        <w:autoSpaceDN w:val="0"/>
        <w:adjustRightInd w:val="0"/>
        <w:ind w:right="-43" w:firstLine="540"/>
        <w:rPr>
          <w:sz w:val="24"/>
        </w:rPr>
      </w:pPr>
      <w:r w:rsidRPr="00881498">
        <w:rPr>
          <w:sz w:val="24"/>
        </w:rPr>
        <w:t xml:space="preserve">- в содержании и построении уроков; </w:t>
      </w:r>
    </w:p>
    <w:p w:rsidR="00CC20A6" w:rsidRPr="00881498" w:rsidRDefault="00CC20A6" w:rsidP="00CC20A6">
      <w:pPr>
        <w:widowControl w:val="0"/>
        <w:tabs>
          <w:tab w:val="left" w:pos="-180"/>
        </w:tabs>
        <w:autoSpaceDE w:val="0"/>
        <w:autoSpaceDN w:val="0"/>
        <w:adjustRightInd w:val="0"/>
        <w:ind w:right="-43" w:firstLine="540"/>
        <w:rPr>
          <w:sz w:val="24"/>
        </w:rPr>
      </w:pPr>
      <w:r w:rsidRPr="00881498">
        <w:rPr>
          <w:sz w:val="24"/>
        </w:rPr>
        <w:t xml:space="preserve">- в способах организации совместной деятельности взрослых и детей в учебной и внеучебной деятельности; </w:t>
      </w:r>
    </w:p>
    <w:p w:rsidR="00CC20A6" w:rsidRPr="00881498" w:rsidRDefault="00CC20A6" w:rsidP="00CC20A6">
      <w:pPr>
        <w:widowControl w:val="0"/>
        <w:tabs>
          <w:tab w:val="left" w:pos="-180"/>
        </w:tabs>
        <w:autoSpaceDE w:val="0"/>
        <w:autoSpaceDN w:val="0"/>
        <w:adjustRightInd w:val="0"/>
        <w:ind w:right="-43" w:firstLine="540"/>
        <w:rPr>
          <w:sz w:val="24"/>
        </w:rPr>
      </w:pPr>
      <w:r w:rsidRPr="00881498">
        <w:rPr>
          <w:sz w:val="24"/>
        </w:rPr>
        <w:t>- в характере общения и сотрудничества взрослого и ребенка;</w:t>
      </w:r>
    </w:p>
    <w:p w:rsidR="00CC20A6" w:rsidRPr="00881498" w:rsidRDefault="00CC20A6" w:rsidP="00CC20A6">
      <w:pPr>
        <w:widowControl w:val="0"/>
        <w:autoSpaceDE w:val="0"/>
        <w:autoSpaceDN w:val="0"/>
        <w:adjustRightInd w:val="0"/>
        <w:ind w:right="-43" w:firstLine="540"/>
        <w:rPr>
          <w:sz w:val="24"/>
        </w:rPr>
      </w:pPr>
      <w:r w:rsidRPr="00881498">
        <w:rPr>
          <w:sz w:val="24"/>
        </w:rPr>
        <w:t>- в опыте организации индивидуальной, групповой, коллективной деятельности уч</w:t>
      </w:r>
      <w:r w:rsidRPr="00881498">
        <w:rPr>
          <w:sz w:val="24"/>
        </w:rPr>
        <w:t>а</w:t>
      </w:r>
      <w:r w:rsidRPr="00881498">
        <w:rPr>
          <w:sz w:val="24"/>
        </w:rPr>
        <w:t>щихся;</w:t>
      </w:r>
    </w:p>
    <w:p w:rsidR="00CC20A6" w:rsidRPr="00881498" w:rsidRDefault="00CC20A6" w:rsidP="00CC20A6">
      <w:pPr>
        <w:widowControl w:val="0"/>
        <w:autoSpaceDE w:val="0"/>
        <w:autoSpaceDN w:val="0"/>
        <w:adjustRightInd w:val="0"/>
        <w:ind w:right="-43" w:firstLine="540"/>
        <w:rPr>
          <w:sz w:val="24"/>
        </w:rPr>
      </w:pPr>
      <w:r w:rsidRPr="00881498">
        <w:rPr>
          <w:sz w:val="24"/>
        </w:rPr>
        <w:t>- в специальных событиях, спроектированных с  учётом определенной ценности и смысла;</w:t>
      </w:r>
    </w:p>
    <w:p w:rsidR="00CC20A6" w:rsidRPr="00881498" w:rsidRDefault="00CC20A6" w:rsidP="00CC20A6">
      <w:pPr>
        <w:widowControl w:val="0"/>
        <w:autoSpaceDE w:val="0"/>
        <w:autoSpaceDN w:val="0"/>
        <w:adjustRightInd w:val="0"/>
        <w:ind w:right="-43" w:firstLine="540"/>
        <w:rPr>
          <w:sz w:val="24"/>
        </w:rPr>
      </w:pPr>
      <w:r w:rsidRPr="00881498">
        <w:rPr>
          <w:sz w:val="24"/>
        </w:rPr>
        <w:lastRenderedPageBreak/>
        <w:t xml:space="preserve">- в личном примере педагогов ученикам. </w:t>
      </w:r>
    </w:p>
    <w:p w:rsidR="00CC20A6" w:rsidRPr="00881498" w:rsidRDefault="00CC20A6" w:rsidP="00CC20A6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 xml:space="preserve">Организация социально открытого пространства духовно-нравственного развития и воспитания  личности гражданина России, нравственного уклада жизни обучающихся осуществляется на основе: </w:t>
      </w:r>
    </w:p>
    <w:p w:rsidR="00CC20A6" w:rsidRPr="00881498" w:rsidRDefault="00CC20A6" w:rsidP="00CC20A6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>- нравственного примера педагога;</w:t>
      </w:r>
    </w:p>
    <w:p w:rsidR="00CC20A6" w:rsidRPr="00881498" w:rsidRDefault="00CC20A6" w:rsidP="00CC20A6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>- социально-педагогического партнёрства;</w:t>
      </w:r>
    </w:p>
    <w:p w:rsidR="00CC20A6" w:rsidRPr="00881498" w:rsidRDefault="00CC20A6" w:rsidP="00CC20A6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>- индивидуально-личностного развития ребёнка;</w:t>
      </w:r>
    </w:p>
    <w:p w:rsidR="00CC20A6" w:rsidRPr="00881498" w:rsidRDefault="00CC20A6" w:rsidP="00CC20A6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>- интегративности программ духовно-нравственного воспитания;</w:t>
      </w:r>
    </w:p>
    <w:p w:rsidR="00CC20A6" w:rsidRPr="00881498" w:rsidRDefault="00CC20A6" w:rsidP="00CC20A6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>- социальной востребованности воспитания.</w:t>
      </w:r>
    </w:p>
    <w:p w:rsidR="00CC20A6" w:rsidRPr="00881498" w:rsidRDefault="00CC20A6" w:rsidP="00CC20A6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>Для организации такого пространства согласовываются усилия всех социальных субъектов-участников воспитания: педагогического коллектива, семьи, общественных о</w:t>
      </w:r>
      <w:r w:rsidRPr="00881498">
        <w:rPr>
          <w:sz w:val="24"/>
        </w:rPr>
        <w:t>р</w:t>
      </w:r>
      <w:r w:rsidRPr="00881498">
        <w:rPr>
          <w:sz w:val="24"/>
        </w:rPr>
        <w:t>ганизаций, подростково-молодежных клубов, учреждений дополнительного образования, культуры и спорта, СМИ, что находит своё отражение в правилах внутреннего распорядка школы, решениях общешкольных собраний, в целевых программах.</w:t>
      </w:r>
    </w:p>
    <w:p w:rsidR="00CC20A6" w:rsidRPr="00881498" w:rsidRDefault="00CC20A6" w:rsidP="00CC20A6">
      <w:pPr>
        <w:pStyle w:val="a5"/>
        <w:widowControl w:val="0"/>
        <w:spacing w:before="0" w:beforeAutospacing="0" w:after="0" w:afterAutospacing="0"/>
        <w:ind w:right="-43" w:firstLine="540"/>
      </w:pPr>
      <w:r w:rsidRPr="00881498">
        <w:t>Огромная роль в нравственном становлении личности школьника принадлежит уч</w:t>
      </w:r>
      <w:r w:rsidRPr="00881498">
        <w:t>и</w:t>
      </w:r>
      <w:r w:rsidRPr="00881498">
        <w:t>телю, который, являясь образцом для учеников, несет нравственные нормы отношения к своему педагогическому труду, к ученикам, коллегам. Педагоги умеют организовывать учебные ситуации для решения проблем духовно-нравственного характера и связывают их с реальными жизненными и социальными ситуациями; умеют проектировать дела и мер</w:t>
      </w:r>
      <w:r w:rsidRPr="00881498">
        <w:t>о</w:t>
      </w:r>
      <w:r w:rsidRPr="00881498">
        <w:t>приятия, в которых происходит присвоение культурных образцов и самоопределение уч</w:t>
      </w:r>
      <w:r w:rsidRPr="00881498">
        <w:t>а</w:t>
      </w:r>
      <w:r w:rsidRPr="00881498">
        <w:t xml:space="preserve">щихся. </w:t>
      </w:r>
    </w:p>
    <w:p w:rsidR="00CC20A6" w:rsidRPr="00881498" w:rsidRDefault="00CC20A6" w:rsidP="00CC20A6">
      <w:pPr>
        <w:widowControl w:val="0"/>
        <w:ind w:right="-43" w:firstLine="540"/>
        <w:jc w:val="center"/>
        <w:rPr>
          <w:b/>
          <w:sz w:val="24"/>
        </w:rPr>
      </w:pPr>
      <w:r w:rsidRPr="00881498">
        <w:rPr>
          <w:b/>
          <w:sz w:val="24"/>
        </w:rPr>
        <w:t>5. Совместная деятельность школы, семьи и общественности</w:t>
      </w:r>
    </w:p>
    <w:p w:rsidR="00CC20A6" w:rsidRPr="00881498" w:rsidRDefault="00CC20A6" w:rsidP="00CC20A6">
      <w:pPr>
        <w:widowControl w:val="0"/>
        <w:ind w:right="-43" w:firstLine="540"/>
        <w:jc w:val="center"/>
        <w:rPr>
          <w:b/>
          <w:sz w:val="24"/>
        </w:rPr>
      </w:pPr>
      <w:r w:rsidRPr="00881498">
        <w:rPr>
          <w:b/>
          <w:sz w:val="24"/>
        </w:rPr>
        <w:t>по духовно-нравственному развитию и воспитанию учащихся</w:t>
      </w:r>
    </w:p>
    <w:p w:rsidR="00CC20A6" w:rsidRPr="007C5288" w:rsidRDefault="00CC20A6" w:rsidP="00CC20A6">
      <w:pPr>
        <w:widowControl w:val="0"/>
        <w:ind w:right="-43" w:firstLine="540"/>
        <w:rPr>
          <w:b/>
          <w:sz w:val="24"/>
          <w:highlight w:val="red"/>
        </w:rPr>
      </w:pPr>
    </w:p>
    <w:p w:rsidR="00CC20A6" w:rsidRPr="00580A02" w:rsidRDefault="00CC20A6" w:rsidP="00CC20A6">
      <w:pPr>
        <w:widowControl w:val="0"/>
        <w:ind w:right="-43" w:firstLine="540"/>
        <w:rPr>
          <w:sz w:val="24"/>
        </w:rPr>
      </w:pPr>
      <w:r w:rsidRPr="00580A02">
        <w:rPr>
          <w:sz w:val="24"/>
        </w:rPr>
        <w:t>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духовно-нравственного развития и воспитания учащихся в следующих направлениях:</w:t>
      </w:r>
    </w:p>
    <w:p w:rsidR="00CC20A6" w:rsidRPr="00580A02" w:rsidRDefault="00CC20A6" w:rsidP="00CC20A6">
      <w:pPr>
        <w:widowControl w:val="0"/>
        <w:ind w:right="-43" w:firstLine="540"/>
        <w:rPr>
          <w:sz w:val="24"/>
        </w:rPr>
      </w:pPr>
      <w:r w:rsidRPr="00580A02">
        <w:rPr>
          <w:sz w:val="24"/>
        </w:rPr>
        <w:t xml:space="preserve">- </w:t>
      </w:r>
      <w:r w:rsidRPr="00580A02">
        <w:rPr>
          <w:b/>
          <w:i/>
          <w:sz w:val="24"/>
        </w:rPr>
        <w:t>повышение педагогической культуры родителей</w:t>
      </w:r>
      <w:r w:rsidRPr="00580A02">
        <w:rPr>
          <w:sz w:val="24"/>
        </w:rPr>
        <w:t xml:space="preserve"> (законных представителей) уч</w:t>
      </w:r>
      <w:r w:rsidRPr="00580A02">
        <w:rPr>
          <w:sz w:val="24"/>
        </w:rPr>
        <w:t>а</w:t>
      </w:r>
      <w:r w:rsidRPr="00580A02">
        <w:rPr>
          <w:sz w:val="24"/>
        </w:rPr>
        <w:t>щихся путем проведения</w:t>
      </w:r>
      <w:r w:rsidRPr="00580A02">
        <w:rPr>
          <w:i/>
          <w:sz w:val="24"/>
        </w:rPr>
        <w:t xml:space="preserve"> </w:t>
      </w:r>
      <w:r w:rsidRPr="00580A02">
        <w:rPr>
          <w:sz w:val="24"/>
        </w:rPr>
        <w:t>Дней открытых дверей, организации родительского лектория, выпуска информационных материалов и публичных докладов школы по итогам работы за год и т.п.;</w:t>
      </w:r>
    </w:p>
    <w:p w:rsidR="00CC20A6" w:rsidRPr="00580A02" w:rsidRDefault="00CC20A6" w:rsidP="00CC20A6">
      <w:pPr>
        <w:widowControl w:val="0"/>
        <w:ind w:right="-43" w:firstLine="540"/>
        <w:rPr>
          <w:sz w:val="24"/>
        </w:rPr>
      </w:pPr>
      <w:r w:rsidRPr="00580A02">
        <w:rPr>
          <w:sz w:val="24"/>
        </w:rPr>
        <w:t xml:space="preserve">- </w:t>
      </w:r>
      <w:r w:rsidRPr="00580A02">
        <w:rPr>
          <w:b/>
          <w:i/>
          <w:sz w:val="24"/>
        </w:rPr>
        <w:t>совершенствования межличностных отношений</w:t>
      </w:r>
      <w:r w:rsidRPr="00580A02">
        <w:rPr>
          <w:sz w:val="24"/>
        </w:rPr>
        <w:t xml:space="preserve"> педагогов, учащихся и родит</w:t>
      </w:r>
      <w:r w:rsidRPr="00580A02">
        <w:rPr>
          <w:sz w:val="24"/>
        </w:rPr>
        <w:t>е</w:t>
      </w:r>
      <w:r w:rsidRPr="00580A02">
        <w:rPr>
          <w:sz w:val="24"/>
        </w:rPr>
        <w:t>лей путем организации совместных мероприятий, праздников, акций: День здоровья, «П</w:t>
      </w:r>
      <w:r w:rsidRPr="00580A02">
        <w:rPr>
          <w:sz w:val="24"/>
        </w:rPr>
        <w:t>а</w:t>
      </w:r>
      <w:r w:rsidRPr="00580A02">
        <w:rPr>
          <w:sz w:val="24"/>
        </w:rPr>
        <w:t>па, мама я – спортивная семья», Рождественские праздники, праздничные концерты к Дню Учителя и Международному женскому дню и т.п.;</w:t>
      </w:r>
    </w:p>
    <w:p w:rsidR="00CC20A6" w:rsidRDefault="00CC20A6" w:rsidP="00CC20A6">
      <w:pPr>
        <w:widowControl w:val="0"/>
        <w:ind w:right="-43" w:firstLine="540"/>
        <w:rPr>
          <w:sz w:val="24"/>
        </w:rPr>
      </w:pPr>
      <w:r w:rsidRPr="00580A02">
        <w:rPr>
          <w:sz w:val="24"/>
        </w:rPr>
        <w:t xml:space="preserve">- </w:t>
      </w:r>
      <w:r w:rsidRPr="00580A02">
        <w:rPr>
          <w:b/>
          <w:i/>
          <w:sz w:val="24"/>
        </w:rPr>
        <w:t>расширение партнёрских взаимоотношений с родителями</w:t>
      </w:r>
      <w:r w:rsidRPr="00580A02">
        <w:rPr>
          <w:sz w:val="24"/>
        </w:rPr>
        <w:t xml:space="preserve"> путем привлечения их к активной деятельности в составе Совета школы, активизации деятельности родительских комитетов классных коллективов учащихся, проведения совместных школьных меропри</w:t>
      </w:r>
      <w:r w:rsidRPr="00580A02">
        <w:rPr>
          <w:sz w:val="24"/>
        </w:rPr>
        <w:t>я</w:t>
      </w:r>
      <w:r w:rsidRPr="00580A02">
        <w:rPr>
          <w:sz w:val="24"/>
        </w:rPr>
        <w:t>тия и т.п.</w:t>
      </w:r>
    </w:p>
    <w:p w:rsidR="00CC20A6" w:rsidRPr="00881498" w:rsidRDefault="00CC20A6" w:rsidP="00CC20A6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>- изучать символы российской государственности и символы родного района; общ</w:t>
      </w:r>
      <w:r w:rsidRPr="00881498">
        <w:rPr>
          <w:sz w:val="24"/>
        </w:rPr>
        <w:t>е</w:t>
      </w:r>
      <w:r w:rsidRPr="00881498">
        <w:rPr>
          <w:sz w:val="24"/>
        </w:rPr>
        <w:t>национальные, краевые, муниципальные и школьные праздники; историю, культурные традиции, достижения учащихся и педагогов школы-интерната; связи школы с социал</w:t>
      </w:r>
      <w:r w:rsidRPr="00881498">
        <w:rPr>
          <w:sz w:val="24"/>
        </w:rPr>
        <w:t>ь</w:t>
      </w:r>
      <w:r w:rsidRPr="00881498">
        <w:rPr>
          <w:sz w:val="24"/>
        </w:rPr>
        <w:t>ными партнерами;</w:t>
      </w:r>
    </w:p>
    <w:p w:rsidR="00CC20A6" w:rsidRPr="00B93B1A" w:rsidRDefault="00CC20A6" w:rsidP="00B93B1A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>- осваивать культуру общения и взаимодействия с другими учащимися и педагогами; эстетические ценности красоты, гармонии, совершенства в архитектурном и предметном пространстве школы; ценно</w:t>
      </w:r>
      <w:r w:rsidR="00B93B1A">
        <w:rPr>
          <w:sz w:val="24"/>
        </w:rPr>
        <w:t>сти здорового образа жизни.</w:t>
      </w:r>
    </w:p>
    <w:p w:rsidR="00CC20A6" w:rsidRPr="00881498" w:rsidRDefault="00CC20A6" w:rsidP="00CC20A6">
      <w:pPr>
        <w:widowControl w:val="0"/>
        <w:tabs>
          <w:tab w:val="left" w:pos="-180"/>
        </w:tabs>
        <w:autoSpaceDE w:val="0"/>
        <w:autoSpaceDN w:val="0"/>
        <w:adjustRightInd w:val="0"/>
        <w:ind w:right="-43" w:firstLine="540"/>
        <w:rPr>
          <w:sz w:val="24"/>
        </w:rPr>
      </w:pPr>
      <w:r>
        <w:rPr>
          <w:sz w:val="24"/>
        </w:rPr>
        <w:tab/>
        <w:t>2</w:t>
      </w:r>
      <w:r w:rsidRPr="00881498">
        <w:rPr>
          <w:sz w:val="24"/>
        </w:rPr>
        <w:t xml:space="preserve">. Создано </w:t>
      </w:r>
      <w:r w:rsidRPr="00881498">
        <w:rPr>
          <w:b/>
          <w:i/>
          <w:sz w:val="24"/>
        </w:rPr>
        <w:t>социально открытое пространство</w:t>
      </w:r>
      <w:r w:rsidRPr="00881498">
        <w:rPr>
          <w:sz w:val="24"/>
        </w:rPr>
        <w:t>, когда педагоги, сотрудники шк</w:t>
      </w:r>
      <w:r w:rsidRPr="00881498">
        <w:rPr>
          <w:sz w:val="24"/>
        </w:rPr>
        <w:t>о</w:t>
      </w:r>
      <w:r w:rsidRPr="00881498">
        <w:rPr>
          <w:sz w:val="24"/>
        </w:rPr>
        <w:t>лы, родители разделяют ключевые смыслы духовных и нравственных ценностей, пол</w:t>
      </w:r>
      <w:r w:rsidRPr="00881498">
        <w:rPr>
          <w:sz w:val="24"/>
        </w:rPr>
        <w:t>о</w:t>
      </w:r>
      <w:r w:rsidRPr="00881498">
        <w:rPr>
          <w:sz w:val="24"/>
        </w:rPr>
        <w:t>женных в основание данной программы, стремясь к их реализации в практической жизн</w:t>
      </w:r>
      <w:r w:rsidRPr="00881498">
        <w:rPr>
          <w:sz w:val="24"/>
        </w:rPr>
        <w:t>е</w:t>
      </w:r>
      <w:r w:rsidRPr="00881498">
        <w:rPr>
          <w:sz w:val="24"/>
        </w:rPr>
        <w:t xml:space="preserve">деятельности: </w:t>
      </w:r>
    </w:p>
    <w:p w:rsidR="00CC20A6" w:rsidRPr="00881498" w:rsidRDefault="00CC20A6" w:rsidP="00CC20A6">
      <w:pPr>
        <w:widowControl w:val="0"/>
        <w:tabs>
          <w:tab w:val="left" w:pos="-180"/>
        </w:tabs>
        <w:autoSpaceDE w:val="0"/>
        <w:autoSpaceDN w:val="0"/>
        <w:adjustRightInd w:val="0"/>
        <w:ind w:right="-43" w:firstLine="540"/>
        <w:rPr>
          <w:sz w:val="24"/>
        </w:rPr>
      </w:pPr>
      <w:r w:rsidRPr="00881498">
        <w:rPr>
          <w:sz w:val="24"/>
        </w:rPr>
        <w:t xml:space="preserve">- в содержании и построении уроков; </w:t>
      </w:r>
    </w:p>
    <w:p w:rsidR="00CC20A6" w:rsidRPr="00881498" w:rsidRDefault="00CC20A6" w:rsidP="00CC20A6">
      <w:pPr>
        <w:widowControl w:val="0"/>
        <w:tabs>
          <w:tab w:val="left" w:pos="-180"/>
        </w:tabs>
        <w:autoSpaceDE w:val="0"/>
        <w:autoSpaceDN w:val="0"/>
        <w:adjustRightInd w:val="0"/>
        <w:ind w:right="-43" w:firstLine="540"/>
        <w:rPr>
          <w:sz w:val="24"/>
        </w:rPr>
      </w:pPr>
      <w:r w:rsidRPr="00881498">
        <w:rPr>
          <w:sz w:val="24"/>
        </w:rPr>
        <w:t xml:space="preserve">- в способах организации совместной деятельности взрослых и детей в учебной и </w:t>
      </w:r>
      <w:r w:rsidRPr="00881498">
        <w:rPr>
          <w:sz w:val="24"/>
        </w:rPr>
        <w:lastRenderedPageBreak/>
        <w:t xml:space="preserve">внеучебной деятельности; </w:t>
      </w:r>
    </w:p>
    <w:p w:rsidR="00CC20A6" w:rsidRPr="00881498" w:rsidRDefault="00CC20A6" w:rsidP="00CC20A6">
      <w:pPr>
        <w:widowControl w:val="0"/>
        <w:tabs>
          <w:tab w:val="left" w:pos="-180"/>
        </w:tabs>
        <w:autoSpaceDE w:val="0"/>
        <w:autoSpaceDN w:val="0"/>
        <w:adjustRightInd w:val="0"/>
        <w:ind w:right="-43" w:firstLine="540"/>
        <w:rPr>
          <w:sz w:val="24"/>
        </w:rPr>
      </w:pPr>
      <w:r w:rsidRPr="00881498">
        <w:rPr>
          <w:sz w:val="24"/>
        </w:rPr>
        <w:t>- в характере общения и сотрудничества взрослого и ребенка;</w:t>
      </w:r>
    </w:p>
    <w:p w:rsidR="00CC20A6" w:rsidRPr="00881498" w:rsidRDefault="00CC20A6" w:rsidP="00CC20A6">
      <w:pPr>
        <w:widowControl w:val="0"/>
        <w:autoSpaceDE w:val="0"/>
        <w:autoSpaceDN w:val="0"/>
        <w:adjustRightInd w:val="0"/>
        <w:ind w:right="-43" w:firstLine="540"/>
        <w:rPr>
          <w:sz w:val="24"/>
        </w:rPr>
      </w:pPr>
      <w:r w:rsidRPr="00881498">
        <w:rPr>
          <w:sz w:val="24"/>
        </w:rPr>
        <w:t>- в опыте организации индивидуальной, групповой, коллективной деятельности уч</w:t>
      </w:r>
      <w:r w:rsidRPr="00881498">
        <w:rPr>
          <w:sz w:val="24"/>
        </w:rPr>
        <w:t>а</w:t>
      </w:r>
      <w:r w:rsidRPr="00881498">
        <w:rPr>
          <w:sz w:val="24"/>
        </w:rPr>
        <w:t>щихся;</w:t>
      </w:r>
    </w:p>
    <w:p w:rsidR="00CC20A6" w:rsidRPr="00881498" w:rsidRDefault="00CC20A6" w:rsidP="00CC20A6">
      <w:pPr>
        <w:widowControl w:val="0"/>
        <w:autoSpaceDE w:val="0"/>
        <w:autoSpaceDN w:val="0"/>
        <w:adjustRightInd w:val="0"/>
        <w:ind w:right="-43" w:firstLine="540"/>
        <w:rPr>
          <w:sz w:val="24"/>
        </w:rPr>
      </w:pPr>
      <w:r w:rsidRPr="00881498">
        <w:rPr>
          <w:sz w:val="24"/>
        </w:rPr>
        <w:t>- в специальных событиях, спроектированных с  учётом определенной ценности и смысла;</w:t>
      </w:r>
    </w:p>
    <w:p w:rsidR="00CC20A6" w:rsidRPr="00881498" w:rsidRDefault="00CC20A6" w:rsidP="00CC20A6">
      <w:pPr>
        <w:widowControl w:val="0"/>
        <w:autoSpaceDE w:val="0"/>
        <w:autoSpaceDN w:val="0"/>
        <w:adjustRightInd w:val="0"/>
        <w:ind w:right="-43" w:firstLine="540"/>
        <w:rPr>
          <w:sz w:val="24"/>
        </w:rPr>
      </w:pPr>
      <w:r w:rsidRPr="00881498">
        <w:rPr>
          <w:sz w:val="24"/>
        </w:rPr>
        <w:t xml:space="preserve">- в личном примере педагогов ученикам. </w:t>
      </w:r>
    </w:p>
    <w:p w:rsidR="00CC20A6" w:rsidRPr="00881498" w:rsidRDefault="00CC20A6" w:rsidP="00CC20A6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 xml:space="preserve">Организация социально открытого пространства духовно-нравственного развития и воспитания  личности гражданина России, нравственного уклада жизни обучающихся осуществляется на основе: </w:t>
      </w:r>
    </w:p>
    <w:p w:rsidR="00CC20A6" w:rsidRPr="00881498" w:rsidRDefault="00CC20A6" w:rsidP="00CC20A6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>- нравственного примера педагога;</w:t>
      </w:r>
    </w:p>
    <w:p w:rsidR="00CC20A6" w:rsidRPr="00881498" w:rsidRDefault="00CC20A6" w:rsidP="00CC20A6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>- социально-педагогического партнёрства;</w:t>
      </w:r>
    </w:p>
    <w:p w:rsidR="00CC20A6" w:rsidRPr="00881498" w:rsidRDefault="00CC20A6" w:rsidP="00CC20A6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>- индивидуально-личностного развития ребёнка;</w:t>
      </w:r>
    </w:p>
    <w:p w:rsidR="00CC20A6" w:rsidRPr="00881498" w:rsidRDefault="00CC20A6" w:rsidP="00CC20A6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>- интегративности программ духовно-нравственного воспитания;</w:t>
      </w:r>
    </w:p>
    <w:p w:rsidR="00CC20A6" w:rsidRPr="00881498" w:rsidRDefault="00CC20A6" w:rsidP="00CC20A6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>- социальной востребованности воспитания.</w:t>
      </w:r>
    </w:p>
    <w:p w:rsidR="00CC20A6" w:rsidRPr="00881498" w:rsidRDefault="00CC20A6" w:rsidP="00CC20A6">
      <w:pPr>
        <w:widowControl w:val="0"/>
        <w:ind w:right="-43" w:firstLine="540"/>
        <w:rPr>
          <w:sz w:val="24"/>
        </w:rPr>
      </w:pPr>
      <w:r w:rsidRPr="00881498">
        <w:rPr>
          <w:sz w:val="24"/>
        </w:rPr>
        <w:t>Для организации такого пространства согласовываются усилия всех социальных субъектов-участников воспитания: педагогического коллектива, семьи, общественных о</w:t>
      </w:r>
      <w:r w:rsidRPr="00881498">
        <w:rPr>
          <w:sz w:val="24"/>
        </w:rPr>
        <w:t>р</w:t>
      </w:r>
      <w:r w:rsidRPr="00881498">
        <w:rPr>
          <w:sz w:val="24"/>
        </w:rPr>
        <w:t>ганизаций, подростково-молодежных клубов, учреждений дополнительного образования, культуры и спорта, СМИ, что находит своё отражение в правилах внутреннего распорядка школы, решениях общешкольных собраний, в целевых программах.</w:t>
      </w:r>
    </w:p>
    <w:p w:rsidR="00CC20A6" w:rsidRDefault="00CC20A6" w:rsidP="00CC20A6">
      <w:pPr>
        <w:pStyle w:val="a5"/>
        <w:widowControl w:val="0"/>
        <w:spacing w:before="0" w:beforeAutospacing="0" w:after="0" w:afterAutospacing="0"/>
        <w:ind w:right="-43" w:firstLine="540"/>
      </w:pPr>
      <w:r w:rsidRPr="00881498">
        <w:t>Огромная роль в нравственном становлении личности школьника принадлежит уч</w:t>
      </w:r>
      <w:r w:rsidRPr="00881498">
        <w:t>и</w:t>
      </w:r>
      <w:r w:rsidRPr="00881498">
        <w:t>телю, который, являясь образцом для учеников, несет нравственные нормы отношения к своему педагогическому труду, к ученикам, коллегам. Педагоги умеют организовывать учебные ситуации для решения проблем духовно-нравственного характера и связывают их с реальными жизненными и социальными ситуациями; умеют проектировать дела и мер</w:t>
      </w:r>
      <w:r w:rsidRPr="00881498">
        <w:t>о</w:t>
      </w:r>
      <w:r w:rsidRPr="00881498">
        <w:t>приятия, в которых происходит присвоение культурных образцов и самоопределение уч</w:t>
      </w:r>
      <w:r w:rsidRPr="00881498">
        <w:t>а</w:t>
      </w:r>
      <w:r w:rsidRPr="00881498">
        <w:t xml:space="preserve">щихся. </w:t>
      </w:r>
    </w:p>
    <w:p w:rsidR="00CC20A6" w:rsidRPr="007A0F93" w:rsidRDefault="00CC20A6" w:rsidP="00B93B1A">
      <w:pPr>
        <w:spacing w:line="288" w:lineRule="auto"/>
        <w:ind w:firstLine="708"/>
        <w:jc w:val="center"/>
        <w:rPr>
          <w:b/>
          <w:sz w:val="24"/>
        </w:rPr>
      </w:pPr>
      <w:r w:rsidRPr="007A0F93">
        <w:rPr>
          <w:b/>
          <w:sz w:val="24"/>
        </w:rPr>
        <w:t>6. Ожидаемые результаты духовно-нравственного развития и воспитания</w:t>
      </w:r>
      <w:r w:rsidR="00B93B1A">
        <w:rPr>
          <w:b/>
          <w:sz w:val="24"/>
        </w:rPr>
        <w:t xml:space="preserve"> учащихся</w:t>
      </w:r>
    </w:p>
    <w:p w:rsidR="00CC20A6" w:rsidRPr="008819F6" w:rsidRDefault="00CC20A6" w:rsidP="00CC20A6">
      <w:pPr>
        <w:ind w:right="-2" w:firstLine="0"/>
        <w:rPr>
          <w:sz w:val="24"/>
          <w:szCs w:val="28"/>
        </w:rPr>
      </w:pPr>
      <w:r w:rsidRPr="008819F6">
        <w:rPr>
          <w:sz w:val="24"/>
          <w:szCs w:val="28"/>
        </w:rPr>
        <w:t>По каждому из заявленных направлений духовно-нравственного развития и воспитания обучающихся на ступени начального общего образования планируется достижение сл</w:t>
      </w:r>
      <w:r w:rsidRPr="008819F6">
        <w:rPr>
          <w:sz w:val="24"/>
          <w:szCs w:val="28"/>
        </w:rPr>
        <w:t>е</w:t>
      </w:r>
      <w:r w:rsidRPr="008819F6">
        <w:rPr>
          <w:sz w:val="24"/>
          <w:szCs w:val="28"/>
        </w:rPr>
        <w:t>дующих результатов: </w:t>
      </w:r>
    </w:p>
    <w:p w:rsidR="00CC20A6" w:rsidRPr="008819F6" w:rsidRDefault="00CC20A6" w:rsidP="00CC20A6">
      <w:pPr>
        <w:ind w:right="-2" w:firstLine="0"/>
        <w:rPr>
          <w:sz w:val="24"/>
          <w:szCs w:val="28"/>
        </w:rPr>
      </w:pPr>
      <w:r w:rsidRPr="008819F6">
        <w:rPr>
          <w:sz w:val="24"/>
          <w:szCs w:val="28"/>
        </w:rPr>
        <w:t>1) Воспитание гражданственности, патриотизма, уважения к правам, свободам и обяза</w:t>
      </w:r>
      <w:r w:rsidRPr="008819F6">
        <w:rPr>
          <w:sz w:val="24"/>
          <w:szCs w:val="28"/>
        </w:rPr>
        <w:t>н</w:t>
      </w:r>
      <w:r w:rsidRPr="008819F6">
        <w:rPr>
          <w:sz w:val="24"/>
          <w:szCs w:val="28"/>
        </w:rPr>
        <w:t>ностям человека:</w:t>
      </w:r>
    </w:p>
    <w:p w:rsidR="00CC20A6" w:rsidRPr="008819F6" w:rsidRDefault="00CC20A6" w:rsidP="00CC20A6">
      <w:pPr>
        <w:numPr>
          <w:ilvl w:val="0"/>
          <w:numId w:val="382"/>
        </w:numPr>
        <w:ind w:right="-2"/>
        <w:rPr>
          <w:sz w:val="24"/>
          <w:szCs w:val="28"/>
        </w:rPr>
      </w:pPr>
      <w:r w:rsidRPr="008819F6">
        <w:rPr>
          <w:sz w:val="24"/>
          <w:szCs w:val="28"/>
        </w:rPr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</w:t>
      </w:r>
      <w:r w:rsidRPr="008819F6">
        <w:rPr>
          <w:sz w:val="24"/>
          <w:szCs w:val="28"/>
        </w:rPr>
        <w:t>й</w:t>
      </w:r>
      <w:r w:rsidRPr="008819F6">
        <w:rPr>
          <w:sz w:val="24"/>
          <w:szCs w:val="28"/>
        </w:rPr>
        <w:t>ской Федерации, русскому и родному языку, народным традициям, старшему п</w:t>
      </w:r>
      <w:r w:rsidRPr="008819F6">
        <w:rPr>
          <w:sz w:val="24"/>
          <w:szCs w:val="28"/>
        </w:rPr>
        <w:t>о</w:t>
      </w:r>
      <w:r w:rsidRPr="008819F6">
        <w:rPr>
          <w:sz w:val="24"/>
          <w:szCs w:val="28"/>
        </w:rPr>
        <w:t>колению;</w:t>
      </w:r>
    </w:p>
    <w:p w:rsidR="00CC20A6" w:rsidRPr="008819F6" w:rsidRDefault="00CC20A6" w:rsidP="00CC20A6">
      <w:pPr>
        <w:numPr>
          <w:ilvl w:val="0"/>
          <w:numId w:val="382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элементарные представления об институтах гражданского общества, о государс</w:t>
      </w:r>
      <w:r w:rsidRPr="008819F6">
        <w:rPr>
          <w:sz w:val="24"/>
          <w:szCs w:val="28"/>
        </w:rPr>
        <w:t>т</w:t>
      </w:r>
      <w:r w:rsidRPr="008819F6">
        <w:rPr>
          <w:sz w:val="24"/>
          <w:szCs w:val="28"/>
        </w:rPr>
        <w:t>венном устройстве и социальной структуре российского общества, наиболее зн</w:t>
      </w:r>
      <w:r w:rsidRPr="008819F6">
        <w:rPr>
          <w:sz w:val="24"/>
          <w:szCs w:val="28"/>
        </w:rPr>
        <w:t>а</w:t>
      </w:r>
      <w:r w:rsidRPr="008819F6">
        <w:rPr>
          <w:sz w:val="24"/>
          <w:szCs w:val="28"/>
        </w:rPr>
        <w:t>чимых страницах истории страны, об этнических традициях и культурном досто</w:t>
      </w:r>
      <w:r w:rsidRPr="008819F6">
        <w:rPr>
          <w:sz w:val="24"/>
          <w:szCs w:val="28"/>
        </w:rPr>
        <w:t>я</w:t>
      </w:r>
      <w:r w:rsidRPr="008819F6">
        <w:rPr>
          <w:sz w:val="24"/>
          <w:szCs w:val="28"/>
        </w:rPr>
        <w:t>нии своего края, о примерах исполнения гражданского и патриотического долга;</w:t>
      </w:r>
    </w:p>
    <w:p w:rsidR="00CC20A6" w:rsidRPr="008819F6" w:rsidRDefault="00CC20A6" w:rsidP="00CC20A6">
      <w:pPr>
        <w:numPr>
          <w:ilvl w:val="0"/>
          <w:numId w:val="382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первоначальный опыт постижения ценностей гражданского общества, национал</w:t>
      </w:r>
      <w:r w:rsidRPr="008819F6">
        <w:rPr>
          <w:sz w:val="24"/>
          <w:szCs w:val="28"/>
        </w:rPr>
        <w:t>ь</w:t>
      </w:r>
      <w:r w:rsidRPr="008819F6">
        <w:rPr>
          <w:sz w:val="24"/>
          <w:szCs w:val="28"/>
        </w:rPr>
        <w:t>ной истории и культуры;</w:t>
      </w:r>
    </w:p>
    <w:p w:rsidR="00CC20A6" w:rsidRPr="008819F6" w:rsidRDefault="00CC20A6" w:rsidP="00CC20A6">
      <w:pPr>
        <w:numPr>
          <w:ilvl w:val="0"/>
          <w:numId w:val="382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опыт ролевого взаимодействия и реализации гражданской, патриотической поз</w:t>
      </w:r>
      <w:r w:rsidRPr="008819F6">
        <w:rPr>
          <w:sz w:val="24"/>
          <w:szCs w:val="28"/>
        </w:rPr>
        <w:t>и</w:t>
      </w:r>
      <w:r w:rsidRPr="008819F6">
        <w:rPr>
          <w:sz w:val="24"/>
          <w:szCs w:val="28"/>
        </w:rPr>
        <w:t>ции;</w:t>
      </w:r>
    </w:p>
    <w:p w:rsidR="00CC20A6" w:rsidRPr="008819F6" w:rsidRDefault="00CC20A6" w:rsidP="00CC20A6">
      <w:pPr>
        <w:numPr>
          <w:ilvl w:val="0"/>
          <w:numId w:val="382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опыт социальной и межкультурной коммуникации;</w:t>
      </w:r>
    </w:p>
    <w:p w:rsidR="00CC20A6" w:rsidRPr="008819F6" w:rsidRDefault="00CC20A6" w:rsidP="00CC20A6">
      <w:pPr>
        <w:numPr>
          <w:ilvl w:val="0"/>
          <w:numId w:val="382"/>
        </w:numPr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начальные представления о правах и обязанностях человека, гражданина, семьян</w:t>
      </w:r>
      <w:r w:rsidRPr="008819F6">
        <w:rPr>
          <w:sz w:val="24"/>
          <w:szCs w:val="28"/>
        </w:rPr>
        <w:t>и</w:t>
      </w:r>
      <w:r w:rsidRPr="008819F6">
        <w:rPr>
          <w:sz w:val="24"/>
          <w:szCs w:val="28"/>
        </w:rPr>
        <w:t>на, товарища.</w:t>
      </w:r>
    </w:p>
    <w:p w:rsidR="00CC20A6" w:rsidRPr="008819F6" w:rsidRDefault="00CC20A6" w:rsidP="00CC20A6">
      <w:pPr>
        <w:ind w:right="-2" w:firstLine="0"/>
        <w:rPr>
          <w:sz w:val="24"/>
          <w:szCs w:val="28"/>
        </w:rPr>
      </w:pPr>
      <w:r w:rsidRPr="008819F6">
        <w:rPr>
          <w:sz w:val="24"/>
          <w:szCs w:val="28"/>
        </w:rPr>
        <w:t xml:space="preserve">2) </w:t>
      </w:r>
      <w:r>
        <w:rPr>
          <w:sz w:val="24"/>
          <w:szCs w:val="28"/>
        </w:rPr>
        <w:t>Духовно – нравственное воспитание:</w:t>
      </w:r>
    </w:p>
    <w:p w:rsidR="00CC20A6" w:rsidRPr="008819F6" w:rsidRDefault="00CC20A6" w:rsidP="00CC20A6">
      <w:pPr>
        <w:numPr>
          <w:ilvl w:val="0"/>
          <w:numId w:val="383"/>
        </w:numPr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начальные представления о моральных нормах и правилах нравственного повед</w:t>
      </w:r>
      <w:r w:rsidRPr="008819F6">
        <w:rPr>
          <w:sz w:val="24"/>
          <w:szCs w:val="28"/>
        </w:rPr>
        <w:t>е</w:t>
      </w:r>
      <w:r w:rsidRPr="008819F6">
        <w:rPr>
          <w:sz w:val="24"/>
          <w:szCs w:val="28"/>
        </w:rPr>
        <w:t>ния, в том числе об этических нормах взаимоотношений в семье, между покол</w:t>
      </w:r>
      <w:r w:rsidRPr="008819F6">
        <w:rPr>
          <w:sz w:val="24"/>
          <w:szCs w:val="28"/>
        </w:rPr>
        <w:t>е</w:t>
      </w:r>
      <w:r w:rsidRPr="008819F6">
        <w:rPr>
          <w:sz w:val="24"/>
          <w:szCs w:val="28"/>
        </w:rPr>
        <w:lastRenderedPageBreak/>
        <w:t>ниями, этносами, носителями разных убеждений, представителями различных с</w:t>
      </w:r>
      <w:r w:rsidRPr="008819F6">
        <w:rPr>
          <w:sz w:val="24"/>
          <w:szCs w:val="28"/>
        </w:rPr>
        <w:t>о</w:t>
      </w:r>
      <w:r w:rsidRPr="008819F6">
        <w:rPr>
          <w:sz w:val="24"/>
          <w:szCs w:val="28"/>
        </w:rPr>
        <w:t>циальных групп;</w:t>
      </w:r>
    </w:p>
    <w:p w:rsidR="00CC20A6" w:rsidRPr="008819F6" w:rsidRDefault="00CC20A6" w:rsidP="00CC20A6">
      <w:pPr>
        <w:numPr>
          <w:ilvl w:val="0"/>
          <w:numId w:val="383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нравственно-этический опыт взаимодействия со сверстниками, старшими и мла</w:t>
      </w:r>
      <w:r w:rsidRPr="008819F6">
        <w:rPr>
          <w:sz w:val="24"/>
          <w:szCs w:val="28"/>
        </w:rPr>
        <w:t>д</w:t>
      </w:r>
      <w:r w:rsidRPr="008819F6">
        <w:rPr>
          <w:sz w:val="24"/>
          <w:szCs w:val="28"/>
        </w:rPr>
        <w:t>шими детьми, взрослыми в соответствии с общепринятыми нравственными норм</w:t>
      </w:r>
      <w:r w:rsidRPr="008819F6">
        <w:rPr>
          <w:sz w:val="24"/>
          <w:szCs w:val="28"/>
        </w:rPr>
        <w:t>а</w:t>
      </w:r>
      <w:r w:rsidRPr="008819F6">
        <w:rPr>
          <w:sz w:val="24"/>
          <w:szCs w:val="28"/>
        </w:rPr>
        <w:t>ми;</w:t>
      </w:r>
    </w:p>
    <w:p w:rsidR="00CC20A6" w:rsidRPr="008819F6" w:rsidRDefault="00CC20A6" w:rsidP="00CC20A6">
      <w:pPr>
        <w:numPr>
          <w:ilvl w:val="0"/>
          <w:numId w:val="383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уважительное отношение к традиционным религиям;</w:t>
      </w:r>
    </w:p>
    <w:p w:rsidR="00CC20A6" w:rsidRPr="008819F6" w:rsidRDefault="00CC20A6" w:rsidP="00CC20A6">
      <w:pPr>
        <w:numPr>
          <w:ilvl w:val="0"/>
          <w:numId w:val="383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неравнодушие к жизненным проблемам других людей, сочувствие к человеку, н</w:t>
      </w:r>
      <w:r w:rsidRPr="008819F6">
        <w:rPr>
          <w:sz w:val="24"/>
          <w:szCs w:val="28"/>
        </w:rPr>
        <w:t>а</w:t>
      </w:r>
      <w:r w:rsidRPr="008819F6">
        <w:rPr>
          <w:sz w:val="24"/>
          <w:szCs w:val="28"/>
        </w:rPr>
        <w:t>ходящемуся в трудной ситуации;</w:t>
      </w:r>
    </w:p>
    <w:p w:rsidR="00CC20A6" w:rsidRPr="008819F6" w:rsidRDefault="00CC20A6" w:rsidP="00CC20A6">
      <w:pPr>
        <w:numPr>
          <w:ilvl w:val="0"/>
          <w:numId w:val="383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способность эмоционально реагировать на негативные проявления в детском о</w:t>
      </w:r>
      <w:r w:rsidRPr="008819F6">
        <w:rPr>
          <w:sz w:val="24"/>
          <w:szCs w:val="28"/>
        </w:rPr>
        <w:t>б</w:t>
      </w:r>
      <w:r w:rsidRPr="008819F6">
        <w:rPr>
          <w:sz w:val="24"/>
          <w:szCs w:val="28"/>
        </w:rPr>
        <w:t>ществе и обществе в целом, анализировать нравственную сторону своих поступков и поступков Других людей;</w:t>
      </w:r>
    </w:p>
    <w:p w:rsidR="00CC20A6" w:rsidRPr="008819F6" w:rsidRDefault="00CC20A6" w:rsidP="00CC20A6">
      <w:pPr>
        <w:numPr>
          <w:ilvl w:val="0"/>
          <w:numId w:val="383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уважительное отношение к родителям (законным представителям), к старшим, з</w:t>
      </w:r>
      <w:r w:rsidRPr="008819F6">
        <w:rPr>
          <w:sz w:val="24"/>
          <w:szCs w:val="28"/>
        </w:rPr>
        <w:t>а</w:t>
      </w:r>
      <w:r w:rsidRPr="008819F6">
        <w:rPr>
          <w:sz w:val="24"/>
          <w:szCs w:val="28"/>
        </w:rPr>
        <w:t>ботливое отношение к младшим;</w:t>
      </w:r>
    </w:p>
    <w:p w:rsidR="00CC20A6" w:rsidRPr="008819F6" w:rsidRDefault="00CC20A6" w:rsidP="00CC20A6">
      <w:pPr>
        <w:numPr>
          <w:ilvl w:val="0"/>
          <w:numId w:val="383"/>
        </w:numPr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знание традиций своей семьи и образовательного учреждения, бережное отнош</w:t>
      </w:r>
      <w:r w:rsidRPr="008819F6">
        <w:rPr>
          <w:sz w:val="24"/>
          <w:szCs w:val="28"/>
        </w:rPr>
        <w:t>е</w:t>
      </w:r>
      <w:r w:rsidRPr="008819F6">
        <w:rPr>
          <w:sz w:val="24"/>
          <w:szCs w:val="28"/>
        </w:rPr>
        <w:t>ние к ним.</w:t>
      </w:r>
    </w:p>
    <w:p w:rsidR="00CC20A6" w:rsidRPr="008819F6" w:rsidRDefault="00CC20A6" w:rsidP="00CC20A6">
      <w:pPr>
        <w:ind w:right="-2" w:firstLine="0"/>
        <w:rPr>
          <w:sz w:val="24"/>
          <w:szCs w:val="28"/>
        </w:rPr>
      </w:pPr>
      <w:r w:rsidRPr="008819F6">
        <w:rPr>
          <w:sz w:val="24"/>
          <w:szCs w:val="28"/>
        </w:rPr>
        <w:t xml:space="preserve">3) </w:t>
      </w:r>
      <w:r>
        <w:rPr>
          <w:sz w:val="24"/>
          <w:szCs w:val="28"/>
        </w:rPr>
        <w:t>Трудовое:</w:t>
      </w:r>
    </w:p>
    <w:p w:rsidR="00CC20A6" w:rsidRPr="008819F6" w:rsidRDefault="00CC20A6" w:rsidP="00CC20A6">
      <w:pPr>
        <w:numPr>
          <w:ilvl w:val="0"/>
          <w:numId w:val="384"/>
        </w:numPr>
        <w:ind w:right="-2"/>
        <w:rPr>
          <w:sz w:val="24"/>
          <w:szCs w:val="28"/>
        </w:rPr>
      </w:pPr>
      <w:r w:rsidRPr="008819F6">
        <w:rPr>
          <w:sz w:val="24"/>
          <w:szCs w:val="28"/>
        </w:rPr>
        <w:t>ценностное отношение к труду и творчеству, человеку труда, трудовым достиж</w:t>
      </w:r>
      <w:r w:rsidRPr="008819F6">
        <w:rPr>
          <w:sz w:val="24"/>
          <w:szCs w:val="28"/>
        </w:rPr>
        <w:t>е</w:t>
      </w:r>
      <w:r w:rsidRPr="008819F6">
        <w:rPr>
          <w:sz w:val="24"/>
          <w:szCs w:val="28"/>
        </w:rPr>
        <w:t>ниям России и человечества, трудолюбие;</w:t>
      </w:r>
    </w:p>
    <w:p w:rsidR="00CC20A6" w:rsidRPr="008819F6" w:rsidRDefault="00CC20A6" w:rsidP="00CC20A6">
      <w:pPr>
        <w:numPr>
          <w:ilvl w:val="0"/>
          <w:numId w:val="384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ценностное и творческое отношение к учебному труду;</w:t>
      </w:r>
    </w:p>
    <w:p w:rsidR="00CC20A6" w:rsidRPr="008819F6" w:rsidRDefault="00CC20A6" w:rsidP="00CC20A6">
      <w:pPr>
        <w:numPr>
          <w:ilvl w:val="0"/>
          <w:numId w:val="384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элементарные представления о различных профессиях;</w:t>
      </w:r>
    </w:p>
    <w:p w:rsidR="00CC20A6" w:rsidRPr="008819F6" w:rsidRDefault="00CC20A6" w:rsidP="00CC20A6">
      <w:pPr>
        <w:numPr>
          <w:ilvl w:val="0"/>
          <w:numId w:val="384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первоначальные навыки трудового творческого сотрудничества со сверстниками, старшими детьми и взрослыми;</w:t>
      </w:r>
    </w:p>
    <w:p w:rsidR="00CC20A6" w:rsidRDefault="00CC20A6" w:rsidP="00CC20A6">
      <w:pPr>
        <w:numPr>
          <w:ilvl w:val="0"/>
          <w:numId w:val="384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осознание приоритета нравственных основ труда, творчества, создания нового;</w:t>
      </w:r>
    </w:p>
    <w:p w:rsidR="00CC20A6" w:rsidRPr="00CC20A6" w:rsidRDefault="00CC20A6" w:rsidP="00CC20A6">
      <w:pPr>
        <w:numPr>
          <w:ilvl w:val="0"/>
          <w:numId w:val="384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CC20A6">
        <w:rPr>
          <w:sz w:val="24"/>
          <w:szCs w:val="28"/>
        </w:rPr>
        <w:t>первоначальный опыт участия в различных видах общественно полезной и личн</w:t>
      </w:r>
      <w:r w:rsidRPr="00CC20A6">
        <w:rPr>
          <w:sz w:val="24"/>
          <w:szCs w:val="28"/>
        </w:rPr>
        <w:t>о</w:t>
      </w:r>
      <w:r w:rsidRPr="00CC20A6">
        <w:rPr>
          <w:sz w:val="24"/>
          <w:szCs w:val="28"/>
        </w:rPr>
        <w:t>стно значимой деятельности;</w:t>
      </w:r>
    </w:p>
    <w:p w:rsidR="00CC20A6" w:rsidRPr="008819F6" w:rsidRDefault="00CC20A6" w:rsidP="00CC20A6">
      <w:pPr>
        <w:numPr>
          <w:ilvl w:val="0"/>
          <w:numId w:val="384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потребности и начальные умения выражать себя в различных доступных и наиб</w:t>
      </w:r>
      <w:r w:rsidRPr="008819F6">
        <w:rPr>
          <w:sz w:val="24"/>
          <w:szCs w:val="28"/>
        </w:rPr>
        <w:t>о</w:t>
      </w:r>
      <w:r w:rsidRPr="008819F6">
        <w:rPr>
          <w:sz w:val="24"/>
          <w:szCs w:val="28"/>
        </w:rPr>
        <w:t>лее привлекательных для ребёнка видах творческой деятельности;</w:t>
      </w:r>
    </w:p>
    <w:p w:rsidR="00CC20A6" w:rsidRPr="008819F6" w:rsidRDefault="00CC20A6" w:rsidP="00CC20A6">
      <w:pPr>
        <w:numPr>
          <w:ilvl w:val="0"/>
          <w:numId w:val="384"/>
        </w:numPr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мотивация к самореализации в социальном творчестве, познавательной и практич</w:t>
      </w:r>
      <w:r w:rsidRPr="008819F6">
        <w:rPr>
          <w:sz w:val="24"/>
          <w:szCs w:val="28"/>
        </w:rPr>
        <w:t>е</w:t>
      </w:r>
      <w:r w:rsidRPr="008819F6">
        <w:rPr>
          <w:sz w:val="24"/>
          <w:szCs w:val="28"/>
        </w:rPr>
        <w:t>ской, общественно полезной деятельности.</w:t>
      </w:r>
    </w:p>
    <w:p w:rsidR="00CC20A6" w:rsidRPr="008819F6" w:rsidRDefault="00CC20A6" w:rsidP="00CC20A6">
      <w:pPr>
        <w:ind w:right="-2" w:firstLine="0"/>
        <w:rPr>
          <w:sz w:val="24"/>
          <w:szCs w:val="28"/>
        </w:rPr>
      </w:pPr>
      <w:r w:rsidRPr="008819F6">
        <w:rPr>
          <w:sz w:val="24"/>
          <w:szCs w:val="28"/>
        </w:rPr>
        <w:t xml:space="preserve">4) </w:t>
      </w:r>
      <w:r>
        <w:rPr>
          <w:sz w:val="24"/>
          <w:szCs w:val="28"/>
        </w:rPr>
        <w:t>Спортивно - оздоровительное</w:t>
      </w:r>
      <w:r w:rsidRPr="008819F6">
        <w:rPr>
          <w:sz w:val="24"/>
          <w:szCs w:val="28"/>
        </w:rPr>
        <w:t>:</w:t>
      </w:r>
    </w:p>
    <w:p w:rsidR="00CC20A6" w:rsidRPr="008819F6" w:rsidRDefault="00CC20A6" w:rsidP="00CC20A6">
      <w:pPr>
        <w:numPr>
          <w:ilvl w:val="0"/>
          <w:numId w:val="385"/>
        </w:numPr>
        <w:ind w:right="-2"/>
        <w:rPr>
          <w:sz w:val="24"/>
          <w:szCs w:val="28"/>
        </w:rPr>
      </w:pPr>
      <w:r w:rsidRPr="008819F6">
        <w:rPr>
          <w:sz w:val="24"/>
          <w:szCs w:val="28"/>
        </w:rPr>
        <w:t>ценностное отношение к своему здоровью, здоровью близких и окружающих л</w:t>
      </w:r>
      <w:r w:rsidRPr="008819F6">
        <w:rPr>
          <w:sz w:val="24"/>
          <w:szCs w:val="28"/>
        </w:rPr>
        <w:t>ю</w:t>
      </w:r>
      <w:r w:rsidRPr="008819F6">
        <w:rPr>
          <w:sz w:val="24"/>
          <w:szCs w:val="28"/>
        </w:rPr>
        <w:t>дей;</w:t>
      </w:r>
    </w:p>
    <w:p w:rsidR="00CC20A6" w:rsidRPr="008819F6" w:rsidRDefault="00CC20A6" w:rsidP="00CC20A6">
      <w:pPr>
        <w:numPr>
          <w:ilvl w:val="0"/>
          <w:numId w:val="385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элементарные представления о взаимной обусловленности физического, нравс</w:t>
      </w:r>
      <w:r w:rsidRPr="008819F6">
        <w:rPr>
          <w:sz w:val="24"/>
          <w:szCs w:val="28"/>
        </w:rPr>
        <w:t>т</w:t>
      </w:r>
      <w:r w:rsidRPr="008819F6">
        <w:rPr>
          <w:sz w:val="24"/>
          <w:szCs w:val="28"/>
        </w:rPr>
        <w:t>венного, психологического, психического и социально-психологического здор</w:t>
      </w:r>
      <w:r w:rsidRPr="008819F6">
        <w:rPr>
          <w:sz w:val="24"/>
          <w:szCs w:val="28"/>
        </w:rPr>
        <w:t>о</w:t>
      </w:r>
      <w:r w:rsidRPr="008819F6">
        <w:rPr>
          <w:sz w:val="24"/>
          <w:szCs w:val="28"/>
        </w:rPr>
        <w:t>вья человека, о важности морали и нравственности в сохранении здоровья челов</w:t>
      </w:r>
      <w:r w:rsidRPr="008819F6">
        <w:rPr>
          <w:sz w:val="24"/>
          <w:szCs w:val="28"/>
        </w:rPr>
        <w:t>е</w:t>
      </w:r>
      <w:r w:rsidRPr="008819F6">
        <w:rPr>
          <w:sz w:val="24"/>
          <w:szCs w:val="28"/>
        </w:rPr>
        <w:t>ка;</w:t>
      </w:r>
    </w:p>
    <w:p w:rsidR="00CC20A6" w:rsidRPr="008819F6" w:rsidRDefault="00CC20A6" w:rsidP="00CC20A6">
      <w:pPr>
        <w:numPr>
          <w:ilvl w:val="0"/>
          <w:numId w:val="385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первоначальный личный опыт здоровьесберегающей деятельности;</w:t>
      </w:r>
    </w:p>
    <w:p w:rsidR="00CC20A6" w:rsidRPr="008819F6" w:rsidRDefault="00CC20A6" w:rsidP="00CC20A6">
      <w:pPr>
        <w:numPr>
          <w:ilvl w:val="0"/>
          <w:numId w:val="385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первоначальные представления о роли физической культуры и спорта для здоровья человека, его образования, труда и творчества;</w:t>
      </w:r>
    </w:p>
    <w:p w:rsidR="00CC20A6" w:rsidRPr="008819F6" w:rsidRDefault="00CC20A6" w:rsidP="00CC20A6">
      <w:pPr>
        <w:numPr>
          <w:ilvl w:val="0"/>
          <w:numId w:val="385"/>
        </w:numPr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знания о возможном негативном влиянии компьютер ных игр, телевидения, рекл</w:t>
      </w:r>
      <w:r w:rsidRPr="008819F6">
        <w:rPr>
          <w:sz w:val="24"/>
          <w:szCs w:val="28"/>
        </w:rPr>
        <w:t>а</w:t>
      </w:r>
      <w:r w:rsidRPr="008819F6">
        <w:rPr>
          <w:sz w:val="24"/>
          <w:szCs w:val="28"/>
        </w:rPr>
        <w:t>мы на здоровье человека.</w:t>
      </w:r>
    </w:p>
    <w:p w:rsidR="00CC20A6" w:rsidRPr="008819F6" w:rsidRDefault="00CC20A6" w:rsidP="00CC20A6">
      <w:pPr>
        <w:numPr>
          <w:ilvl w:val="0"/>
          <w:numId w:val="278"/>
        </w:numPr>
        <w:ind w:right="-2" w:firstLine="54"/>
        <w:rPr>
          <w:sz w:val="24"/>
          <w:szCs w:val="28"/>
        </w:rPr>
      </w:pPr>
      <w:r>
        <w:rPr>
          <w:sz w:val="24"/>
          <w:szCs w:val="28"/>
        </w:rPr>
        <w:t>Экологическое</w:t>
      </w:r>
      <w:r w:rsidRPr="008819F6">
        <w:rPr>
          <w:sz w:val="24"/>
          <w:szCs w:val="28"/>
        </w:rPr>
        <w:t>:</w:t>
      </w:r>
    </w:p>
    <w:p w:rsidR="00CC20A6" w:rsidRPr="008819F6" w:rsidRDefault="00CC20A6" w:rsidP="00CC20A6">
      <w:pPr>
        <w:numPr>
          <w:ilvl w:val="0"/>
          <w:numId w:val="386"/>
        </w:numPr>
        <w:ind w:right="-2"/>
        <w:rPr>
          <w:sz w:val="24"/>
          <w:szCs w:val="28"/>
        </w:rPr>
      </w:pPr>
      <w:r w:rsidRPr="008819F6">
        <w:rPr>
          <w:sz w:val="24"/>
          <w:szCs w:val="28"/>
        </w:rPr>
        <w:t>ценностное отношение к природе;</w:t>
      </w:r>
    </w:p>
    <w:p w:rsidR="00CC20A6" w:rsidRPr="008819F6" w:rsidRDefault="00CC20A6" w:rsidP="00CC20A6">
      <w:pPr>
        <w:numPr>
          <w:ilvl w:val="0"/>
          <w:numId w:val="386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первоначальный опыт эстетического, эмоционально-нравственного отношения к природе;</w:t>
      </w:r>
    </w:p>
    <w:p w:rsidR="00CC20A6" w:rsidRPr="008819F6" w:rsidRDefault="00CC20A6" w:rsidP="00CC20A6">
      <w:pPr>
        <w:numPr>
          <w:ilvl w:val="0"/>
          <w:numId w:val="386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элементарные знания о традициях нравственно-этического отношения к природе в культуре народов России, нормах экологической этики;</w:t>
      </w:r>
    </w:p>
    <w:p w:rsidR="00CC20A6" w:rsidRPr="008819F6" w:rsidRDefault="00CC20A6" w:rsidP="00CC20A6">
      <w:pPr>
        <w:numPr>
          <w:ilvl w:val="0"/>
          <w:numId w:val="386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первоначальный опыт участия в природоохранной деятельности в школе, на пр</w:t>
      </w:r>
      <w:r w:rsidRPr="008819F6">
        <w:rPr>
          <w:sz w:val="24"/>
          <w:szCs w:val="28"/>
        </w:rPr>
        <w:t>и</w:t>
      </w:r>
      <w:r w:rsidRPr="008819F6">
        <w:rPr>
          <w:sz w:val="24"/>
          <w:szCs w:val="28"/>
        </w:rPr>
        <w:t>школьном участке, по месту жительства;</w:t>
      </w:r>
    </w:p>
    <w:p w:rsidR="00CC20A6" w:rsidRPr="008819F6" w:rsidRDefault="00CC20A6" w:rsidP="00CC20A6">
      <w:pPr>
        <w:numPr>
          <w:ilvl w:val="0"/>
          <w:numId w:val="386"/>
        </w:numPr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личный опыт участия в экологических инициативах, проектах.</w:t>
      </w:r>
    </w:p>
    <w:p w:rsidR="00CC20A6" w:rsidRPr="008819F6" w:rsidRDefault="00CC20A6" w:rsidP="00CC20A6">
      <w:pPr>
        <w:numPr>
          <w:ilvl w:val="0"/>
          <w:numId w:val="278"/>
        </w:numPr>
        <w:ind w:right="-2" w:firstLine="54"/>
        <w:rPr>
          <w:sz w:val="24"/>
          <w:szCs w:val="28"/>
        </w:rPr>
      </w:pPr>
      <w:r>
        <w:rPr>
          <w:sz w:val="24"/>
          <w:szCs w:val="28"/>
        </w:rPr>
        <w:t>Социокультурное</w:t>
      </w:r>
      <w:r w:rsidRPr="008819F6">
        <w:rPr>
          <w:sz w:val="24"/>
          <w:szCs w:val="28"/>
        </w:rPr>
        <w:t>:</w:t>
      </w:r>
    </w:p>
    <w:p w:rsidR="00CC20A6" w:rsidRPr="008819F6" w:rsidRDefault="00CC20A6" w:rsidP="00CC20A6">
      <w:pPr>
        <w:numPr>
          <w:ilvl w:val="0"/>
          <w:numId w:val="387"/>
        </w:numPr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первоначальные умения видеть красоту в окружающем мире;</w:t>
      </w:r>
    </w:p>
    <w:p w:rsidR="00CC20A6" w:rsidRPr="008819F6" w:rsidRDefault="00CC20A6" w:rsidP="00CC20A6">
      <w:pPr>
        <w:numPr>
          <w:ilvl w:val="0"/>
          <w:numId w:val="387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первоначальные умения видеть красоту в поведении, поступках людей;</w:t>
      </w:r>
    </w:p>
    <w:p w:rsidR="00CC20A6" w:rsidRPr="008819F6" w:rsidRDefault="00CC20A6" w:rsidP="00CC20A6">
      <w:pPr>
        <w:numPr>
          <w:ilvl w:val="0"/>
          <w:numId w:val="387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lastRenderedPageBreak/>
        <w:t>элементарные представления об эстетических и художественных ценностях отеч</w:t>
      </w:r>
      <w:r w:rsidRPr="008819F6">
        <w:rPr>
          <w:sz w:val="24"/>
          <w:szCs w:val="28"/>
        </w:rPr>
        <w:t>е</w:t>
      </w:r>
      <w:r w:rsidRPr="008819F6">
        <w:rPr>
          <w:sz w:val="24"/>
          <w:szCs w:val="28"/>
        </w:rPr>
        <w:t>ственной культуры;</w:t>
      </w:r>
    </w:p>
    <w:p w:rsidR="00CC20A6" w:rsidRPr="008819F6" w:rsidRDefault="00CC20A6" w:rsidP="00CC20A6">
      <w:pPr>
        <w:numPr>
          <w:ilvl w:val="0"/>
          <w:numId w:val="387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первоначальный опыт эмоционального постижения народного творчества, этн</w:t>
      </w:r>
      <w:r w:rsidRPr="008819F6">
        <w:rPr>
          <w:sz w:val="24"/>
          <w:szCs w:val="28"/>
        </w:rPr>
        <w:t>о</w:t>
      </w:r>
      <w:r w:rsidRPr="008819F6">
        <w:rPr>
          <w:sz w:val="24"/>
          <w:szCs w:val="28"/>
        </w:rPr>
        <w:t>культурных традиций, фольклора народов России;</w:t>
      </w:r>
    </w:p>
    <w:p w:rsidR="00CC20A6" w:rsidRPr="008819F6" w:rsidRDefault="00CC20A6" w:rsidP="00CC20A6">
      <w:pPr>
        <w:numPr>
          <w:ilvl w:val="0"/>
          <w:numId w:val="387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первоначальный опыт эстетических переживаний, наблюдений эстетических об</w:t>
      </w:r>
      <w:r w:rsidRPr="008819F6">
        <w:rPr>
          <w:sz w:val="24"/>
          <w:szCs w:val="28"/>
        </w:rPr>
        <w:t>ъ</w:t>
      </w:r>
      <w:r w:rsidRPr="008819F6">
        <w:rPr>
          <w:sz w:val="24"/>
          <w:szCs w:val="28"/>
        </w:rPr>
        <w:t>ектов в природе и социуме, эстетического отношения к окружающему миру и с</w:t>
      </w:r>
      <w:r w:rsidRPr="008819F6">
        <w:rPr>
          <w:sz w:val="24"/>
          <w:szCs w:val="28"/>
        </w:rPr>
        <w:t>а</w:t>
      </w:r>
      <w:r w:rsidRPr="008819F6">
        <w:rPr>
          <w:sz w:val="24"/>
          <w:szCs w:val="28"/>
        </w:rPr>
        <w:t>мому себе;</w:t>
      </w:r>
    </w:p>
    <w:p w:rsidR="00CC20A6" w:rsidRPr="008819F6" w:rsidRDefault="00CC20A6" w:rsidP="00CC20A6">
      <w:pPr>
        <w:numPr>
          <w:ilvl w:val="0"/>
          <w:numId w:val="387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первоначальный опыт самореализации в различных видах творческой деятельн</w:t>
      </w:r>
      <w:r w:rsidRPr="008819F6">
        <w:rPr>
          <w:sz w:val="24"/>
          <w:szCs w:val="28"/>
        </w:rPr>
        <w:t>о</w:t>
      </w:r>
      <w:r w:rsidRPr="008819F6">
        <w:rPr>
          <w:sz w:val="24"/>
          <w:szCs w:val="28"/>
        </w:rPr>
        <w:t>сти, формирование потребности и умения выражать себя в доступных видах тво</w:t>
      </w:r>
      <w:r w:rsidRPr="008819F6">
        <w:rPr>
          <w:sz w:val="24"/>
          <w:szCs w:val="28"/>
        </w:rPr>
        <w:t>р</w:t>
      </w:r>
      <w:r w:rsidRPr="008819F6">
        <w:rPr>
          <w:sz w:val="24"/>
          <w:szCs w:val="28"/>
        </w:rPr>
        <w:t>чества;</w:t>
      </w:r>
    </w:p>
    <w:p w:rsidR="00B93B1A" w:rsidRDefault="00CC20A6" w:rsidP="00B93B1A">
      <w:pPr>
        <w:numPr>
          <w:ilvl w:val="0"/>
          <w:numId w:val="387"/>
        </w:numPr>
        <w:spacing w:before="100" w:beforeAutospacing="1" w:after="100" w:afterAutospacing="1"/>
        <w:ind w:right="-2"/>
        <w:rPr>
          <w:sz w:val="24"/>
          <w:szCs w:val="28"/>
        </w:rPr>
      </w:pPr>
      <w:r w:rsidRPr="008819F6">
        <w:rPr>
          <w:sz w:val="24"/>
          <w:szCs w:val="28"/>
        </w:rPr>
        <w:t>мотивация к реализации эстетических ценностей в пространстве образовательного учреждения и семьи.</w:t>
      </w:r>
    </w:p>
    <w:p w:rsidR="00CC20A6" w:rsidRPr="00B93B1A" w:rsidRDefault="00CC20A6" w:rsidP="00B93B1A">
      <w:pPr>
        <w:spacing w:before="100" w:beforeAutospacing="1" w:after="100" w:afterAutospacing="1"/>
        <w:ind w:left="720" w:right="-2" w:firstLine="0"/>
        <w:rPr>
          <w:sz w:val="24"/>
          <w:szCs w:val="28"/>
        </w:rPr>
      </w:pPr>
      <w:r w:rsidRPr="00B93B1A">
        <w:rPr>
          <w:sz w:val="24"/>
          <w:szCs w:val="28"/>
        </w:rPr>
        <w:t>К результатам, не подлежащим итоговой оценке индивидуальных достижений в</w:t>
      </w:r>
      <w:r w:rsidRPr="00B93B1A">
        <w:rPr>
          <w:sz w:val="24"/>
          <w:szCs w:val="28"/>
        </w:rPr>
        <w:t>ы</w:t>
      </w:r>
      <w:r w:rsidRPr="00B93B1A">
        <w:rPr>
          <w:sz w:val="24"/>
          <w:szCs w:val="28"/>
        </w:rPr>
        <w:t>пускников начальной школы, относятся:</w:t>
      </w:r>
    </w:p>
    <w:p w:rsidR="00CC20A6" w:rsidRPr="00C5168D" w:rsidRDefault="00CC20A6" w:rsidP="00CC20A6">
      <w:pPr>
        <w:spacing w:before="100" w:beforeAutospacing="1"/>
        <w:ind w:right="-2"/>
        <w:rPr>
          <w:sz w:val="24"/>
          <w:szCs w:val="28"/>
        </w:rPr>
      </w:pPr>
      <w:r w:rsidRPr="00C5168D">
        <w:rPr>
          <w:sz w:val="24"/>
          <w:szCs w:val="28"/>
        </w:rPr>
        <w:t>1.</w:t>
      </w:r>
      <w:r w:rsidRPr="00C5168D">
        <w:rPr>
          <w:sz w:val="24"/>
          <w:szCs w:val="28"/>
        </w:rPr>
        <w:tab/>
        <w:t>ценностные ориентации выпускника, которые отражают его индивидуально-личностные позиции (этические, эстетические, религиозные взгляды, политические пре</w:t>
      </w:r>
      <w:r w:rsidRPr="00C5168D">
        <w:rPr>
          <w:sz w:val="24"/>
          <w:szCs w:val="28"/>
        </w:rPr>
        <w:t>д</w:t>
      </w:r>
      <w:r w:rsidRPr="00C5168D">
        <w:rPr>
          <w:sz w:val="24"/>
          <w:szCs w:val="28"/>
        </w:rPr>
        <w:t>почтения и др.);</w:t>
      </w:r>
    </w:p>
    <w:p w:rsidR="00F277FE" w:rsidRDefault="00F277FE" w:rsidP="00DF165B">
      <w:pPr>
        <w:widowControl w:val="0"/>
        <w:shd w:val="clear" w:color="auto" w:fill="FFFFFF"/>
        <w:autoSpaceDE w:val="0"/>
        <w:autoSpaceDN w:val="0"/>
        <w:adjustRightInd w:val="0"/>
        <w:ind w:right="-43" w:firstLine="0"/>
        <w:rPr>
          <w:sz w:val="24"/>
          <w:highlight w:val="red"/>
        </w:rPr>
      </w:pPr>
    </w:p>
    <w:p w:rsidR="00CC20A6" w:rsidRPr="00C5168D" w:rsidRDefault="00CC20A6" w:rsidP="00CC20A6">
      <w:pPr>
        <w:ind w:right="-2"/>
        <w:rPr>
          <w:sz w:val="24"/>
          <w:szCs w:val="28"/>
        </w:rPr>
      </w:pPr>
      <w:r w:rsidRPr="00C5168D">
        <w:rPr>
          <w:sz w:val="24"/>
          <w:szCs w:val="28"/>
        </w:rPr>
        <w:t>2.</w:t>
      </w:r>
      <w:r w:rsidRPr="00C5168D">
        <w:rPr>
          <w:sz w:val="24"/>
          <w:szCs w:val="28"/>
        </w:rPr>
        <w:tab/>
        <w:t>характеристика социальных чувств (патриотизм, толерантность, гуманизм и др.);</w:t>
      </w:r>
    </w:p>
    <w:p w:rsidR="00CC20A6" w:rsidRDefault="00CC20A6" w:rsidP="00CC20A6">
      <w:pPr>
        <w:ind w:right="-2"/>
        <w:rPr>
          <w:sz w:val="24"/>
          <w:szCs w:val="28"/>
        </w:rPr>
      </w:pPr>
      <w:r w:rsidRPr="00C5168D">
        <w:rPr>
          <w:sz w:val="24"/>
          <w:szCs w:val="28"/>
        </w:rPr>
        <w:t>3.</w:t>
      </w:r>
      <w:r w:rsidRPr="00C5168D">
        <w:rPr>
          <w:sz w:val="24"/>
          <w:szCs w:val="28"/>
        </w:rPr>
        <w:tab/>
        <w:t>индивидуальные личностные характеристики (доброта, дружелюбие, чес</w:t>
      </w:r>
      <w:r w:rsidRPr="00C5168D">
        <w:rPr>
          <w:sz w:val="24"/>
          <w:szCs w:val="28"/>
        </w:rPr>
        <w:t>т</w:t>
      </w:r>
      <w:r w:rsidRPr="00C5168D">
        <w:rPr>
          <w:sz w:val="24"/>
          <w:szCs w:val="28"/>
        </w:rPr>
        <w:t>ность и т.п.).</w:t>
      </w:r>
    </w:p>
    <w:p w:rsidR="00CC20A6" w:rsidRDefault="00CC20A6" w:rsidP="00CC20A6">
      <w:pPr>
        <w:widowControl w:val="0"/>
        <w:shd w:val="clear" w:color="auto" w:fill="FFFFFF"/>
        <w:autoSpaceDE w:val="0"/>
        <w:autoSpaceDN w:val="0"/>
        <w:adjustRightInd w:val="0"/>
        <w:ind w:right="-43" w:firstLine="0"/>
        <w:rPr>
          <w:sz w:val="24"/>
          <w:szCs w:val="28"/>
        </w:rPr>
      </w:pPr>
      <w:r w:rsidRPr="00C5168D">
        <w:rPr>
          <w:sz w:val="24"/>
          <w:szCs w:val="28"/>
        </w:rPr>
        <w:t>Оценка и коррекция развития этих и других личностных результатов образовательной де</w:t>
      </w:r>
      <w:r w:rsidRPr="00C5168D">
        <w:rPr>
          <w:sz w:val="24"/>
          <w:szCs w:val="28"/>
        </w:rPr>
        <w:t>я</w:t>
      </w:r>
      <w:r w:rsidRPr="00C5168D">
        <w:rPr>
          <w:sz w:val="24"/>
          <w:szCs w:val="28"/>
        </w:rPr>
        <w:t>тельности обучающихся осуществляется в ходе постоянного наблюдения педагога в те</w:t>
      </w:r>
      <w:r w:rsidRPr="00C5168D">
        <w:rPr>
          <w:sz w:val="24"/>
          <w:szCs w:val="28"/>
        </w:rPr>
        <w:t>с</w:t>
      </w:r>
      <w:r w:rsidRPr="00C5168D">
        <w:rPr>
          <w:sz w:val="24"/>
          <w:szCs w:val="28"/>
        </w:rPr>
        <w:t>ном сотрудничестве</w:t>
      </w:r>
      <w:r>
        <w:rPr>
          <w:sz w:val="24"/>
          <w:szCs w:val="28"/>
        </w:rPr>
        <w:t>.</w:t>
      </w:r>
    </w:p>
    <w:p w:rsidR="00CC20A6" w:rsidRPr="00B93B1A" w:rsidRDefault="00CC20A6" w:rsidP="00B93B1A">
      <w:pPr>
        <w:pStyle w:val="2f4"/>
        <w:widowControl w:val="0"/>
        <w:tabs>
          <w:tab w:val="left" w:pos="900"/>
        </w:tabs>
        <w:ind w:right="-43"/>
        <w:rPr>
          <w:b/>
        </w:rPr>
      </w:pPr>
      <w:r w:rsidRPr="00C5168D">
        <w:rPr>
          <w:b/>
        </w:rPr>
        <w:t>7. Модель организации работы по духовно-нравственному развитию и воспитанию обучающихся</w:t>
      </w:r>
    </w:p>
    <w:p w:rsidR="00CC20A6" w:rsidRPr="00804C93" w:rsidRDefault="00CC20A6" w:rsidP="00CC20A6">
      <w:pPr>
        <w:pStyle w:val="2f4"/>
        <w:widowControl w:val="0"/>
        <w:tabs>
          <w:tab w:val="left" w:pos="900"/>
        </w:tabs>
        <w:ind w:right="-43" w:firstLine="540"/>
        <w:jc w:val="both"/>
      </w:pPr>
      <w:r w:rsidRPr="00804C93">
        <w:t>Представлена как рациональная организация образовательного процесса в единстве учебной, творческой, трудовой, общественно значимой, информационно-коммуникационной, познавательной и иной деятельности, взаимодействие с другими и</w:t>
      </w:r>
      <w:r w:rsidRPr="00804C93">
        <w:t>н</w:t>
      </w:r>
      <w:r w:rsidRPr="00804C93">
        <w:t>ститутами социализации, система просветительской и методической работы с участниками образовательного процесса. Реализуется через систему воспитательных мероприятий н</w:t>
      </w:r>
      <w:r w:rsidRPr="00804C93">
        <w:t>а</w:t>
      </w:r>
      <w:r w:rsidRPr="00804C93">
        <w:t>чального (1-4 кл.) звена</w:t>
      </w:r>
      <w:r w:rsidR="00823451">
        <w:t>.</w:t>
      </w:r>
      <w:r w:rsidRPr="00804C93">
        <w:t xml:space="preserve"> </w:t>
      </w:r>
    </w:p>
    <w:p w:rsidR="00CC20A6" w:rsidRPr="00804C93" w:rsidRDefault="00CC20A6" w:rsidP="00CC20A6">
      <w:pPr>
        <w:pStyle w:val="2f4"/>
        <w:widowControl w:val="0"/>
        <w:tabs>
          <w:tab w:val="left" w:pos="900"/>
        </w:tabs>
        <w:ind w:right="-43"/>
        <w:jc w:val="both"/>
      </w:pPr>
    </w:p>
    <w:p w:rsidR="00F277FE" w:rsidRPr="00B93B1A" w:rsidRDefault="00F277FE" w:rsidP="00B93B1A">
      <w:pPr>
        <w:pStyle w:val="2f4"/>
        <w:widowControl w:val="0"/>
        <w:shd w:val="clear" w:color="auto" w:fill="FFFFFF"/>
        <w:tabs>
          <w:tab w:val="left" w:pos="900"/>
        </w:tabs>
        <w:ind w:right="-43" w:firstLine="540"/>
        <w:jc w:val="both"/>
        <w:rPr>
          <w:b/>
        </w:rPr>
      </w:pPr>
      <w:r w:rsidRPr="00B93B1A">
        <w:rPr>
          <w:b/>
        </w:rPr>
        <w:t>8. Критерии, показатели эффективности в части духовно-нравственного разв</w:t>
      </w:r>
      <w:r w:rsidRPr="00B93B1A">
        <w:rPr>
          <w:b/>
        </w:rPr>
        <w:t>и</w:t>
      </w:r>
      <w:r w:rsidRPr="00B93B1A">
        <w:rPr>
          <w:b/>
        </w:rPr>
        <w:t xml:space="preserve">тия и воспитания обучающихся </w:t>
      </w:r>
    </w:p>
    <w:p w:rsidR="00F277FE" w:rsidRPr="00B93B1A" w:rsidRDefault="00F277FE" w:rsidP="00B93B1A">
      <w:pPr>
        <w:pStyle w:val="2f4"/>
        <w:widowControl w:val="0"/>
        <w:shd w:val="clear" w:color="auto" w:fill="FFFFFF"/>
        <w:tabs>
          <w:tab w:val="left" w:pos="900"/>
        </w:tabs>
        <w:ind w:right="-43" w:firstLine="540"/>
        <w:jc w:val="both"/>
      </w:pPr>
    </w:p>
    <w:p w:rsidR="00F277FE" w:rsidRPr="00B93B1A" w:rsidRDefault="00F277FE" w:rsidP="00B93B1A">
      <w:pPr>
        <w:pStyle w:val="2f4"/>
        <w:widowControl w:val="0"/>
        <w:shd w:val="clear" w:color="auto" w:fill="FFFFFF"/>
        <w:tabs>
          <w:tab w:val="left" w:pos="900"/>
        </w:tabs>
        <w:ind w:right="-43" w:firstLine="540"/>
        <w:jc w:val="both"/>
      </w:pPr>
      <w:r w:rsidRPr="00B93B1A">
        <w:t>Оценка и коррекция развития личностных результатов образовательной деятельности обучающихся и воспитанников осуществляется в ходе постоянного наблюдения педагогов, медицинского персонала, психолога и в тесном сотрудничестве с семьей ученика.</w:t>
      </w:r>
    </w:p>
    <w:p w:rsidR="00F277FE" w:rsidRPr="00B93B1A" w:rsidRDefault="00F277FE" w:rsidP="00B93B1A">
      <w:pPr>
        <w:shd w:val="clear" w:color="auto" w:fill="FFFFFF"/>
        <w:ind w:firstLine="540"/>
        <w:rPr>
          <w:sz w:val="24"/>
        </w:rPr>
      </w:pPr>
      <w:r w:rsidRPr="00B93B1A">
        <w:rPr>
          <w:b/>
          <w:i/>
          <w:sz w:val="24"/>
        </w:rPr>
        <w:t>Цели</w:t>
      </w:r>
      <w:r w:rsidRPr="00B93B1A">
        <w:rPr>
          <w:sz w:val="24"/>
        </w:rPr>
        <w:t xml:space="preserve"> проведения такого </w:t>
      </w:r>
      <w:r w:rsidRPr="00B93B1A">
        <w:rPr>
          <w:b/>
          <w:i/>
          <w:sz w:val="24"/>
        </w:rPr>
        <w:t>мониторинга</w:t>
      </w:r>
      <w:r w:rsidRPr="00B93B1A">
        <w:rPr>
          <w:sz w:val="24"/>
        </w:rPr>
        <w:t xml:space="preserve"> таковы:</w:t>
      </w:r>
    </w:p>
    <w:p w:rsidR="00F277FE" w:rsidRPr="00B93B1A" w:rsidRDefault="00F277FE" w:rsidP="00B93B1A">
      <w:pPr>
        <w:shd w:val="clear" w:color="auto" w:fill="FFFFFF"/>
        <w:ind w:firstLine="540"/>
        <w:rPr>
          <w:sz w:val="24"/>
        </w:rPr>
      </w:pPr>
      <w:r w:rsidRPr="00B93B1A">
        <w:rPr>
          <w:sz w:val="24"/>
        </w:rPr>
        <w:t>1. Определить эффективность деятельности педагогов по конкретным результатам развития личности и индивидуальности учащихся</w:t>
      </w:r>
    </w:p>
    <w:p w:rsidR="00F277FE" w:rsidRPr="00B93B1A" w:rsidRDefault="00F277FE" w:rsidP="00B93B1A">
      <w:pPr>
        <w:shd w:val="clear" w:color="auto" w:fill="FFFFFF"/>
        <w:ind w:firstLine="540"/>
        <w:rPr>
          <w:sz w:val="24"/>
        </w:rPr>
      </w:pPr>
      <w:r w:rsidRPr="00B93B1A">
        <w:rPr>
          <w:sz w:val="24"/>
        </w:rPr>
        <w:t>2. На основе теоретического анализа выявленных тенденций  построить систему р</w:t>
      </w:r>
      <w:r w:rsidRPr="00B93B1A">
        <w:rPr>
          <w:sz w:val="24"/>
        </w:rPr>
        <w:t>а</w:t>
      </w:r>
      <w:r w:rsidRPr="00B93B1A">
        <w:rPr>
          <w:sz w:val="24"/>
        </w:rPr>
        <w:t>боты по эффективному обеспечению актуализации, развития и проявления учащимися своих личностных качеств, развитию их творческой индивидуальности, субъективности, способностей к самоопределению и самореализации.</w:t>
      </w:r>
    </w:p>
    <w:p w:rsidR="00F277FE" w:rsidRPr="00B93B1A" w:rsidRDefault="00F277FE" w:rsidP="00B93B1A">
      <w:pPr>
        <w:shd w:val="clear" w:color="auto" w:fill="FFFFFF"/>
        <w:ind w:firstLine="540"/>
        <w:rPr>
          <w:sz w:val="24"/>
        </w:rPr>
      </w:pPr>
      <w:r w:rsidRPr="00B93B1A">
        <w:rPr>
          <w:sz w:val="24"/>
        </w:rPr>
        <w:t xml:space="preserve">Для достижения этих целей необходимо решить следующие </w:t>
      </w:r>
      <w:r w:rsidRPr="00B93B1A">
        <w:rPr>
          <w:b/>
          <w:i/>
          <w:sz w:val="24"/>
        </w:rPr>
        <w:t>задачи</w:t>
      </w:r>
      <w:r w:rsidRPr="00B93B1A">
        <w:rPr>
          <w:sz w:val="24"/>
        </w:rPr>
        <w:t>:</w:t>
      </w:r>
    </w:p>
    <w:p w:rsidR="00F277FE" w:rsidRPr="00B93B1A" w:rsidRDefault="00F277FE" w:rsidP="00B93B1A">
      <w:pPr>
        <w:shd w:val="clear" w:color="auto" w:fill="FFFFFF"/>
        <w:ind w:firstLine="540"/>
        <w:rPr>
          <w:sz w:val="24"/>
        </w:rPr>
      </w:pPr>
      <w:r w:rsidRPr="00B93B1A">
        <w:rPr>
          <w:sz w:val="24"/>
        </w:rPr>
        <w:t>- проследить динамику развития личности, начиная с младшего школьного возраста в соответствии с диагностируемыми параметрами;</w:t>
      </w:r>
    </w:p>
    <w:p w:rsidR="00F277FE" w:rsidRPr="00B93B1A" w:rsidRDefault="00F277FE" w:rsidP="00B93B1A">
      <w:pPr>
        <w:shd w:val="clear" w:color="auto" w:fill="FFFFFF"/>
        <w:ind w:firstLine="540"/>
        <w:rPr>
          <w:sz w:val="24"/>
        </w:rPr>
      </w:pPr>
      <w:r w:rsidRPr="00B93B1A">
        <w:rPr>
          <w:sz w:val="24"/>
        </w:rPr>
        <w:lastRenderedPageBreak/>
        <w:t>- оценить «траекторию» развития личности и индивидуальности каждого ученика;</w:t>
      </w:r>
    </w:p>
    <w:p w:rsidR="00F277FE" w:rsidRPr="00B93B1A" w:rsidRDefault="00F277FE" w:rsidP="00B93B1A">
      <w:pPr>
        <w:shd w:val="clear" w:color="auto" w:fill="FFFFFF"/>
        <w:ind w:firstLine="540"/>
        <w:rPr>
          <w:sz w:val="24"/>
        </w:rPr>
      </w:pPr>
      <w:r w:rsidRPr="00B93B1A">
        <w:rPr>
          <w:sz w:val="24"/>
        </w:rPr>
        <w:t>- сформировать информационную базу индивидуально-личностного роста учащихся;</w:t>
      </w:r>
    </w:p>
    <w:p w:rsidR="00F277FE" w:rsidRPr="00B93B1A" w:rsidRDefault="00F277FE" w:rsidP="00B93B1A">
      <w:pPr>
        <w:widowControl w:val="0"/>
        <w:shd w:val="clear" w:color="auto" w:fill="FFFFFF"/>
        <w:ind w:firstLine="539"/>
        <w:rPr>
          <w:sz w:val="24"/>
        </w:rPr>
      </w:pPr>
      <w:r w:rsidRPr="00B93B1A">
        <w:rPr>
          <w:sz w:val="24"/>
        </w:rPr>
        <w:t>- выявить возможные отрицательные тенденции в развитии личности и индивид</w:t>
      </w:r>
      <w:r w:rsidRPr="00B93B1A">
        <w:rPr>
          <w:sz w:val="24"/>
        </w:rPr>
        <w:t>у</w:t>
      </w:r>
      <w:r w:rsidRPr="00B93B1A">
        <w:rPr>
          <w:sz w:val="24"/>
        </w:rPr>
        <w:t>альности воспитанников, наметить пути их предупреждения и преодоления;</w:t>
      </w:r>
    </w:p>
    <w:p w:rsidR="00F277FE" w:rsidRPr="00B93B1A" w:rsidRDefault="00F277FE" w:rsidP="00B93B1A">
      <w:pPr>
        <w:widowControl w:val="0"/>
        <w:shd w:val="clear" w:color="auto" w:fill="FFFFFF"/>
        <w:ind w:firstLine="539"/>
        <w:rPr>
          <w:sz w:val="24"/>
        </w:rPr>
      </w:pPr>
      <w:r w:rsidRPr="00B93B1A">
        <w:rPr>
          <w:sz w:val="24"/>
        </w:rPr>
        <w:t>- определить благоприятные психолого-педагогические условия для развития личн</w:t>
      </w:r>
      <w:r w:rsidRPr="00B93B1A">
        <w:rPr>
          <w:sz w:val="24"/>
        </w:rPr>
        <w:t>о</w:t>
      </w:r>
      <w:r w:rsidRPr="00B93B1A">
        <w:rPr>
          <w:sz w:val="24"/>
        </w:rPr>
        <w:t>сти и индивидуальности учащихся, их самопознания, самоопределения и саморазвития, наметить пути их реализации.</w:t>
      </w:r>
    </w:p>
    <w:p w:rsidR="00F277FE" w:rsidRPr="00B93B1A" w:rsidRDefault="00F277FE" w:rsidP="00B93B1A">
      <w:pPr>
        <w:widowControl w:val="0"/>
        <w:shd w:val="clear" w:color="auto" w:fill="FFFFFF"/>
        <w:ind w:firstLine="539"/>
        <w:rPr>
          <w:sz w:val="24"/>
        </w:rPr>
      </w:pPr>
      <w:r w:rsidRPr="00B93B1A">
        <w:rPr>
          <w:sz w:val="24"/>
        </w:rPr>
        <w:t xml:space="preserve">Уровень воспитанности учащихся состоит из следующих </w:t>
      </w:r>
      <w:r w:rsidRPr="00B93B1A">
        <w:rPr>
          <w:b/>
          <w:i/>
          <w:sz w:val="24"/>
        </w:rPr>
        <w:t>ключевых компетенций</w:t>
      </w:r>
      <w:r w:rsidRPr="00B93B1A">
        <w:rPr>
          <w:sz w:val="24"/>
        </w:rPr>
        <w:t>:</w:t>
      </w:r>
    </w:p>
    <w:p w:rsidR="00F277FE" w:rsidRPr="00B93B1A" w:rsidRDefault="00F277FE" w:rsidP="00B93B1A">
      <w:pPr>
        <w:widowControl w:val="0"/>
        <w:shd w:val="clear" w:color="auto" w:fill="FFFFFF"/>
        <w:ind w:firstLine="539"/>
        <w:rPr>
          <w:bCs/>
          <w:sz w:val="24"/>
        </w:rPr>
      </w:pPr>
      <w:r w:rsidRPr="00B93B1A">
        <w:rPr>
          <w:bCs/>
          <w:sz w:val="24"/>
        </w:rPr>
        <w:t xml:space="preserve">1. </w:t>
      </w:r>
      <w:r w:rsidRPr="00B93B1A">
        <w:rPr>
          <w:b/>
          <w:bCs/>
          <w:i/>
          <w:sz w:val="24"/>
        </w:rPr>
        <w:t>Учебно-познавательная</w:t>
      </w:r>
      <w:r w:rsidRPr="00B93B1A">
        <w:rPr>
          <w:bCs/>
          <w:sz w:val="24"/>
        </w:rPr>
        <w:t xml:space="preserve"> – </w:t>
      </w:r>
      <w:r w:rsidRPr="00B93B1A">
        <w:rPr>
          <w:sz w:val="24"/>
        </w:rPr>
        <w:t>умение определять цели и порядок работы, самосто</w:t>
      </w:r>
      <w:r w:rsidRPr="00B93B1A">
        <w:rPr>
          <w:sz w:val="24"/>
        </w:rPr>
        <w:t>я</w:t>
      </w:r>
      <w:r w:rsidRPr="00B93B1A">
        <w:rPr>
          <w:sz w:val="24"/>
        </w:rPr>
        <w:t>тельно планировать свою учебную деятельность и учиться, устанавливать связи между отдельными объектами, применять освоенные способы в новых ситуациях, осуществлять самоконтроль</w:t>
      </w:r>
      <w:r w:rsidRPr="00B93B1A">
        <w:rPr>
          <w:bCs/>
          <w:sz w:val="24"/>
        </w:rPr>
        <w:t>:</w:t>
      </w:r>
    </w:p>
    <w:p w:rsidR="00F277FE" w:rsidRPr="00B93B1A" w:rsidRDefault="00F277FE" w:rsidP="00B93B1A">
      <w:pPr>
        <w:widowControl w:val="0"/>
        <w:numPr>
          <w:ilvl w:val="0"/>
          <w:numId w:val="348"/>
        </w:numPr>
        <w:shd w:val="clear" w:color="auto" w:fill="FFFFFF"/>
        <w:ind w:left="0" w:firstLine="539"/>
        <w:rPr>
          <w:bCs/>
          <w:iCs/>
          <w:sz w:val="24"/>
        </w:rPr>
      </w:pPr>
      <w:r w:rsidRPr="00B93B1A">
        <w:rPr>
          <w:bCs/>
          <w:iCs/>
          <w:sz w:val="24"/>
        </w:rPr>
        <w:t>навыки учебного труда;</w:t>
      </w:r>
    </w:p>
    <w:p w:rsidR="00F277FE" w:rsidRPr="00B93B1A" w:rsidRDefault="00F277FE" w:rsidP="00B93B1A">
      <w:pPr>
        <w:widowControl w:val="0"/>
        <w:numPr>
          <w:ilvl w:val="0"/>
          <w:numId w:val="348"/>
        </w:numPr>
        <w:shd w:val="clear" w:color="auto" w:fill="FFFFFF"/>
        <w:ind w:left="0" w:firstLine="539"/>
        <w:rPr>
          <w:bCs/>
          <w:iCs/>
          <w:sz w:val="24"/>
        </w:rPr>
      </w:pPr>
      <w:r w:rsidRPr="00B93B1A">
        <w:rPr>
          <w:bCs/>
          <w:iCs/>
          <w:sz w:val="24"/>
        </w:rPr>
        <w:t>учебные достижения;</w:t>
      </w:r>
    </w:p>
    <w:p w:rsidR="00F277FE" w:rsidRPr="00B93B1A" w:rsidRDefault="00F277FE" w:rsidP="00B93B1A">
      <w:pPr>
        <w:widowControl w:val="0"/>
        <w:numPr>
          <w:ilvl w:val="0"/>
          <w:numId w:val="348"/>
        </w:numPr>
        <w:shd w:val="clear" w:color="auto" w:fill="FFFFFF"/>
        <w:ind w:left="0" w:firstLine="539"/>
        <w:rPr>
          <w:bCs/>
          <w:iCs/>
          <w:sz w:val="24"/>
        </w:rPr>
      </w:pPr>
      <w:r w:rsidRPr="00B93B1A">
        <w:rPr>
          <w:bCs/>
          <w:iCs/>
          <w:sz w:val="24"/>
        </w:rPr>
        <w:t>проявления самостоятельности и творческой активности.</w:t>
      </w:r>
    </w:p>
    <w:p w:rsidR="00F277FE" w:rsidRPr="00B93B1A" w:rsidRDefault="00F277FE" w:rsidP="00B93B1A">
      <w:pPr>
        <w:widowControl w:val="0"/>
        <w:shd w:val="clear" w:color="auto" w:fill="FFFFFF"/>
        <w:ind w:firstLine="539"/>
        <w:rPr>
          <w:bCs/>
          <w:sz w:val="24"/>
        </w:rPr>
      </w:pPr>
      <w:r w:rsidRPr="00B93B1A">
        <w:rPr>
          <w:bCs/>
          <w:sz w:val="24"/>
        </w:rPr>
        <w:t xml:space="preserve">2. </w:t>
      </w:r>
      <w:r w:rsidRPr="00B93B1A">
        <w:rPr>
          <w:b/>
          <w:bCs/>
          <w:i/>
          <w:sz w:val="24"/>
        </w:rPr>
        <w:t>Коммуникативная</w:t>
      </w:r>
      <w:r w:rsidRPr="00B93B1A">
        <w:rPr>
          <w:bCs/>
          <w:sz w:val="24"/>
        </w:rPr>
        <w:t xml:space="preserve"> – умение </w:t>
      </w:r>
      <w:r w:rsidRPr="00B93B1A">
        <w:rPr>
          <w:sz w:val="24"/>
        </w:rPr>
        <w:t>сотрудничать, взаимодействовать с людьми, оказ</w:t>
      </w:r>
      <w:r w:rsidRPr="00B93B1A">
        <w:rPr>
          <w:sz w:val="24"/>
        </w:rPr>
        <w:t>ы</w:t>
      </w:r>
      <w:r w:rsidRPr="00B93B1A">
        <w:rPr>
          <w:sz w:val="24"/>
        </w:rPr>
        <w:t>вать помощь другим, участвовать в работе команды, обмениваться информацией:</w:t>
      </w:r>
    </w:p>
    <w:p w:rsidR="00F277FE" w:rsidRPr="00B93B1A" w:rsidRDefault="00F277FE" w:rsidP="00B93B1A">
      <w:pPr>
        <w:widowControl w:val="0"/>
        <w:shd w:val="clear" w:color="auto" w:fill="FFFFFF"/>
        <w:ind w:firstLine="539"/>
        <w:rPr>
          <w:bCs/>
          <w:iCs/>
          <w:sz w:val="24"/>
        </w:rPr>
      </w:pPr>
      <w:r w:rsidRPr="00B93B1A">
        <w:rPr>
          <w:bCs/>
          <w:sz w:val="24"/>
        </w:rPr>
        <w:t>- и</w:t>
      </w:r>
      <w:r w:rsidRPr="00B93B1A">
        <w:rPr>
          <w:bCs/>
          <w:iCs/>
          <w:sz w:val="24"/>
        </w:rPr>
        <w:t>сполнительская дисциплина;</w:t>
      </w:r>
    </w:p>
    <w:p w:rsidR="00F277FE" w:rsidRPr="00B93B1A" w:rsidRDefault="00F277FE" w:rsidP="00B93B1A">
      <w:pPr>
        <w:widowControl w:val="0"/>
        <w:shd w:val="clear" w:color="auto" w:fill="FFFFFF"/>
        <w:ind w:firstLine="539"/>
        <w:rPr>
          <w:bCs/>
          <w:iCs/>
          <w:sz w:val="24"/>
        </w:rPr>
      </w:pPr>
      <w:r w:rsidRPr="00B93B1A">
        <w:rPr>
          <w:bCs/>
          <w:iCs/>
          <w:sz w:val="24"/>
        </w:rPr>
        <w:t>- этическая культура;</w:t>
      </w:r>
    </w:p>
    <w:p w:rsidR="00F277FE" w:rsidRPr="00B93B1A" w:rsidRDefault="00F277FE" w:rsidP="00B93B1A">
      <w:pPr>
        <w:widowControl w:val="0"/>
        <w:shd w:val="clear" w:color="auto" w:fill="FFFFFF"/>
        <w:ind w:firstLine="539"/>
        <w:rPr>
          <w:bCs/>
          <w:sz w:val="24"/>
        </w:rPr>
      </w:pPr>
      <w:r w:rsidRPr="00B93B1A">
        <w:rPr>
          <w:bCs/>
          <w:iCs/>
          <w:sz w:val="24"/>
        </w:rPr>
        <w:t>- общественная активность</w:t>
      </w:r>
      <w:r w:rsidRPr="00B93B1A">
        <w:rPr>
          <w:bCs/>
          <w:sz w:val="24"/>
        </w:rPr>
        <w:t>.</w:t>
      </w:r>
    </w:p>
    <w:p w:rsidR="00F277FE" w:rsidRPr="00B93B1A" w:rsidRDefault="00F277FE" w:rsidP="00B93B1A">
      <w:pPr>
        <w:widowControl w:val="0"/>
        <w:shd w:val="clear" w:color="auto" w:fill="FFFFFF"/>
        <w:ind w:firstLine="539"/>
        <w:rPr>
          <w:bCs/>
          <w:i/>
          <w:iCs/>
          <w:sz w:val="24"/>
        </w:rPr>
      </w:pPr>
      <w:r w:rsidRPr="00B93B1A">
        <w:rPr>
          <w:bCs/>
          <w:iCs/>
          <w:sz w:val="24"/>
        </w:rPr>
        <w:t xml:space="preserve">3. </w:t>
      </w:r>
      <w:r w:rsidRPr="00B93B1A">
        <w:rPr>
          <w:b/>
          <w:bCs/>
          <w:i/>
          <w:iCs/>
          <w:sz w:val="24"/>
        </w:rPr>
        <w:t>Общекультурная</w:t>
      </w:r>
      <w:r w:rsidRPr="00B93B1A">
        <w:rPr>
          <w:bCs/>
          <w:iCs/>
          <w:sz w:val="24"/>
        </w:rPr>
        <w:t xml:space="preserve"> – </w:t>
      </w:r>
      <w:r w:rsidRPr="00B93B1A">
        <w:rPr>
          <w:sz w:val="24"/>
        </w:rPr>
        <w:t>уровень воспитанности, культура поведения, уровень эмоци</w:t>
      </w:r>
      <w:r w:rsidRPr="00B93B1A">
        <w:rPr>
          <w:sz w:val="24"/>
        </w:rPr>
        <w:t>о</w:t>
      </w:r>
      <w:r w:rsidRPr="00B93B1A">
        <w:rPr>
          <w:sz w:val="24"/>
        </w:rPr>
        <w:t>нального развития, творческие способности, культура речи, внешний вид, аккуратность, бесконфликтность общения:</w:t>
      </w:r>
    </w:p>
    <w:p w:rsidR="00F277FE" w:rsidRPr="00B93B1A" w:rsidRDefault="00F277FE" w:rsidP="00B93B1A">
      <w:pPr>
        <w:widowControl w:val="0"/>
        <w:numPr>
          <w:ilvl w:val="0"/>
          <w:numId w:val="349"/>
        </w:numPr>
        <w:shd w:val="clear" w:color="auto" w:fill="FFFFFF"/>
        <w:ind w:left="0" w:firstLine="539"/>
        <w:rPr>
          <w:bCs/>
          <w:iCs/>
          <w:sz w:val="24"/>
        </w:rPr>
      </w:pPr>
      <w:r w:rsidRPr="00B93B1A">
        <w:rPr>
          <w:bCs/>
          <w:iCs/>
          <w:sz w:val="24"/>
        </w:rPr>
        <w:t>интересы, увлечения, участие в кружках;</w:t>
      </w:r>
    </w:p>
    <w:p w:rsidR="00F277FE" w:rsidRPr="00B93B1A" w:rsidRDefault="00F277FE" w:rsidP="00B93B1A">
      <w:pPr>
        <w:widowControl w:val="0"/>
        <w:numPr>
          <w:ilvl w:val="0"/>
          <w:numId w:val="349"/>
        </w:numPr>
        <w:shd w:val="clear" w:color="auto" w:fill="FFFFFF"/>
        <w:ind w:left="0" w:firstLine="539"/>
        <w:rPr>
          <w:bCs/>
          <w:iCs/>
          <w:sz w:val="24"/>
        </w:rPr>
      </w:pPr>
      <w:r w:rsidRPr="00B93B1A">
        <w:rPr>
          <w:bCs/>
          <w:iCs/>
          <w:sz w:val="24"/>
        </w:rPr>
        <w:t>соблюдение правил личной гигиены и самообслуживания;</w:t>
      </w:r>
    </w:p>
    <w:p w:rsidR="00F277FE" w:rsidRPr="00B93B1A" w:rsidRDefault="00F277FE" w:rsidP="00B93B1A">
      <w:pPr>
        <w:widowControl w:val="0"/>
        <w:numPr>
          <w:ilvl w:val="0"/>
          <w:numId w:val="349"/>
        </w:numPr>
        <w:shd w:val="clear" w:color="auto" w:fill="FFFFFF"/>
        <w:ind w:left="0" w:firstLine="539"/>
        <w:rPr>
          <w:bCs/>
          <w:i/>
          <w:iCs/>
          <w:sz w:val="24"/>
        </w:rPr>
      </w:pPr>
      <w:r w:rsidRPr="00B93B1A">
        <w:rPr>
          <w:bCs/>
          <w:iCs/>
          <w:sz w:val="24"/>
        </w:rPr>
        <w:t>внешний вид и аккуратность.</w:t>
      </w:r>
    </w:p>
    <w:p w:rsidR="00F277FE" w:rsidRPr="00B93B1A" w:rsidRDefault="00F277FE" w:rsidP="00B93B1A">
      <w:pPr>
        <w:widowControl w:val="0"/>
        <w:shd w:val="clear" w:color="auto" w:fill="FFFFFF"/>
        <w:ind w:firstLine="539"/>
        <w:rPr>
          <w:bCs/>
          <w:iCs/>
          <w:sz w:val="24"/>
        </w:rPr>
      </w:pPr>
      <w:r w:rsidRPr="00B93B1A">
        <w:rPr>
          <w:bCs/>
          <w:iCs/>
          <w:sz w:val="24"/>
        </w:rPr>
        <w:t>4.</w:t>
      </w:r>
      <w:r w:rsidRPr="00B93B1A">
        <w:rPr>
          <w:bCs/>
          <w:i/>
          <w:iCs/>
          <w:sz w:val="24"/>
        </w:rPr>
        <w:t xml:space="preserve"> </w:t>
      </w:r>
      <w:r w:rsidRPr="00B93B1A">
        <w:rPr>
          <w:b/>
          <w:bCs/>
          <w:i/>
          <w:iCs/>
          <w:sz w:val="24"/>
        </w:rPr>
        <w:t>Личностное совершенствование</w:t>
      </w:r>
      <w:r w:rsidRPr="00B93B1A">
        <w:rPr>
          <w:bCs/>
          <w:iCs/>
          <w:sz w:val="24"/>
        </w:rPr>
        <w:t xml:space="preserve"> – </w:t>
      </w:r>
      <w:r w:rsidRPr="00B93B1A">
        <w:rPr>
          <w:sz w:val="24"/>
        </w:rPr>
        <w:t>физический компонент: наличие соответс</w:t>
      </w:r>
      <w:r w:rsidRPr="00B93B1A">
        <w:rPr>
          <w:sz w:val="24"/>
        </w:rPr>
        <w:t>т</w:t>
      </w:r>
      <w:r w:rsidRPr="00B93B1A">
        <w:rPr>
          <w:sz w:val="24"/>
        </w:rPr>
        <w:t>вующего уровня физического здоровья, потребности в ведении здорового образа жизни; нравственный компонент: восприятие и понимание нравственных ценностей, знание и выполнение нравственных норм поведения:</w:t>
      </w:r>
    </w:p>
    <w:p w:rsidR="00F277FE" w:rsidRPr="00B93B1A" w:rsidRDefault="00F277FE" w:rsidP="00B93B1A">
      <w:pPr>
        <w:widowControl w:val="0"/>
        <w:numPr>
          <w:ilvl w:val="0"/>
          <w:numId w:val="350"/>
        </w:numPr>
        <w:shd w:val="clear" w:color="auto" w:fill="FFFFFF"/>
        <w:ind w:left="0" w:firstLine="539"/>
        <w:rPr>
          <w:bCs/>
          <w:iCs/>
          <w:sz w:val="24"/>
        </w:rPr>
      </w:pPr>
      <w:r w:rsidRPr="00B93B1A">
        <w:rPr>
          <w:bCs/>
          <w:iCs/>
          <w:sz w:val="24"/>
        </w:rPr>
        <w:t>потребность в здоровом образе жизни;</w:t>
      </w:r>
    </w:p>
    <w:p w:rsidR="00F277FE" w:rsidRPr="00B93B1A" w:rsidRDefault="00F277FE" w:rsidP="00B93B1A">
      <w:pPr>
        <w:widowControl w:val="0"/>
        <w:numPr>
          <w:ilvl w:val="0"/>
          <w:numId w:val="350"/>
        </w:numPr>
        <w:shd w:val="clear" w:color="auto" w:fill="FFFFFF"/>
        <w:ind w:left="0" w:firstLine="539"/>
        <w:rPr>
          <w:bCs/>
          <w:iCs/>
          <w:sz w:val="24"/>
        </w:rPr>
      </w:pPr>
      <w:r w:rsidRPr="00B93B1A">
        <w:rPr>
          <w:bCs/>
          <w:iCs/>
          <w:sz w:val="24"/>
        </w:rPr>
        <w:t>понимание нравственных ценностей и норм поведения;</w:t>
      </w:r>
    </w:p>
    <w:p w:rsidR="00F277FE" w:rsidRPr="00B93B1A" w:rsidRDefault="00F277FE" w:rsidP="00B93B1A">
      <w:pPr>
        <w:widowControl w:val="0"/>
        <w:numPr>
          <w:ilvl w:val="0"/>
          <w:numId w:val="350"/>
        </w:numPr>
        <w:shd w:val="clear" w:color="auto" w:fill="FFFFFF"/>
        <w:ind w:left="0" w:firstLine="539"/>
        <w:rPr>
          <w:bCs/>
          <w:i/>
          <w:iCs/>
          <w:sz w:val="24"/>
        </w:rPr>
      </w:pPr>
      <w:r w:rsidRPr="00B93B1A">
        <w:rPr>
          <w:bCs/>
          <w:iCs/>
          <w:sz w:val="24"/>
        </w:rPr>
        <w:t>дисциплина и организованность.</w:t>
      </w:r>
    </w:p>
    <w:p w:rsidR="00F277FE" w:rsidRPr="00B93B1A" w:rsidRDefault="00F277FE" w:rsidP="00B93B1A">
      <w:pPr>
        <w:widowControl w:val="0"/>
        <w:shd w:val="clear" w:color="auto" w:fill="FFFFFF"/>
        <w:ind w:firstLine="539"/>
        <w:rPr>
          <w:bCs/>
          <w:i/>
          <w:iCs/>
          <w:sz w:val="24"/>
        </w:rPr>
      </w:pPr>
      <w:r w:rsidRPr="00B93B1A">
        <w:rPr>
          <w:sz w:val="24"/>
        </w:rPr>
        <w:t xml:space="preserve">5. </w:t>
      </w:r>
      <w:r w:rsidRPr="00B93B1A">
        <w:rPr>
          <w:b/>
          <w:i/>
          <w:sz w:val="24"/>
        </w:rPr>
        <w:t>Социально-бытовая компетенция</w:t>
      </w:r>
      <w:r w:rsidRPr="00B93B1A">
        <w:rPr>
          <w:sz w:val="24"/>
        </w:rPr>
        <w:t xml:space="preserve"> – навыки обустройства быта, навыки самоо</w:t>
      </w:r>
      <w:r w:rsidRPr="00B93B1A">
        <w:rPr>
          <w:sz w:val="24"/>
        </w:rPr>
        <w:t>б</w:t>
      </w:r>
      <w:r w:rsidRPr="00B93B1A">
        <w:rPr>
          <w:sz w:val="24"/>
        </w:rPr>
        <w:t>служивания, осознание собственной индивидуальности, подготовка к семейной жизни.</w:t>
      </w:r>
    </w:p>
    <w:p w:rsidR="00F277FE" w:rsidRPr="00B93B1A" w:rsidRDefault="00F277FE" w:rsidP="00B93B1A">
      <w:pPr>
        <w:widowControl w:val="0"/>
        <w:shd w:val="clear" w:color="auto" w:fill="FFFFFF"/>
        <w:ind w:firstLine="539"/>
        <w:rPr>
          <w:sz w:val="24"/>
        </w:rPr>
      </w:pPr>
      <w:r w:rsidRPr="00B93B1A">
        <w:rPr>
          <w:sz w:val="24"/>
        </w:rPr>
        <w:t>При   анализе результатов исследования особое внимание следует уделить выявл</w:t>
      </w:r>
      <w:r w:rsidRPr="00B93B1A">
        <w:rPr>
          <w:sz w:val="24"/>
        </w:rPr>
        <w:t>е</w:t>
      </w:r>
      <w:r w:rsidRPr="00B93B1A">
        <w:rPr>
          <w:sz w:val="24"/>
        </w:rPr>
        <w:t>нию тенденций изменения параметров в течение года или нескольких лет. Это позволит более точно определить в какой ситуации (становления, стабильного функционирования, регресса) находится развитие воспитанника для того, чтобы помочь ребенку выйти на б</w:t>
      </w:r>
      <w:r w:rsidRPr="00B93B1A">
        <w:rPr>
          <w:sz w:val="24"/>
        </w:rPr>
        <w:t>о</w:t>
      </w:r>
      <w:r w:rsidRPr="00B93B1A">
        <w:rPr>
          <w:sz w:val="24"/>
        </w:rPr>
        <w:t>лее высокую ступень своего развития.</w:t>
      </w:r>
    </w:p>
    <w:p w:rsidR="00F277FE" w:rsidRPr="00B93B1A" w:rsidRDefault="00F277FE" w:rsidP="00B93B1A">
      <w:pPr>
        <w:pStyle w:val="2f4"/>
        <w:widowControl w:val="0"/>
        <w:shd w:val="clear" w:color="auto" w:fill="FFFFFF"/>
        <w:tabs>
          <w:tab w:val="left" w:pos="900"/>
        </w:tabs>
        <w:ind w:right="-43" w:firstLine="540"/>
        <w:jc w:val="both"/>
      </w:pPr>
    </w:p>
    <w:p w:rsidR="00F277FE" w:rsidRPr="00B93B1A" w:rsidRDefault="00F277FE" w:rsidP="00B93B1A">
      <w:pPr>
        <w:widowControl w:val="0"/>
        <w:shd w:val="clear" w:color="auto" w:fill="FFFFFF"/>
        <w:ind w:right="-43" w:firstLine="540"/>
        <w:rPr>
          <w:b/>
          <w:sz w:val="24"/>
        </w:rPr>
      </w:pPr>
      <w:r w:rsidRPr="00B93B1A">
        <w:rPr>
          <w:b/>
          <w:sz w:val="24"/>
        </w:rPr>
        <w:t>9. Методика и инструментарий мониторинга духовно-нравственного развития и воспитания обучающихся</w:t>
      </w:r>
    </w:p>
    <w:p w:rsidR="00F277FE" w:rsidRPr="00B93B1A" w:rsidRDefault="00F277FE" w:rsidP="00B93B1A">
      <w:pPr>
        <w:widowControl w:val="0"/>
        <w:shd w:val="clear" w:color="auto" w:fill="FFFFFF"/>
        <w:ind w:firstLine="540"/>
        <w:rPr>
          <w:sz w:val="24"/>
        </w:rPr>
      </w:pPr>
    </w:p>
    <w:p w:rsidR="00F277FE" w:rsidRPr="00B93B1A" w:rsidRDefault="00F277FE" w:rsidP="00B93B1A">
      <w:pPr>
        <w:pStyle w:val="2f4"/>
        <w:widowControl w:val="0"/>
        <w:shd w:val="clear" w:color="auto" w:fill="FFFFFF"/>
        <w:tabs>
          <w:tab w:val="left" w:pos="900"/>
        </w:tabs>
        <w:ind w:firstLine="540"/>
        <w:jc w:val="both"/>
      </w:pPr>
      <w:r w:rsidRPr="00B93B1A">
        <w:t>Основные результаты духовно-нравственного развития и воспитания учащихся оц</w:t>
      </w:r>
      <w:r w:rsidRPr="00B93B1A">
        <w:t>е</w:t>
      </w:r>
      <w:r w:rsidRPr="00B93B1A">
        <w:t>ниваются в рамках мониторинговых процедур, в которых ведущими методами являются: экспертные суждения (родителей, партнёров школы); анонимные анкеты, позволяющие  анализировать (не оценивать) ценностную сферу личности;  различные тестовые инстр</w:t>
      </w:r>
      <w:r w:rsidRPr="00B93B1A">
        <w:t>у</w:t>
      </w:r>
      <w:r w:rsidRPr="00B93B1A">
        <w:t>менты, созданные с учетом возраста; самооценочные суждения  детей.</w:t>
      </w:r>
    </w:p>
    <w:p w:rsidR="00F277FE" w:rsidRPr="00B93B1A" w:rsidRDefault="00F277FE" w:rsidP="00B93B1A">
      <w:pPr>
        <w:pStyle w:val="2f4"/>
        <w:widowControl w:val="0"/>
        <w:shd w:val="clear" w:color="auto" w:fill="FFFFFF"/>
        <w:tabs>
          <w:tab w:val="left" w:pos="900"/>
        </w:tabs>
        <w:ind w:right="-43" w:firstLine="540"/>
        <w:jc w:val="both"/>
        <w:sectPr w:rsidR="00F277FE" w:rsidRPr="00B93B1A" w:rsidSect="00C9687B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F277FE" w:rsidRPr="00B93B1A" w:rsidRDefault="00F277FE" w:rsidP="00B93B1A">
      <w:pPr>
        <w:pStyle w:val="2f4"/>
        <w:widowControl w:val="0"/>
        <w:shd w:val="clear" w:color="auto" w:fill="FFFFFF"/>
        <w:jc w:val="both"/>
      </w:pPr>
      <w:r w:rsidRPr="00B93B1A">
        <w:lastRenderedPageBreak/>
        <w:t>Критерии сформированности  ключевых компетенций обучащихся МБОУ Стеклозаводской СОШ как показатели уровня духовно-нравственного развития и воспитания</w:t>
      </w:r>
    </w:p>
    <w:p w:rsidR="00F277FE" w:rsidRPr="00B93B1A" w:rsidRDefault="00F277FE" w:rsidP="00B93B1A">
      <w:pPr>
        <w:pStyle w:val="2f4"/>
        <w:widowControl w:val="0"/>
        <w:shd w:val="clear" w:color="auto" w:fill="FFFFFF"/>
        <w:jc w:val="both"/>
      </w:pPr>
      <w:r w:rsidRPr="00B93B1A"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5"/>
        <w:gridCol w:w="6801"/>
      </w:tblGrid>
      <w:tr w:rsidR="00823451" w:rsidRPr="00B93B1A" w:rsidTr="00823451">
        <w:tc>
          <w:tcPr>
            <w:tcW w:w="2805" w:type="dxa"/>
            <w:vAlign w:val="center"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  <w:r w:rsidRPr="00B93B1A">
              <w:rPr>
                <w:sz w:val="24"/>
              </w:rPr>
              <w:t>Компетенции</w:t>
            </w:r>
          </w:p>
        </w:tc>
        <w:tc>
          <w:tcPr>
            <w:tcW w:w="6801" w:type="dxa"/>
            <w:tcBorders>
              <w:right w:val="single" w:sz="4" w:space="0" w:color="auto"/>
            </w:tcBorders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jc w:val="center"/>
              <w:rPr>
                <w:sz w:val="24"/>
              </w:rPr>
            </w:pPr>
            <w:r w:rsidRPr="00B93B1A">
              <w:rPr>
                <w:sz w:val="24"/>
              </w:rPr>
              <w:t xml:space="preserve">Показатели сформированности ключевых компетенций </w:t>
            </w:r>
            <w:r>
              <w:rPr>
                <w:sz w:val="24"/>
              </w:rPr>
              <w:t>в</w:t>
            </w:r>
            <w:r w:rsidRPr="00B93B1A">
              <w:rPr>
                <w:sz w:val="24"/>
              </w:rPr>
              <w:t xml:space="preserve"> н</w:t>
            </w:r>
            <w:r w:rsidRPr="00B93B1A">
              <w:rPr>
                <w:sz w:val="24"/>
              </w:rPr>
              <w:t>а</w:t>
            </w:r>
            <w:r w:rsidRPr="00B93B1A">
              <w:rPr>
                <w:sz w:val="24"/>
              </w:rPr>
              <w:t>чальной школе</w:t>
            </w:r>
          </w:p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jc w:val="center"/>
              <w:rPr>
                <w:sz w:val="24"/>
              </w:rPr>
            </w:pPr>
            <w:r w:rsidRPr="00B93B1A">
              <w:rPr>
                <w:sz w:val="24"/>
              </w:rPr>
              <w:t>(1-4 кл.)</w:t>
            </w:r>
          </w:p>
        </w:tc>
      </w:tr>
      <w:tr w:rsidR="00823451" w:rsidRPr="00B93B1A" w:rsidTr="00823451">
        <w:tc>
          <w:tcPr>
            <w:tcW w:w="2805" w:type="dxa"/>
            <w:vMerge w:val="restart"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  <w:r w:rsidRPr="00B93B1A">
              <w:rPr>
                <w:sz w:val="24"/>
              </w:rPr>
              <w:t>Учебно-познавательная</w:t>
            </w: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Отвечает на вопросы по теме, самостоятельно формулирует вопросы по тексту.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Составляет простой план, схему, таблицу, опорный си</w:t>
            </w:r>
            <w:r w:rsidRPr="00B93B1A">
              <w:rPr>
                <w:sz w:val="24"/>
              </w:rPr>
              <w:t>г</w:t>
            </w:r>
            <w:r w:rsidRPr="00B93B1A">
              <w:rPr>
                <w:sz w:val="24"/>
              </w:rPr>
              <w:t>нал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Умеет действовать по заданному а</w:t>
            </w:r>
            <w:r w:rsidRPr="00B93B1A">
              <w:rPr>
                <w:sz w:val="24"/>
              </w:rPr>
              <w:t>л</w:t>
            </w:r>
            <w:r w:rsidRPr="00B93B1A">
              <w:rPr>
                <w:sz w:val="24"/>
              </w:rPr>
              <w:t>горитму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Умеет работать со справочной литер</w:t>
            </w:r>
            <w:r w:rsidRPr="00B93B1A">
              <w:rPr>
                <w:sz w:val="24"/>
              </w:rPr>
              <w:t>а</w:t>
            </w:r>
            <w:r w:rsidRPr="00B93B1A">
              <w:rPr>
                <w:sz w:val="24"/>
              </w:rPr>
              <w:t>турой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Умеет оценить прослушанное, проч</w:t>
            </w:r>
            <w:r w:rsidRPr="00B93B1A">
              <w:rPr>
                <w:sz w:val="24"/>
              </w:rPr>
              <w:t>и</w:t>
            </w:r>
            <w:r w:rsidRPr="00B93B1A">
              <w:rPr>
                <w:sz w:val="24"/>
              </w:rPr>
              <w:t>танное по плану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Выполняет пооперационный ко</w:t>
            </w:r>
            <w:r w:rsidRPr="00B93B1A">
              <w:rPr>
                <w:sz w:val="24"/>
              </w:rPr>
              <w:t>н</w:t>
            </w:r>
            <w:r w:rsidRPr="00B93B1A">
              <w:rPr>
                <w:sz w:val="24"/>
              </w:rPr>
              <w:t>троль  учебной работы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Умеет оценить учебные действия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Имеет навыки самостоятельной р</w:t>
            </w:r>
            <w:r w:rsidRPr="00B93B1A">
              <w:rPr>
                <w:sz w:val="24"/>
              </w:rPr>
              <w:t>а</w:t>
            </w:r>
            <w:r w:rsidRPr="00B93B1A">
              <w:rPr>
                <w:sz w:val="24"/>
              </w:rPr>
              <w:t>боты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Имеет скорость чтения, списывания, вычисления согласно пр</w:t>
            </w:r>
            <w:r w:rsidRPr="00B93B1A">
              <w:rPr>
                <w:sz w:val="24"/>
              </w:rPr>
              <w:t>о</w:t>
            </w:r>
            <w:r w:rsidRPr="00B93B1A">
              <w:rPr>
                <w:sz w:val="24"/>
              </w:rPr>
              <w:t>грамме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Списывает, пишет под диктовку, умеет писать письма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Имеет навыки сплошного, выборочного, комментированного, по ролям, выразительного чт</w:t>
            </w:r>
            <w:r w:rsidRPr="00B93B1A">
              <w:rPr>
                <w:sz w:val="24"/>
              </w:rPr>
              <w:t>е</w:t>
            </w:r>
            <w:r w:rsidRPr="00B93B1A">
              <w:rPr>
                <w:sz w:val="24"/>
              </w:rPr>
              <w:t>ния</w:t>
            </w:r>
          </w:p>
        </w:tc>
      </w:tr>
      <w:tr w:rsidR="00823451" w:rsidRPr="00B93B1A" w:rsidTr="00823451">
        <w:trPr>
          <w:trHeight w:val="277"/>
        </w:trPr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Умеет выд</w:t>
            </w:r>
            <w:r w:rsidRPr="00B93B1A">
              <w:rPr>
                <w:sz w:val="24"/>
              </w:rPr>
              <w:t>е</w:t>
            </w:r>
            <w:r w:rsidRPr="00B93B1A">
              <w:rPr>
                <w:sz w:val="24"/>
              </w:rPr>
              <w:t>лить главное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Умеет анализ</w:t>
            </w:r>
            <w:r w:rsidRPr="00B93B1A">
              <w:rPr>
                <w:sz w:val="24"/>
              </w:rPr>
              <w:t>и</w:t>
            </w:r>
            <w:r w:rsidRPr="00B93B1A">
              <w:rPr>
                <w:sz w:val="24"/>
              </w:rPr>
              <w:t>ровать</w:t>
            </w:r>
          </w:p>
        </w:tc>
      </w:tr>
      <w:tr w:rsidR="00823451" w:rsidRPr="00B93B1A" w:rsidTr="00823451">
        <w:trPr>
          <w:trHeight w:val="257"/>
        </w:trPr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Умеет переск</w:t>
            </w:r>
            <w:r w:rsidRPr="00B93B1A">
              <w:rPr>
                <w:sz w:val="24"/>
              </w:rPr>
              <w:t>а</w:t>
            </w:r>
            <w:r w:rsidRPr="00B93B1A">
              <w:rPr>
                <w:sz w:val="24"/>
              </w:rPr>
              <w:t>зывать</w:t>
            </w:r>
          </w:p>
        </w:tc>
      </w:tr>
      <w:tr w:rsidR="00823451" w:rsidRPr="00B93B1A" w:rsidTr="00823451">
        <w:tc>
          <w:tcPr>
            <w:tcW w:w="2805" w:type="dxa"/>
            <w:vMerge w:val="restart"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  <w:r w:rsidRPr="00B93B1A">
              <w:rPr>
                <w:sz w:val="24"/>
              </w:rPr>
              <w:t>Коммуникативная</w:t>
            </w: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Умеет вести диалог</w:t>
            </w:r>
          </w:p>
        </w:tc>
      </w:tr>
      <w:tr w:rsidR="00823451" w:rsidRPr="00B93B1A" w:rsidTr="00823451">
        <w:trPr>
          <w:trHeight w:val="251"/>
        </w:trPr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Умеет раб</w:t>
            </w:r>
            <w:r w:rsidRPr="00B93B1A">
              <w:rPr>
                <w:sz w:val="24"/>
              </w:rPr>
              <w:t>о</w:t>
            </w:r>
            <w:r w:rsidRPr="00B93B1A">
              <w:rPr>
                <w:sz w:val="24"/>
              </w:rPr>
              <w:t>тать в паре, в группе</w:t>
            </w:r>
          </w:p>
        </w:tc>
      </w:tr>
      <w:tr w:rsidR="00823451" w:rsidRPr="00B93B1A" w:rsidTr="00823451">
        <w:tc>
          <w:tcPr>
            <w:tcW w:w="2805" w:type="dxa"/>
            <w:vMerge w:val="restart"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  <w:r w:rsidRPr="00B93B1A">
              <w:rPr>
                <w:sz w:val="24"/>
              </w:rPr>
              <w:t>Общекультурная</w:t>
            </w: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Знает и выполняет правила поведения в различных обществе</w:t>
            </w:r>
            <w:r w:rsidRPr="00B93B1A">
              <w:rPr>
                <w:sz w:val="24"/>
              </w:rPr>
              <w:t>н</w:t>
            </w:r>
            <w:r w:rsidRPr="00B93B1A">
              <w:rPr>
                <w:sz w:val="24"/>
              </w:rPr>
              <w:t>ных ме</w:t>
            </w:r>
            <w:r w:rsidRPr="00B93B1A">
              <w:rPr>
                <w:sz w:val="24"/>
              </w:rPr>
              <w:t>с</w:t>
            </w:r>
            <w:r w:rsidRPr="00B93B1A">
              <w:rPr>
                <w:sz w:val="24"/>
              </w:rPr>
              <w:t>тах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Соблюдает правила этикета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Имеет аккура</w:t>
            </w:r>
            <w:r w:rsidRPr="00B93B1A">
              <w:rPr>
                <w:sz w:val="24"/>
              </w:rPr>
              <w:t>т</w:t>
            </w:r>
            <w:r w:rsidRPr="00B93B1A">
              <w:rPr>
                <w:sz w:val="24"/>
              </w:rPr>
              <w:t>ный внешний вид, причёску</w:t>
            </w:r>
          </w:p>
        </w:tc>
      </w:tr>
      <w:tr w:rsidR="00823451" w:rsidRPr="00B93B1A" w:rsidTr="00823451">
        <w:trPr>
          <w:trHeight w:val="540"/>
        </w:trPr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Умеет регулировать отношения в общении с младшими, све</w:t>
            </w:r>
            <w:r w:rsidRPr="00B93B1A">
              <w:rPr>
                <w:sz w:val="24"/>
              </w:rPr>
              <w:t>р</w:t>
            </w:r>
            <w:r w:rsidRPr="00B93B1A">
              <w:rPr>
                <w:sz w:val="24"/>
              </w:rPr>
              <w:t>стниками, взро</w:t>
            </w:r>
            <w:r w:rsidRPr="00B93B1A">
              <w:rPr>
                <w:sz w:val="24"/>
              </w:rPr>
              <w:t>с</w:t>
            </w:r>
            <w:r w:rsidRPr="00B93B1A">
              <w:rPr>
                <w:sz w:val="24"/>
              </w:rPr>
              <w:t>лыми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Имеет представления о произв</w:t>
            </w:r>
            <w:r w:rsidRPr="00B93B1A">
              <w:rPr>
                <w:sz w:val="24"/>
              </w:rPr>
              <w:t>е</w:t>
            </w:r>
            <w:r w:rsidRPr="00B93B1A">
              <w:rPr>
                <w:sz w:val="24"/>
              </w:rPr>
              <w:t>дениях искусства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Развивает свои творческие способности (занятия в кружках)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Проявляет интерес к чтению, ра</w:t>
            </w:r>
            <w:r w:rsidRPr="00B93B1A">
              <w:rPr>
                <w:sz w:val="24"/>
              </w:rPr>
              <w:t>с</w:t>
            </w:r>
            <w:r w:rsidRPr="00B93B1A">
              <w:rPr>
                <w:sz w:val="24"/>
              </w:rPr>
              <w:t>ширению кругозора</w:t>
            </w:r>
          </w:p>
        </w:tc>
      </w:tr>
      <w:tr w:rsidR="00823451" w:rsidRPr="00B93B1A" w:rsidTr="00823451">
        <w:tc>
          <w:tcPr>
            <w:tcW w:w="2805" w:type="dxa"/>
            <w:vMerge w:val="restart"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  <w:r w:rsidRPr="00B93B1A">
              <w:rPr>
                <w:sz w:val="24"/>
              </w:rPr>
              <w:t>Личностного с</w:t>
            </w:r>
            <w:r w:rsidRPr="00B93B1A">
              <w:rPr>
                <w:sz w:val="24"/>
              </w:rPr>
              <w:t>а</w:t>
            </w:r>
            <w:r w:rsidRPr="00B93B1A">
              <w:rPr>
                <w:sz w:val="24"/>
              </w:rPr>
              <w:t>мосовершенствования</w:t>
            </w:r>
          </w:p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Выполняет возрастные нормы по физической подгото</w:t>
            </w:r>
            <w:r w:rsidRPr="00B93B1A">
              <w:rPr>
                <w:sz w:val="24"/>
              </w:rPr>
              <w:t>в</w:t>
            </w:r>
            <w:r w:rsidRPr="00B93B1A">
              <w:rPr>
                <w:sz w:val="24"/>
              </w:rPr>
              <w:t>ке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Выполняет правила личной гигиены в соответствии с возра</w:t>
            </w:r>
            <w:r w:rsidRPr="00B93B1A">
              <w:rPr>
                <w:sz w:val="24"/>
              </w:rPr>
              <w:t>с</w:t>
            </w:r>
            <w:r w:rsidRPr="00B93B1A">
              <w:rPr>
                <w:sz w:val="24"/>
              </w:rPr>
              <w:t>том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Имеет понятия о здоровом образе жизни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Соблюдает индивидуальный и о</w:t>
            </w:r>
            <w:r w:rsidRPr="00B93B1A">
              <w:rPr>
                <w:sz w:val="24"/>
              </w:rPr>
              <w:t>б</w:t>
            </w:r>
            <w:r w:rsidRPr="00B93B1A">
              <w:rPr>
                <w:sz w:val="24"/>
              </w:rPr>
              <w:t>щий режим дня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Умеет считаться с мнением окружающих, их мн</w:t>
            </w:r>
            <w:r w:rsidRPr="00B93B1A">
              <w:rPr>
                <w:sz w:val="24"/>
              </w:rPr>
              <w:t>е</w:t>
            </w:r>
            <w:r w:rsidRPr="00B93B1A">
              <w:rPr>
                <w:sz w:val="24"/>
              </w:rPr>
              <w:t>нием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Имеет понятия о материальных це</w:t>
            </w:r>
            <w:r w:rsidRPr="00B93B1A">
              <w:rPr>
                <w:sz w:val="24"/>
              </w:rPr>
              <w:t>н</w:t>
            </w:r>
            <w:r w:rsidRPr="00B93B1A">
              <w:rPr>
                <w:sz w:val="24"/>
              </w:rPr>
              <w:t>ностях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Имеет понятие о нравственном и безнравственном пов</w:t>
            </w:r>
            <w:r w:rsidRPr="00B93B1A">
              <w:rPr>
                <w:sz w:val="24"/>
              </w:rPr>
              <w:t>е</w:t>
            </w:r>
            <w:r w:rsidRPr="00B93B1A">
              <w:rPr>
                <w:sz w:val="24"/>
              </w:rPr>
              <w:t>дении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Имеет понятие об общественной м</w:t>
            </w:r>
            <w:r w:rsidRPr="00B93B1A">
              <w:rPr>
                <w:sz w:val="24"/>
              </w:rPr>
              <w:t>о</w:t>
            </w:r>
            <w:r w:rsidRPr="00B93B1A">
              <w:rPr>
                <w:sz w:val="24"/>
              </w:rPr>
              <w:t>рали</w:t>
            </w:r>
          </w:p>
        </w:tc>
      </w:tr>
      <w:tr w:rsidR="00823451" w:rsidRPr="00B93B1A" w:rsidTr="00823451">
        <w:tc>
          <w:tcPr>
            <w:tcW w:w="2805" w:type="dxa"/>
            <w:vMerge w:val="restart"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  <w:r w:rsidRPr="00B93B1A">
              <w:rPr>
                <w:sz w:val="24"/>
              </w:rPr>
              <w:t>Социально-бытовая</w:t>
            </w: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Знает о жизненных потребностях, средствах существования, источниках и способах п</w:t>
            </w:r>
            <w:r w:rsidRPr="00B93B1A">
              <w:rPr>
                <w:sz w:val="24"/>
              </w:rPr>
              <w:t>о</w:t>
            </w:r>
            <w:r w:rsidRPr="00B93B1A">
              <w:rPr>
                <w:sz w:val="24"/>
              </w:rPr>
              <w:t>лучения средств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Имеет понятия  «пол», «половое ра</w:t>
            </w:r>
            <w:r w:rsidRPr="00B93B1A">
              <w:rPr>
                <w:sz w:val="24"/>
              </w:rPr>
              <w:t>з</w:t>
            </w:r>
            <w:r w:rsidRPr="00B93B1A">
              <w:rPr>
                <w:sz w:val="24"/>
              </w:rPr>
              <w:t>личие»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Владеет пр</w:t>
            </w:r>
            <w:r w:rsidRPr="00B93B1A">
              <w:rPr>
                <w:sz w:val="24"/>
              </w:rPr>
              <w:t>о</w:t>
            </w:r>
            <w:r w:rsidRPr="00B93B1A">
              <w:rPr>
                <w:sz w:val="24"/>
              </w:rPr>
              <w:t xml:space="preserve">стейшими навыками самообслуживания </w:t>
            </w:r>
          </w:p>
        </w:tc>
      </w:tr>
      <w:tr w:rsidR="00823451" w:rsidRPr="00B93B1A" w:rsidTr="00823451">
        <w:tc>
          <w:tcPr>
            <w:tcW w:w="2805" w:type="dxa"/>
            <w:vMerge/>
          </w:tcPr>
          <w:p w:rsidR="00823451" w:rsidRPr="00B93B1A" w:rsidRDefault="00823451" w:rsidP="00B93B1A">
            <w:pPr>
              <w:widowControl w:val="0"/>
              <w:shd w:val="clear" w:color="auto" w:fill="FFFFFF"/>
              <w:rPr>
                <w:sz w:val="24"/>
              </w:rPr>
            </w:pPr>
          </w:p>
        </w:tc>
        <w:tc>
          <w:tcPr>
            <w:tcW w:w="6801" w:type="dxa"/>
          </w:tcPr>
          <w:p w:rsidR="00823451" w:rsidRPr="00B93B1A" w:rsidRDefault="00823451" w:rsidP="00823451">
            <w:pPr>
              <w:widowControl w:val="0"/>
              <w:shd w:val="clear" w:color="auto" w:fill="FFFFFF"/>
              <w:ind w:firstLine="30"/>
              <w:rPr>
                <w:sz w:val="24"/>
              </w:rPr>
            </w:pPr>
            <w:r w:rsidRPr="00B93B1A">
              <w:rPr>
                <w:sz w:val="24"/>
              </w:rPr>
              <w:t>Имеет представления об обустройстве быта, обеспечении себя всем нео</w:t>
            </w:r>
            <w:r w:rsidRPr="00B93B1A">
              <w:rPr>
                <w:sz w:val="24"/>
              </w:rPr>
              <w:t>б</w:t>
            </w:r>
            <w:r w:rsidRPr="00B93B1A">
              <w:rPr>
                <w:sz w:val="24"/>
              </w:rPr>
              <w:t>ходимым</w:t>
            </w:r>
          </w:p>
        </w:tc>
      </w:tr>
    </w:tbl>
    <w:p w:rsidR="00F277FE" w:rsidRPr="00B93B1A" w:rsidRDefault="00F277FE" w:rsidP="00B93B1A">
      <w:pPr>
        <w:shd w:val="clear" w:color="auto" w:fill="FFFFFF"/>
        <w:rPr>
          <w:b/>
          <w:bCs/>
          <w:i/>
          <w:iCs/>
          <w:sz w:val="24"/>
        </w:rPr>
      </w:pPr>
    </w:p>
    <w:p w:rsidR="00F277FE" w:rsidRPr="00B93B1A" w:rsidRDefault="00F277FE" w:rsidP="00B93B1A">
      <w:pPr>
        <w:shd w:val="clear" w:color="auto" w:fill="FFFFFF"/>
        <w:rPr>
          <w:b/>
          <w:bCs/>
          <w:i/>
          <w:iCs/>
          <w:sz w:val="24"/>
        </w:rPr>
      </w:pPr>
    </w:p>
    <w:p w:rsidR="00F277FE" w:rsidRPr="00B93B1A" w:rsidRDefault="00F277FE" w:rsidP="00B93B1A">
      <w:pPr>
        <w:shd w:val="clear" w:color="auto" w:fill="FFFFFF"/>
        <w:rPr>
          <w:b/>
          <w:bCs/>
          <w:i/>
          <w:iCs/>
          <w:sz w:val="24"/>
        </w:rPr>
      </w:pPr>
    </w:p>
    <w:p w:rsidR="00F277FE" w:rsidRPr="00B93B1A" w:rsidRDefault="00F277FE" w:rsidP="00B93B1A">
      <w:pPr>
        <w:shd w:val="clear" w:color="auto" w:fill="FFFFFF"/>
        <w:autoSpaceDE w:val="0"/>
        <w:autoSpaceDN w:val="0"/>
        <w:adjustRightInd w:val="0"/>
        <w:ind w:firstLine="426"/>
        <w:rPr>
          <w:b/>
          <w:bCs/>
          <w:sz w:val="24"/>
        </w:rPr>
      </w:pPr>
      <w:r w:rsidRPr="00B93B1A">
        <w:rPr>
          <w:b/>
          <w:sz w:val="24"/>
        </w:rPr>
        <w:lastRenderedPageBreak/>
        <w:t xml:space="preserve">2.4. </w:t>
      </w:r>
      <w:r w:rsidRPr="00B93B1A">
        <w:rPr>
          <w:b/>
          <w:bCs/>
          <w:sz w:val="24"/>
        </w:rPr>
        <w:t>Программа формирования экологической культуры, здорового и безопасного о</w:t>
      </w:r>
      <w:r w:rsidRPr="00B93B1A">
        <w:rPr>
          <w:b/>
          <w:bCs/>
          <w:sz w:val="24"/>
        </w:rPr>
        <w:t>б</w:t>
      </w:r>
      <w:r w:rsidRPr="00B93B1A">
        <w:rPr>
          <w:b/>
          <w:bCs/>
          <w:sz w:val="24"/>
        </w:rPr>
        <w:t>раза жизни</w:t>
      </w:r>
    </w:p>
    <w:p w:rsidR="00F277FE" w:rsidRPr="00B93B1A" w:rsidRDefault="00F277FE" w:rsidP="00B93B1A">
      <w:pPr>
        <w:shd w:val="clear" w:color="auto" w:fill="FFFFFF"/>
        <w:autoSpaceDE w:val="0"/>
        <w:autoSpaceDN w:val="0"/>
        <w:adjustRightInd w:val="0"/>
        <w:ind w:firstLine="426"/>
        <w:rPr>
          <w:b/>
          <w:bCs/>
          <w:sz w:val="24"/>
        </w:rPr>
      </w:pPr>
    </w:p>
    <w:p w:rsidR="00F277FE" w:rsidRPr="00B93B1A" w:rsidRDefault="00F277FE" w:rsidP="00B93B1A">
      <w:pPr>
        <w:shd w:val="clear" w:color="auto" w:fill="FFFFFF"/>
        <w:autoSpaceDE w:val="0"/>
        <w:autoSpaceDN w:val="0"/>
        <w:adjustRightInd w:val="0"/>
        <w:ind w:firstLine="426"/>
        <w:rPr>
          <w:bCs/>
          <w:iCs/>
          <w:sz w:val="24"/>
        </w:rPr>
      </w:pPr>
      <w:r w:rsidRPr="00B93B1A">
        <w:rPr>
          <w:bCs/>
          <w:iCs/>
          <w:sz w:val="24"/>
        </w:rPr>
        <w:t xml:space="preserve">       </w:t>
      </w:r>
      <w:r w:rsidRPr="00B93B1A">
        <w:rPr>
          <w:bCs/>
          <w:sz w:val="24"/>
        </w:rPr>
        <w:t>Программа формирования экологической культуры, здорового и безопасного образа жизни</w:t>
      </w:r>
      <w:r w:rsidRPr="00B93B1A">
        <w:rPr>
          <w:bCs/>
          <w:iCs/>
          <w:sz w:val="24"/>
        </w:rPr>
        <w:t xml:space="preserve"> обучающихся на ступени начального общего образования школы (далее – Программа) соста</w:t>
      </w:r>
      <w:r w:rsidRPr="00B93B1A">
        <w:rPr>
          <w:bCs/>
          <w:iCs/>
          <w:sz w:val="24"/>
        </w:rPr>
        <w:t>в</w:t>
      </w:r>
      <w:r w:rsidRPr="00B93B1A">
        <w:rPr>
          <w:bCs/>
          <w:iCs/>
          <w:sz w:val="24"/>
        </w:rPr>
        <w:t xml:space="preserve">лена на основе Примерной программы формирования культуры здорового и безопасного образа жизни обучающихся на ступени начального общего образования. </w:t>
      </w:r>
    </w:p>
    <w:p w:rsidR="00F277FE" w:rsidRPr="00B93B1A" w:rsidRDefault="00F277FE" w:rsidP="00B93B1A">
      <w:pPr>
        <w:pStyle w:val="a5"/>
        <w:shd w:val="clear" w:color="auto" w:fill="FFFFFF"/>
        <w:spacing w:before="0" w:beforeAutospacing="0" w:after="0" w:afterAutospacing="0"/>
        <w:ind w:firstLine="426"/>
        <w:rPr>
          <w:color w:val="000000"/>
        </w:rPr>
      </w:pPr>
    </w:p>
    <w:p w:rsidR="00F277FE" w:rsidRPr="00B93B1A" w:rsidRDefault="00F277FE" w:rsidP="00B93B1A">
      <w:pPr>
        <w:pStyle w:val="a5"/>
        <w:shd w:val="clear" w:color="auto" w:fill="FFFFFF"/>
        <w:spacing w:before="0" w:beforeAutospacing="0" w:after="0" w:afterAutospacing="0"/>
        <w:ind w:firstLine="426"/>
        <w:rPr>
          <w:color w:val="000000"/>
        </w:rPr>
      </w:pPr>
      <w:r w:rsidRPr="00B93B1A">
        <w:rPr>
          <w:b/>
          <w:i/>
          <w:color w:val="000000"/>
        </w:rPr>
        <w:t xml:space="preserve">Нормативно-правовой и документальной основой </w:t>
      </w:r>
      <w:r w:rsidRPr="00B93B1A">
        <w:rPr>
          <w:color w:val="000000"/>
        </w:rPr>
        <w:t>Программы формирования культуры здорового и безопасного образа жизни  обучающихся на ступени начального общего образов</w:t>
      </w:r>
      <w:r w:rsidRPr="00B93B1A">
        <w:rPr>
          <w:color w:val="000000"/>
        </w:rPr>
        <w:t>а</w:t>
      </w:r>
      <w:r w:rsidRPr="00B93B1A">
        <w:rPr>
          <w:color w:val="000000"/>
        </w:rPr>
        <w:t xml:space="preserve">ния школы являются: </w:t>
      </w:r>
    </w:p>
    <w:p w:rsidR="00F277FE" w:rsidRPr="00B93B1A" w:rsidRDefault="00F277FE" w:rsidP="00B93B1A">
      <w:pPr>
        <w:pStyle w:val="af5"/>
        <w:numPr>
          <w:ilvl w:val="0"/>
          <w:numId w:val="307"/>
        </w:numPr>
        <w:shd w:val="clear" w:color="auto" w:fill="FFFFFF"/>
        <w:jc w:val="both"/>
      </w:pPr>
      <w:r w:rsidRPr="00B93B1A">
        <w:t xml:space="preserve">Конвенция о правах ребенка; </w:t>
      </w:r>
    </w:p>
    <w:p w:rsidR="00F277FE" w:rsidRPr="00B93B1A" w:rsidRDefault="00F277FE" w:rsidP="00B93B1A">
      <w:pPr>
        <w:pStyle w:val="af5"/>
        <w:numPr>
          <w:ilvl w:val="0"/>
          <w:numId w:val="307"/>
        </w:numPr>
        <w:shd w:val="clear" w:color="auto" w:fill="FFFFFF"/>
        <w:jc w:val="both"/>
      </w:pPr>
      <w:r w:rsidRPr="00B93B1A">
        <w:t>Закон РФ «Об Образовании», статья 2, п.1 (от 13.01.1992 № 12-ФЗ с внесенными позднее изменениями);</w:t>
      </w:r>
    </w:p>
    <w:p w:rsidR="00F277FE" w:rsidRPr="00B93B1A" w:rsidRDefault="00F277FE" w:rsidP="00B93B1A">
      <w:pPr>
        <w:pStyle w:val="af5"/>
        <w:numPr>
          <w:ilvl w:val="0"/>
          <w:numId w:val="307"/>
        </w:numPr>
        <w:shd w:val="clear" w:color="auto" w:fill="FFFFFF"/>
        <w:jc w:val="both"/>
      </w:pPr>
      <w:r w:rsidRPr="00B93B1A">
        <w:t>Закон РФ «Основы законодательства Российской Федерации об охране здоровья гра</w:t>
      </w:r>
      <w:r w:rsidRPr="00B93B1A">
        <w:t>ж</w:t>
      </w:r>
      <w:r w:rsidRPr="00B93B1A">
        <w:t xml:space="preserve">дан»; </w:t>
      </w:r>
    </w:p>
    <w:p w:rsidR="00F277FE" w:rsidRPr="00B93B1A" w:rsidRDefault="00F277FE" w:rsidP="00B93B1A">
      <w:pPr>
        <w:pStyle w:val="af5"/>
        <w:numPr>
          <w:ilvl w:val="0"/>
          <w:numId w:val="307"/>
        </w:numPr>
        <w:shd w:val="clear" w:color="auto" w:fill="FFFFFF"/>
        <w:jc w:val="both"/>
      </w:pPr>
      <w:r w:rsidRPr="00B93B1A">
        <w:t xml:space="preserve">Закон РФ «Об основных гарантиях прав ребенка в Российской Федерации»; </w:t>
      </w:r>
    </w:p>
    <w:p w:rsidR="00F277FE" w:rsidRPr="00B93B1A" w:rsidRDefault="00F277FE" w:rsidP="00B93B1A">
      <w:pPr>
        <w:pStyle w:val="af5"/>
        <w:numPr>
          <w:ilvl w:val="0"/>
          <w:numId w:val="307"/>
        </w:numPr>
        <w:shd w:val="clear" w:color="auto" w:fill="FFFFFF"/>
        <w:jc w:val="both"/>
      </w:pPr>
      <w:r w:rsidRPr="00B93B1A">
        <w:t xml:space="preserve">Закон РФ «О санитарно-эпидемиологическом благополучии населения» (от 30.03.1999 № 52-Ф3); </w:t>
      </w:r>
    </w:p>
    <w:p w:rsidR="00F277FE" w:rsidRPr="00B93B1A" w:rsidRDefault="00F277FE" w:rsidP="00B93B1A">
      <w:pPr>
        <w:pStyle w:val="af5"/>
        <w:numPr>
          <w:ilvl w:val="0"/>
          <w:numId w:val="307"/>
        </w:numPr>
        <w:shd w:val="clear" w:color="auto" w:fill="FFFFFF"/>
        <w:jc w:val="both"/>
      </w:pPr>
      <w:r w:rsidRPr="00B93B1A">
        <w:t>Закон РФ «О физической культуре и спорте в Российской Федерации»;</w:t>
      </w:r>
    </w:p>
    <w:p w:rsidR="00F277FE" w:rsidRPr="00B93B1A" w:rsidRDefault="00F277FE" w:rsidP="00B93B1A">
      <w:pPr>
        <w:pStyle w:val="af5"/>
        <w:numPr>
          <w:ilvl w:val="0"/>
          <w:numId w:val="307"/>
        </w:numPr>
        <w:shd w:val="clear" w:color="auto" w:fill="FFFFFF"/>
        <w:jc w:val="both"/>
      </w:pPr>
      <w:r w:rsidRPr="00B93B1A">
        <w:t xml:space="preserve">«Федеральная целевая программа развития образования на 2011 - 2015 годы»; </w:t>
      </w:r>
    </w:p>
    <w:p w:rsidR="00F277FE" w:rsidRPr="00B93B1A" w:rsidRDefault="00F277FE" w:rsidP="00B93B1A">
      <w:pPr>
        <w:pStyle w:val="af5"/>
        <w:numPr>
          <w:ilvl w:val="0"/>
          <w:numId w:val="307"/>
        </w:numPr>
        <w:shd w:val="clear" w:color="auto" w:fill="FFFFFF"/>
        <w:jc w:val="both"/>
      </w:pPr>
      <w:r w:rsidRPr="00B93B1A">
        <w:t xml:space="preserve">Национальная образовательная инициатива «НАША НОВАЯ ШКОЛА» Министерства образования и науки РФ; </w:t>
      </w:r>
    </w:p>
    <w:p w:rsidR="00F277FE" w:rsidRPr="00B93B1A" w:rsidRDefault="00F277FE" w:rsidP="00B93B1A">
      <w:pPr>
        <w:pStyle w:val="af5"/>
        <w:numPr>
          <w:ilvl w:val="0"/>
          <w:numId w:val="307"/>
        </w:numPr>
        <w:shd w:val="clear" w:color="auto" w:fill="FFFFFF"/>
        <w:jc w:val="both"/>
      </w:pPr>
      <w:r w:rsidRPr="00B93B1A">
        <w:t>Федеральный государственный образовательный стандарт начального общего образов</w:t>
      </w:r>
      <w:r w:rsidRPr="00B93B1A">
        <w:t>а</w:t>
      </w:r>
      <w:r w:rsidRPr="00B93B1A">
        <w:t>ния, утвержденного приказом Министерства образования и науки Российской Федер</w:t>
      </w:r>
      <w:r w:rsidRPr="00B93B1A">
        <w:t>а</w:t>
      </w:r>
      <w:r w:rsidRPr="00B93B1A">
        <w:t xml:space="preserve">ции от 06.10.2011 № 373; </w:t>
      </w:r>
    </w:p>
    <w:p w:rsidR="00F277FE" w:rsidRPr="00B93B1A" w:rsidRDefault="00F277FE" w:rsidP="00B93B1A">
      <w:pPr>
        <w:pStyle w:val="af5"/>
        <w:numPr>
          <w:ilvl w:val="0"/>
          <w:numId w:val="307"/>
        </w:numPr>
        <w:shd w:val="clear" w:color="auto" w:fill="FFFFFF"/>
        <w:jc w:val="both"/>
      </w:pPr>
      <w:r w:rsidRPr="00B93B1A">
        <w:t xml:space="preserve">План действий по модернизации общего образования на 2011–2015 гг., утвержденный Распоряжением Правительства Российской Федерации от 07.09.2011 № 1507-р; </w:t>
      </w:r>
    </w:p>
    <w:p w:rsidR="00F277FE" w:rsidRPr="00B93B1A" w:rsidRDefault="00F277FE" w:rsidP="00B93B1A">
      <w:pPr>
        <w:pStyle w:val="af5"/>
        <w:numPr>
          <w:ilvl w:val="0"/>
          <w:numId w:val="307"/>
        </w:numPr>
        <w:shd w:val="clear" w:color="auto" w:fill="FFFFFF"/>
        <w:jc w:val="both"/>
      </w:pPr>
      <w:r w:rsidRPr="00B93B1A">
        <w:t>Гигиенические требования к условиям реализации основной образовательной програ</w:t>
      </w:r>
      <w:r w:rsidRPr="00B93B1A">
        <w:t>м</w:t>
      </w:r>
      <w:r w:rsidRPr="00B93B1A">
        <w:t xml:space="preserve">мы начального общего образования (2009 г.); </w:t>
      </w:r>
    </w:p>
    <w:p w:rsidR="00F277FE" w:rsidRPr="00B93B1A" w:rsidRDefault="00F277FE" w:rsidP="00B93B1A">
      <w:pPr>
        <w:pStyle w:val="af5"/>
        <w:numPr>
          <w:ilvl w:val="0"/>
          <w:numId w:val="307"/>
        </w:numPr>
        <w:shd w:val="clear" w:color="auto" w:fill="FFFFFF"/>
        <w:jc w:val="both"/>
      </w:pPr>
      <w:r w:rsidRPr="00B93B1A">
        <w:t xml:space="preserve">Об организации обучения  в первом классе четырехлетней начальной школы (Письмо МО РФ № 202/11-13 от 25.09.2000); </w:t>
      </w:r>
    </w:p>
    <w:p w:rsidR="00F277FE" w:rsidRPr="00B93B1A" w:rsidRDefault="00F277FE" w:rsidP="00B93B1A">
      <w:pPr>
        <w:pStyle w:val="af5"/>
        <w:numPr>
          <w:ilvl w:val="0"/>
          <w:numId w:val="307"/>
        </w:numPr>
        <w:shd w:val="clear" w:color="auto" w:fill="FFFFFF"/>
        <w:jc w:val="both"/>
      </w:pPr>
      <w:r w:rsidRPr="00B93B1A">
        <w:t>О недопустимости перегрузок обучающихся в начальной школе (Письмо МО РФ № 220/11-13 от 20.02.1999);</w:t>
      </w:r>
    </w:p>
    <w:p w:rsidR="00F277FE" w:rsidRPr="00B93B1A" w:rsidRDefault="00F277FE" w:rsidP="00B93B1A">
      <w:pPr>
        <w:pStyle w:val="af5"/>
        <w:numPr>
          <w:ilvl w:val="0"/>
          <w:numId w:val="307"/>
        </w:numPr>
        <w:shd w:val="clear" w:color="auto" w:fill="FFFFFF"/>
        <w:jc w:val="both"/>
      </w:pPr>
      <w:r w:rsidRPr="00B93B1A">
        <w:t>Рекомендации по использованию компьютеров в начальной школе. (Письмо  МО РФ и НИИ гигиены и охраны здоровья детей и подростков РАМ № 199/13 от 28.03.2002);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</w:p>
    <w:p w:rsidR="00F277FE" w:rsidRPr="00B93B1A" w:rsidRDefault="00F277FE" w:rsidP="00B93B1A">
      <w:pPr>
        <w:pStyle w:val="ac"/>
        <w:numPr>
          <w:ilvl w:val="0"/>
          <w:numId w:val="351"/>
        </w:numPr>
        <w:shd w:val="clear" w:color="auto" w:fill="FFFFFF"/>
        <w:suppressAutoHyphens/>
        <w:spacing w:after="0" w:line="285" w:lineRule="atLeast"/>
        <w:rPr>
          <w:b/>
          <w:i/>
          <w:sz w:val="24"/>
          <w:u w:val="single"/>
        </w:rPr>
      </w:pPr>
      <w:r w:rsidRPr="00B93B1A">
        <w:rPr>
          <w:b/>
          <w:i/>
          <w:sz w:val="24"/>
          <w:u w:val="single"/>
        </w:rPr>
        <w:t>Цель, задачи и результаты деятельности, обеспечивающей формирование основ экологической культуры, сохранение и укрепление физического, психологического и социального здоровья обучающихся на ступени начального общего образования, описание ценностных ориентиров, лежащих в ее основе.</w:t>
      </w:r>
    </w:p>
    <w:p w:rsidR="00F277FE" w:rsidRPr="00B93B1A" w:rsidRDefault="00F277FE" w:rsidP="00B93B1A">
      <w:pPr>
        <w:pStyle w:val="aff0"/>
        <w:shd w:val="clear" w:color="auto" w:fill="FFFFFF"/>
        <w:spacing w:before="100" w:beforeAutospacing="1" w:after="100" w:afterAutospacing="1"/>
        <w:ind w:left="1080"/>
        <w:jc w:val="both"/>
        <w:rPr>
          <w:rFonts w:cs="Times New Roman"/>
          <w:szCs w:val="24"/>
        </w:rPr>
      </w:pPr>
      <w:r w:rsidRPr="00B93B1A">
        <w:rPr>
          <w:rFonts w:cs="Times New Roman"/>
          <w:szCs w:val="24"/>
        </w:rPr>
        <w:t>По определению Всемирной организации здравоохранения, здоровье – это состояние полного физического, психического и социального здоровья.</w:t>
      </w:r>
    </w:p>
    <w:p w:rsidR="00F277FE" w:rsidRPr="00B93B1A" w:rsidRDefault="00F277FE" w:rsidP="00B93B1A">
      <w:pPr>
        <w:pStyle w:val="aff0"/>
        <w:shd w:val="clear" w:color="auto" w:fill="FFFFFF"/>
        <w:spacing w:before="100" w:beforeAutospacing="1" w:after="100" w:afterAutospacing="1"/>
        <w:ind w:left="1080"/>
        <w:jc w:val="both"/>
        <w:rPr>
          <w:rFonts w:cs="Times New Roman"/>
          <w:szCs w:val="24"/>
        </w:rPr>
      </w:pPr>
      <w:r w:rsidRPr="00B93B1A">
        <w:rPr>
          <w:rFonts w:cs="Times New Roman"/>
          <w:szCs w:val="24"/>
        </w:rPr>
        <w:t>Здоровье- основа формирования личности, и в этой связи, уместно вспомнить слова замечательного педагога В.А. Сухомлинского: « Опыт убедил нас в том, что у  85% всех неуспевающих учеников главной причиной отставания в учебе является плохое состояние здоровья, какое-нибудь недомогание или заболевание».</w:t>
      </w:r>
    </w:p>
    <w:p w:rsidR="00F277FE" w:rsidRPr="00B93B1A" w:rsidRDefault="00F277FE" w:rsidP="00B93B1A">
      <w:pPr>
        <w:pStyle w:val="aff0"/>
        <w:shd w:val="clear" w:color="auto" w:fill="FFFFFF"/>
        <w:spacing w:before="100" w:beforeAutospacing="1" w:after="100" w:afterAutospacing="1"/>
        <w:ind w:left="1080"/>
        <w:jc w:val="both"/>
        <w:rPr>
          <w:rFonts w:cs="Times New Roman"/>
          <w:szCs w:val="24"/>
        </w:rPr>
      </w:pPr>
      <w:r w:rsidRPr="00B93B1A">
        <w:rPr>
          <w:rFonts w:cs="Times New Roman"/>
          <w:szCs w:val="24"/>
        </w:rPr>
        <w:t xml:space="preserve">Отсюда вытекает актуальность проблемной ситуации: Здоровье детей и подростков в любом обществе и при любых социально-экономических и политических ситуациях </w:t>
      </w:r>
      <w:r w:rsidRPr="00B93B1A">
        <w:rPr>
          <w:rFonts w:cs="Times New Roman"/>
          <w:szCs w:val="24"/>
        </w:rPr>
        <w:lastRenderedPageBreak/>
        <w:t>является актуальнейшей проблемой и предметом первоочередной важности, так как оно определяет будущее страны, генофонд нации, научный и экономический потенциал общества и, наряду с другими демографическими показателями, является чутким барометром социально-экономического развития страны.</w:t>
      </w:r>
    </w:p>
    <w:p w:rsidR="00F277FE" w:rsidRPr="00B93B1A" w:rsidRDefault="00F277FE" w:rsidP="00B93B1A">
      <w:pPr>
        <w:pStyle w:val="aff0"/>
        <w:shd w:val="clear" w:color="auto" w:fill="FFFFFF"/>
        <w:spacing w:before="100" w:beforeAutospacing="1" w:after="100" w:afterAutospacing="1"/>
        <w:ind w:left="1080"/>
        <w:jc w:val="both"/>
        <w:rPr>
          <w:rFonts w:cs="Times New Roman"/>
          <w:szCs w:val="24"/>
        </w:rPr>
      </w:pPr>
      <w:r w:rsidRPr="00B93B1A">
        <w:rPr>
          <w:rFonts w:cs="Times New Roman"/>
          <w:szCs w:val="24"/>
        </w:rPr>
        <w:t>Программа формирования культуры здорового и безопасного образа жизни обучающихся -  это комплексная программа формирования их знаний, установок, личностных ориентиров и норм поведения, обеспечивающих сохранение и укрепление физического и психологического здоровья как  одного из ценностных составляющих , способствующих познавательному и эмоциональному развитию  ребенка, достижению планируемых результатов освоения основной образовательной программы начального общего образования.</w:t>
      </w:r>
    </w:p>
    <w:p w:rsidR="00F277FE" w:rsidRPr="00B93B1A" w:rsidRDefault="00F277FE" w:rsidP="00B93B1A">
      <w:pPr>
        <w:shd w:val="clear" w:color="auto" w:fill="FFFFFF"/>
        <w:rPr>
          <w:bCs/>
          <w:iCs/>
          <w:sz w:val="24"/>
        </w:rPr>
      </w:pPr>
      <w:r w:rsidRPr="00B93B1A">
        <w:rPr>
          <w:b/>
          <w:bCs/>
          <w:i/>
          <w:iCs/>
          <w:sz w:val="24"/>
        </w:rPr>
        <w:t>Цель программы</w:t>
      </w:r>
      <w:r w:rsidRPr="00B93B1A">
        <w:rPr>
          <w:bCs/>
          <w:iCs/>
          <w:sz w:val="24"/>
        </w:rPr>
        <w:t xml:space="preserve">  -  комплексное формирование знаний, установок, личностных орие</w:t>
      </w:r>
      <w:r w:rsidRPr="00B93B1A">
        <w:rPr>
          <w:bCs/>
          <w:iCs/>
          <w:sz w:val="24"/>
        </w:rPr>
        <w:t>н</w:t>
      </w:r>
      <w:r w:rsidRPr="00B93B1A">
        <w:rPr>
          <w:bCs/>
          <w:iCs/>
          <w:sz w:val="24"/>
        </w:rPr>
        <w:t>тиров и норм поведения, обеспечивающих сохранение и укрепление физического и психолог</w:t>
      </w:r>
      <w:r w:rsidRPr="00B93B1A">
        <w:rPr>
          <w:bCs/>
          <w:iCs/>
          <w:sz w:val="24"/>
        </w:rPr>
        <w:t>и</w:t>
      </w:r>
      <w:r w:rsidRPr="00B93B1A">
        <w:rPr>
          <w:bCs/>
          <w:iCs/>
          <w:sz w:val="24"/>
        </w:rPr>
        <w:t>ческ</w:t>
      </w:r>
      <w:r w:rsidRPr="00B93B1A">
        <w:rPr>
          <w:bCs/>
          <w:iCs/>
          <w:sz w:val="24"/>
        </w:rPr>
        <w:t>о</w:t>
      </w:r>
      <w:r w:rsidRPr="00B93B1A">
        <w:rPr>
          <w:bCs/>
          <w:iCs/>
          <w:sz w:val="24"/>
        </w:rPr>
        <w:t>го здоровья как одного из ценностных составляющих, способствующих познавательному и эмоциональному развитию ребёнка, достижению планируемых результатов освоения осно</w:t>
      </w:r>
      <w:r w:rsidRPr="00B93B1A">
        <w:rPr>
          <w:bCs/>
          <w:iCs/>
          <w:sz w:val="24"/>
        </w:rPr>
        <w:t>в</w:t>
      </w:r>
      <w:r w:rsidRPr="00B93B1A">
        <w:rPr>
          <w:bCs/>
          <w:iCs/>
          <w:sz w:val="24"/>
        </w:rPr>
        <w:t>ной обр</w:t>
      </w:r>
      <w:r w:rsidRPr="00B93B1A">
        <w:rPr>
          <w:bCs/>
          <w:iCs/>
          <w:sz w:val="24"/>
        </w:rPr>
        <w:t>а</w:t>
      </w:r>
      <w:r w:rsidRPr="00B93B1A">
        <w:rPr>
          <w:bCs/>
          <w:iCs/>
          <w:sz w:val="24"/>
        </w:rPr>
        <w:t>зовательной программы начального общего образования.</w:t>
      </w:r>
    </w:p>
    <w:p w:rsidR="00F277FE" w:rsidRPr="00B93B1A" w:rsidRDefault="00F277FE" w:rsidP="00B93B1A">
      <w:pPr>
        <w:shd w:val="clear" w:color="auto" w:fill="FFFFFF"/>
        <w:rPr>
          <w:bCs/>
          <w:iCs/>
          <w:sz w:val="24"/>
        </w:rPr>
      </w:pPr>
    </w:p>
    <w:p w:rsidR="00F277FE" w:rsidRPr="00B93B1A" w:rsidRDefault="00F277FE" w:rsidP="00B93B1A">
      <w:pPr>
        <w:shd w:val="clear" w:color="auto" w:fill="FFFFFF"/>
        <w:autoSpaceDE w:val="0"/>
        <w:autoSpaceDN w:val="0"/>
        <w:adjustRightInd w:val="0"/>
        <w:rPr>
          <w:b/>
          <w:bCs/>
          <w:i/>
          <w:iCs/>
          <w:sz w:val="24"/>
        </w:rPr>
      </w:pPr>
      <w:r w:rsidRPr="00B93B1A">
        <w:rPr>
          <w:b/>
          <w:bCs/>
          <w:i/>
          <w:iCs/>
          <w:sz w:val="24"/>
        </w:rPr>
        <w:t>Задачи программы:</w:t>
      </w:r>
    </w:p>
    <w:p w:rsidR="00F277FE" w:rsidRPr="00B93B1A" w:rsidRDefault="00F277FE" w:rsidP="00B93B1A">
      <w:pPr>
        <w:pStyle w:val="aff0"/>
        <w:widowControl/>
        <w:numPr>
          <w:ilvl w:val="0"/>
          <w:numId w:val="308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B93B1A">
        <w:rPr>
          <w:rFonts w:cs="Times New Roman"/>
          <w:bCs/>
          <w:szCs w:val="24"/>
        </w:rPr>
        <w:t>сформировать представление об основах экологической культуры на примере эколог</w:t>
      </w:r>
      <w:r w:rsidRPr="00B93B1A">
        <w:rPr>
          <w:rFonts w:cs="Times New Roman"/>
          <w:bCs/>
          <w:szCs w:val="24"/>
        </w:rPr>
        <w:t>и</w:t>
      </w:r>
      <w:r w:rsidRPr="00B93B1A">
        <w:rPr>
          <w:rFonts w:cs="Times New Roman"/>
          <w:bCs/>
          <w:szCs w:val="24"/>
        </w:rPr>
        <w:t>чески сообразного поведения в быту и природе, безопасного для человека и окр</w:t>
      </w:r>
      <w:r w:rsidRPr="00B93B1A">
        <w:rPr>
          <w:rFonts w:cs="Times New Roman"/>
          <w:bCs/>
          <w:szCs w:val="24"/>
        </w:rPr>
        <w:t>у</w:t>
      </w:r>
      <w:r w:rsidRPr="00B93B1A">
        <w:rPr>
          <w:rFonts w:cs="Times New Roman"/>
          <w:bCs/>
          <w:szCs w:val="24"/>
        </w:rPr>
        <w:t>жающей среды;</w:t>
      </w:r>
    </w:p>
    <w:p w:rsidR="00F277FE" w:rsidRPr="00B93B1A" w:rsidRDefault="00F277FE" w:rsidP="00B93B1A">
      <w:pPr>
        <w:pStyle w:val="aff0"/>
        <w:widowControl/>
        <w:numPr>
          <w:ilvl w:val="0"/>
          <w:numId w:val="308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B93B1A">
        <w:rPr>
          <w:rFonts w:cs="Times New Roman"/>
          <w:bCs/>
          <w:szCs w:val="24"/>
        </w:rPr>
        <w:t>пробудить в детях желание заботиться о своем здоровье (формировать заинтересова</w:t>
      </w:r>
      <w:r w:rsidRPr="00B93B1A">
        <w:rPr>
          <w:rFonts w:cs="Times New Roman"/>
          <w:bCs/>
          <w:szCs w:val="24"/>
        </w:rPr>
        <w:t>н</w:t>
      </w:r>
      <w:r w:rsidRPr="00B93B1A">
        <w:rPr>
          <w:rFonts w:cs="Times New Roman"/>
          <w:bCs/>
          <w:szCs w:val="24"/>
        </w:rPr>
        <w:t>ное отношение к собственному здоровью) путем соблюдения правил здорового образа жизни и организации здоровьесберегающего характера учебной деятельности и общ</w:t>
      </w:r>
      <w:r w:rsidRPr="00B93B1A">
        <w:rPr>
          <w:rFonts w:cs="Times New Roman"/>
          <w:bCs/>
          <w:szCs w:val="24"/>
        </w:rPr>
        <w:t>е</w:t>
      </w:r>
      <w:r w:rsidRPr="00B93B1A">
        <w:rPr>
          <w:rFonts w:cs="Times New Roman"/>
          <w:bCs/>
          <w:szCs w:val="24"/>
        </w:rPr>
        <w:t>ния;</w:t>
      </w:r>
    </w:p>
    <w:p w:rsidR="00F277FE" w:rsidRPr="00B93B1A" w:rsidRDefault="00F277FE" w:rsidP="00B93B1A">
      <w:pPr>
        <w:pStyle w:val="aff0"/>
        <w:widowControl/>
        <w:numPr>
          <w:ilvl w:val="0"/>
          <w:numId w:val="308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B93B1A">
        <w:rPr>
          <w:rFonts w:cs="Times New Roman"/>
          <w:bCs/>
          <w:szCs w:val="24"/>
        </w:rPr>
        <w:t>сформировать познавательный интерес и бережное отношение к природе;</w:t>
      </w:r>
    </w:p>
    <w:p w:rsidR="00F277FE" w:rsidRPr="00B93B1A" w:rsidRDefault="00F277FE" w:rsidP="00B93B1A">
      <w:pPr>
        <w:pStyle w:val="aff0"/>
        <w:widowControl/>
        <w:numPr>
          <w:ilvl w:val="0"/>
          <w:numId w:val="308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B93B1A">
        <w:rPr>
          <w:rFonts w:cs="Times New Roman"/>
          <w:bCs/>
          <w:szCs w:val="24"/>
        </w:rPr>
        <w:t>сформировать установку на использование здорового питания;</w:t>
      </w:r>
    </w:p>
    <w:p w:rsidR="00F277FE" w:rsidRPr="00B93B1A" w:rsidRDefault="00F277FE" w:rsidP="00B93B1A">
      <w:pPr>
        <w:pStyle w:val="aff0"/>
        <w:widowControl/>
        <w:numPr>
          <w:ilvl w:val="0"/>
          <w:numId w:val="308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B93B1A">
        <w:rPr>
          <w:rFonts w:cs="Times New Roman"/>
          <w:bCs/>
          <w:szCs w:val="24"/>
        </w:rPr>
        <w:t>использовать оптимальные двигательные режимы для детей с учетом их возрастных, психологических и иных особенностей, развивать потребность в занятиях физической культурой и спортом;</w:t>
      </w:r>
    </w:p>
    <w:p w:rsidR="00F277FE" w:rsidRPr="00B93B1A" w:rsidRDefault="00F277FE" w:rsidP="00B93B1A">
      <w:pPr>
        <w:pStyle w:val="aff0"/>
        <w:widowControl/>
        <w:numPr>
          <w:ilvl w:val="0"/>
          <w:numId w:val="308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B93B1A">
        <w:rPr>
          <w:rFonts w:cs="Times New Roman"/>
          <w:bCs/>
          <w:szCs w:val="24"/>
        </w:rPr>
        <w:t>формировать негативное отношение к факторам риска здоровью детей (сниженная двигательная активность, курение, алкоголь, наркотики и другие психоактивные в</w:t>
      </w:r>
      <w:r w:rsidRPr="00B93B1A">
        <w:rPr>
          <w:rFonts w:cs="Times New Roman"/>
          <w:bCs/>
          <w:szCs w:val="24"/>
        </w:rPr>
        <w:t>е</w:t>
      </w:r>
      <w:r w:rsidRPr="00B93B1A">
        <w:rPr>
          <w:rFonts w:cs="Times New Roman"/>
          <w:bCs/>
          <w:szCs w:val="24"/>
        </w:rPr>
        <w:t>щества, инфекционные заболевания;</w:t>
      </w:r>
    </w:p>
    <w:p w:rsidR="00F277FE" w:rsidRPr="00B93B1A" w:rsidRDefault="00F277FE" w:rsidP="00B93B1A">
      <w:pPr>
        <w:pStyle w:val="aff0"/>
        <w:widowControl/>
        <w:numPr>
          <w:ilvl w:val="0"/>
          <w:numId w:val="308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B93B1A">
        <w:rPr>
          <w:rFonts w:cs="Times New Roman"/>
          <w:bCs/>
          <w:szCs w:val="24"/>
        </w:rPr>
        <w:t>сформировать умения противостоять вовлечению в табакокурение, употреблению а</w:t>
      </w:r>
      <w:r w:rsidRPr="00B93B1A">
        <w:rPr>
          <w:rFonts w:cs="Times New Roman"/>
          <w:bCs/>
          <w:szCs w:val="24"/>
        </w:rPr>
        <w:t>л</w:t>
      </w:r>
      <w:r w:rsidRPr="00B93B1A">
        <w:rPr>
          <w:rFonts w:cs="Times New Roman"/>
          <w:bCs/>
          <w:szCs w:val="24"/>
        </w:rPr>
        <w:t>коголя, наркотических и сильнодействующих веществ;</w:t>
      </w:r>
    </w:p>
    <w:p w:rsidR="00F277FE" w:rsidRPr="00B93B1A" w:rsidRDefault="00F277FE" w:rsidP="00B93B1A">
      <w:pPr>
        <w:pStyle w:val="aff0"/>
        <w:widowControl/>
        <w:numPr>
          <w:ilvl w:val="0"/>
          <w:numId w:val="308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B93B1A">
        <w:rPr>
          <w:rFonts w:cs="Times New Roman"/>
          <w:bCs/>
          <w:szCs w:val="24"/>
        </w:rPr>
        <w:t>сформировать потребность ребёнка безбоязненно обращаться к врачу по любым в</w:t>
      </w:r>
      <w:r w:rsidRPr="00B93B1A">
        <w:rPr>
          <w:rFonts w:cs="Times New Roman"/>
          <w:bCs/>
          <w:szCs w:val="24"/>
        </w:rPr>
        <w:t>о</w:t>
      </w:r>
      <w:r w:rsidRPr="00B93B1A">
        <w:rPr>
          <w:rFonts w:cs="Times New Roman"/>
          <w:bCs/>
          <w:szCs w:val="24"/>
        </w:rPr>
        <w:t>просам, связанным с особенностями роста и развития,  состояния здоровья, развитие готовности самостоятельно поддерживать свое здоровье на основе использования н</w:t>
      </w:r>
      <w:r w:rsidRPr="00B93B1A">
        <w:rPr>
          <w:rFonts w:cs="Times New Roman"/>
          <w:bCs/>
          <w:szCs w:val="24"/>
        </w:rPr>
        <w:t>а</w:t>
      </w:r>
      <w:r w:rsidRPr="00B93B1A">
        <w:rPr>
          <w:rFonts w:cs="Times New Roman"/>
          <w:bCs/>
          <w:szCs w:val="24"/>
        </w:rPr>
        <w:t>выков личной гигиены;</w:t>
      </w:r>
    </w:p>
    <w:p w:rsidR="00F277FE" w:rsidRPr="00B93B1A" w:rsidRDefault="00F277FE" w:rsidP="00B93B1A">
      <w:pPr>
        <w:pStyle w:val="aff0"/>
        <w:widowControl/>
        <w:numPr>
          <w:ilvl w:val="0"/>
          <w:numId w:val="308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B93B1A">
        <w:rPr>
          <w:rFonts w:cs="Times New Roman"/>
          <w:bCs/>
          <w:szCs w:val="24"/>
        </w:rPr>
        <w:t>сформировать основы здоровьесберегающей учебной культуры: умений организов</w:t>
      </w:r>
      <w:r w:rsidRPr="00B93B1A">
        <w:rPr>
          <w:rFonts w:cs="Times New Roman"/>
          <w:bCs/>
          <w:szCs w:val="24"/>
        </w:rPr>
        <w:t>ы</w:t>
      </w:r>
      <w:r w:rsidRPr="00B93B1A">
        <w:rPr>
          <w:rFonts w:cs="Times New Roman"/>
          <w:bCs/>
          <w:szCs w:val="24"/>
        </w:rPr>
        <w:t>вать успешную учебную работу, создавая здоровьесберегающие условия, выбирая адекватные средства и приемы выполнения заданий с учетом индивидуальных ос</w:t>
      </w:r>
      <w:r w:rsidRPr="00B93B1A">
        <w:rPr>
          <w:rFonts w:cs="Times New Roman"/>
          <w:bCs/>
          <w:szCs w:val="24"/>
        </w:rPr>
        <w:t>о</w:t>
      </w:r>
      <w:r w:rsidRPr="00B93B1A">
        <w:rPr>
          <w:rFonts w:cs="Times New Roman"/>
          <w:bCs/>
          <w:szCs w:val="24"/>
        </w:rPr>
        <w:t>бенностей;</w:t>
      </w:r>
    </w:p>
    <w:p w:rsidR="00F277FE" w:rsidRPr="00B93B1A" w:rsidRDefault="00F277FE" w:rsidP="00B93B1A">
      <w:pPr>
        <w:pStyle w:val="aff0"/>
        <w:widowControl/>
        <w:numPr>
          <w:ilvl w:val="0"/>
          <w:numId w:val="308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B93B1A">
        <w:rPr>
          <w:rFonts w:cs="Times New Roman"/>
          <w:bCs/>
          <w:szCs w:val="24"/>
        </w:rPr>
        <w:t>сформировать умения безопасного поведения в окружающей среде и простейшие ум</w:t>
      </w:r>
      <w:r w:rsidRPr="00B93B1A">
        <w:rPr>
          <w:rFonts w:cs="Times New Roman"/>
          <w:bCs/>
          <w:szCs w:val="24"/>
        </w:rPr>
        <w:t>е</w:t>
      </w:r>
      <w:r w:rsidRPr="00B93B1A">
        <w:rPr>
          <w:rFonts w:cs="Times New Roman"/>
          <w:bCs/>
          <w:szCs w:val="24"/>
        </w:rPr>
        <w:t>ния поведения в экстремальных (чрезвычайных) ситуациях.</w:t>
      </w:r>
    </w:p>
    <w:p w:rsidR="00F277FE" w:rsidRPr="00B93B1A" w:rsidRDefault="00F277FE" w:rsidP="00B93B1A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4"/>
        </w:rPr>
      </w:pPr>
      <w:r w:rsidRPr="00B93B1A">
        <w:rPr>
          <w:color w:val="000000"/>
          <w:sz w:val="24"/>
        </w:rPr>
        <w:t>В основу программы формирования культуры здорового и безопасного образа жизни п</w:t>
      </w:r>
      <w:r w:rsidRPr="00B93B1A">
        <w:rPr>
          <w:color w:val="000000"/>
          <w:sz w:val="24"/>
        </w:rPr>
        <w:t>о</w:t>
      </w:r>
      <w:r w:rsidRPr="00B93B1A">
        <w:rPr>
          <w:color w:val="000000"/>
          <w:sz w:val="24"/>
        </w:rPr>
        <w:t xml:space="preserve">ложены </w:t>
      </w:r>
      <w:r w:rsidRPr="00B93B1A">
        <w:rPr>
          <w:b/>
          <w:i/>
          <w:color w:val="000000"/>
          <w:sz w:val="24"/>
        </w:rPr>
        <w:t>принципы:</w:t>
      </w:r>
    </w:p>
    <w:p w:rsidR="00F277FE" w:rsidRPr="00B93B1A" w:rsidRDefault="00F277FE" w:rsidP="00B93B1A">
      <w:pPr>
        <w:pStyle w:val="aff0"/>
        <w:widowControl/>
        <w:numPr>
          <w:ilvl w:val="0"/>
          <w:numId w:val="309"/>
        </w:numPr>
        <w:shd w:val="clear" w:color="auto" w:fill="FFFFFF"/>
        <w:suppressAutoHyphens w:val="0"/>
        <w:jc w:val="both"/>
        <w:rPr>
          <w:rFonts w:cs="Times New Roman"/>
          <w:i/>
          <w:szCs w:val="24"/>
        </w:rPr>
      </w:pPr>
      <w:r w:rsidRPr="00B93B1A">
        <w:rPr>
          <w:rStyle w:val="afa"/>
          <w:rFonts w:cs="Times New Roman"/>
          <w:i/>
          <w:szCs w:val="24"/>
        </w:rPr>
        <w:t>принцип не нанесения вреда</w:t>
      </w:r>
      <w:r w:rsidRPr="00B93B1A">
        <w:rPr>
          <w:rFonts w:cs="Times New Roman"/>
          <w:i/>
          <w:szCs w:val="24"/>
        </w:rPr>
        <w:t xml:space="preserve">; </w:t>
      </w:r>
    </w:p>
    <w:p w:rsidR="00F277FE" w:rsidRPr="00B93B1A" w:rsidRDefault="00F277FE" w:rsidP="00B93B1A">
      <w:pPr>
        <w:pStyle w:val="aff0"/>
        <w:widowControl/>
        <w:numPr>
          <w:ilvl w:val="0"/>
          <w:numId w:val="309"/>
        </w:numPr>
        <w:shd w:val="clear" w:color="auto" w:fill="FFFFFF"/>
        <w:suppressAutoHyphens w:val="0"/>
        <w:jc w:val="both"/>
        <w:rPr>
          <w:rStyle w:val="afa"/>
          <w:rFonts w:cs="Times New Roman"/>
          <w:b w:val="0"/>
          <w:bCs w:val="0"/>
          <w:szCs w:val="24"/>
        </w:rPr>
      </w:pPr>
      <w:r w:rsidRPr="00B93B1A">
        <w:rPr>
          <w:rStyle w:val="afa"/>
          <w:rFonts w:cs="Times New Roman"/>
          <w:i/>
          <w:szCs w:val="24"/>
        </w:rPr>
        <w:t>принцип приоритета здоровья участников образовательного процесса</w:t>
      </w:r>
      <w:r w:rsidRPr="00B93B1A">
        <w:rPr>
          <w:rStyle w:val="afa"/>
          <w:rFonts w:cs="Times New Roman"/>
          <w:szCs w:val="24"/>
        </w:rPr>
        <w:t>;</w:t>
      </w:r>
    </w:p>
    <w:p w:rsidR="00F277FE" w:rsidRPr="00B93B1A" w:rsidRDefault="00F277FE" w:rsidP="00B93B1A">
      <w:pPr>
        <w:pStyle w:val="aff0"/>
        <w:widowControl/>
        <w:numPr>
          <w:ilvl w:val="0"/>
          <w:numId w:val="309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cs="Times New Roman"/>
          <w:szCs w:val="24"/>
        </w:rPr>
      </w:pPr>
      <w:r w:rsidRPr="00B93B1A">
        <w:rPr>
          <w:rStyle w:val="afa"/>
          <w:rFonts w:cs="Times New Roman"/>
          <w:i/>
          <w:szCs w:val="24"/>
        </w:rPr>
        <w:lastRenderedPageBreak/>
        <w:t>принцип триединого представления о здоровье</w:t>
      </w:r>
      <w:r w:rsidRPr="00B93B1A">
        <w:rPr>
          <w:rFonts w:cs="Times New Roman"/>
          <w:szCs w:val="24"/>
        </w:rPr>
        <w:t xml:space="preserve"> (единство физического, психического и д</w:t>
      </w:r>
      <w:r w:rsidRPr="00B93B1A">
        <w:rPr>
          <w:rFonts w:cs="Times New Roman"/>
          <w:szCs w:val="24"/>
        </w:rPr>
        <w:t>у</w:t>
      </w:r>
      <w:r w:rsidRPr="00B93B1A">
        <w:rPr>
          <w:rFonts w:cs="Times New Roman"/>
          <w:szCs w:val="24"/>
        </w:rPr>
        <w:t xml:space="preserve">ховно-нравственного здоровья); </w:t>
      </w:r>
    </w:p>
    <w:p w:rsidR="00F277FE" w:rsidRPr="00B93B1A" w:rsidRDefault="00F277FE" w:rsidP="00B93B1A">
      <w:pPr>
        <w:pStyle w:val="aff0"/>
        <w:widowControl/>
        <w:numPr>
          <w:ilvl w:val="0"/>
          <w:numId w:val="309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cs="Times New Roman"/>
          <w:szCs w:val="24"/>
        </w:rPr>
      </w:pPr>
      <w:r w:rsidRPr="00B93B1A">
        <w:rPr>
          <w:rStyle w:val="afa"/>
          <w:rFonts w:cs="Times New Roman"/>
          <w:i/>
          <w:szCs w:val="24"/>
        </w:rPr>
        <w:t>принцип непрерывности и преемственности</w:t>
      </w:r>
      <w:r w:rsidRPr="00B93B1A">
        <w:rPr>
          <w:rFonts w:cs="Times New Roman"/>
          <w:szCs w:val="24"/>
        </w:rPr>
        <w:t xml:space="preserve"> (здоровьесберегающая работа проводится в школе каждый день и на каждом уроке (занятии) с обязательным учетом того, что уже было сделано ранее в рамках организационных мероприятий и непосредственно в учебно-воспитательной работе); </w:t>
      </w:r>
    </w:p>
    <w:p w:rsidR="00F277FE" w:rsidRPr="00B93B1A" w:rsidRDefault="00F277FE" w:rsidP="00B93B1A">
      <w:pPr>
        <w:pStyle w:val="aff0"/>
        <w:widowControl/>
        <w:numPr>
          <w:ilvl w:val="0"/>
          <w:numId w:val="309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cs="Times New Roman"/>
          <w:szCs w:val="24"/>
        </w:rPr>
      </w:pPr>
      <w:r w:rsidRPr="00B93B1A">
        <w:rPr>
          <w:rStyle w:val="afa"/>
          <w:rFonts w:cs="Times New Roman"/>
          <w:i/>
          <w:szCs w:val="24"/>
        </w:rPr>
        <w:t>принцип субъект-субъектного взаимоотношения с учащимися</w:t>
      </w:r>
      <w:r w:rsidRPr="00B93B1A">
        <w:rPr>
          <w:rFonts w:cs="Times New Roman"/>
          <w:szCs w:val="24"/>
        </w:rPr>
        <w:t xml:space="preserve"> (вопросы здоровья включены в содержание учебных программ, обеспечивающие здоровьесберегающий х</w:t>
      </w:r>
      <w:r w:rsidRPr="00B93B1A">
        <w:rPr>
          <w:rFonts w:cs="Times New Roman"/>
          <w:szCs w:val="24"/>
        </w:rPr>
        <w:t>а</w:t>
      </w:r>
      <w:r w:rsidRPr="00B93B1A">
        <w:rPr>
          <w:rFonts w:cs="Times New Roman"/>
          <w:szCs w:val="24"/>
        </w:rPr>
        <w:t>рактер (результат) проведения процесса обучения). Педагоги обеспечивают здоровьесб</w:t>
      </w:r>
      <w:r w:rsidRPr="00B93B1A">
        <w:rPr>
          <w:rFonts w:cs="Times New Roman"/>
          <w:szCs w:val="24"/>
        </w:rPr>
        <w:t>е</w:t>
      </w:r>
      <w:r w:rsidRPr="00B93B1A">
        <w:rPr>
          <w:rFonts w:cs="Times New Roman"/>
          <w:szCs w:val="24"/>
        </w:rPr>
        <w:t>регающие условия образовательного процесса и сам школьник помогает им в решении этой общей задачи. У учащихся воспитана ответственность за свое здоровье. К каждому учащемуся осущ</w:t>
      </w:r>
      <w:r w:rsidRPr="00B93B1A">
        <w:rPr>
          <w:rFonts w:cs="Times New Roman"/>
          <w:szCs w:val="24"/>
        </w:rPr>
        <w:t>е</w:t>
      </w:r>
      <w:r w:rsidRPr="00B93B1A">
        <w:rPr>
          <w:rFonts w:cs="Times New Roman"/>
          <w:szCs w:val="24"/>
        </w:rPr>
        <w:t>ствляется индивидуальный подход;</w:t>
      </w:r>
    </w:p>
    <w:p w:rsidR="00F277FE" w:rsidRPr="00B93B1A" w:rsidRDefault="00F277FE" w:rsidP="00B93B1A">
      <w:pPr>
        <w:pStyle w:val="aff0"/>
        <w:widowControl/>
        <w:numPr>
          <w:ilvl w:val="0"/>
          <w:numId w:val="309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cs="Times New Roman"/>
          <w:szCs w:val="24"/>
        </w:rPr>
      </w:pPr>
      <w:r w:rsidRPr="00B93B1A">
        <w:rPr>
          <w:rStyle w:val="afa"/>
          <w:rFonts w:cs="Times New Roman"/>
          <w:i/>
          <w:szCs w:val="24"/>
        </w:rPr>
        <w:t>принцип взаимодействия</w:t>
      </w:r>
      <w:r w:rsidRPr="00B93B1A">
        <w:rPr>
          <w:rStyle w:val="afa"/>
          <w:rFonts w:cs="Times New Roman"/>
          <w:szCs w:val="24"/>
        </w:rPr>
        <w:t xml:space="preserve"> (</w:t>
      </w:r>
      <w:r w:rsidRPr="00B93B1A">
        <w:rPr>
          <w:rFonts w:cs="Times New Roman"/>
          <w:szCs w:val="24"/>
        </w:rPr>
        <w:t>между педагогами, психологом, медицинским работником с</w:t>
      </w:r>
      <w:r w:rsidRPr="00B93B1A">
        <w:rPr>
          <w:rFonts w:cs="Times New Roman"/>
          <w:szCs w:val="24"/>
        </w:rPr>
        <w:t>о</w:t>
      </w:r>
      <w:r w:rsidRPr="00B93B1A">
        <w:rPr>
          <w:rFonts w:cs="Times New Roman"/>
          <w:szCs w:val="24"/>
        </w:rPr>
        <w:t>гласованное взаимодействие);</w:t>
      </w:r>
    </w:p>
    <w:p w:rsidR="00F277FE" w:rsidRPr="00B93B1A" w:rsidRDefault="00F277FE" w:rsidP="00B93B1A">
      <w:pPr>
        <w:pStyle w:val="aff0"/>
        <w:widowControl/>
        <w:numPr>
          <w:ilvl w:val="0"/>
          <w:numId w:val="309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cs="Times New Roman"/>
          <w:szCs w:val="24"/>
        </w:rPr>
      </w:pPr>
      <w:r w:rsidRPr="00B93B1A">
        <w:rPr>
          <w:rStyle w:val="afa"/>
          <w:rFonts w:cs="Times New Roman"/>
          <w:i/>
          <w:szCs w:val="24"/>
        </w:rPr>
        <w:t>принцип соответствия сознания и организация обучения возрастным особенностям учащихся</w:t>
      </w:r>
      <w:r w:rsidRPr="00B93B1A">
        <w:rPr>
          <w:rFonts w:cs="Times New Roman"/>
          <w:szCs w:val="24"/>
        </w:rPr>
        <w:t xml:space="preserve"> (приоритет позитивных воздействий (подкреплений) над негативными (запр</w:t>
      </w:r>
      <w:r w:rsidRPr="00B93B1A">
        <w:rPr>
          <w:rFonts w:cs="Times New Roman"/>
          <w:szCs w:val="24"/>
        </w:rPr>
        <w:t>е</w:t>
      </w:r>
      <w:r w:rsidRPr="00B93B1A">
        <w:rPr>
          <w:rFonts w:cs="Times New Roman"/>
          <w:szCs w:val="24"/>
        </w:rPr>
        <w:t>тами), приоритет активных методов обучения).</w:t>
      </w:r>
    </w:p>
    <w:p w:rsidR="00F277FE" w:rsidRPr="00B93B1A" w:rsidRDefault="00F277FE" w:rsidP="00B93B1A">
      <w:pPr>
        <w:shd w:val="clear" w:color="auto" w:fill="FFFFFF"/>
        <w:spacing w:before="100" w:beforeAutospacing="1" w:after="288"/>
        <w:rPr>
          <w:sz w:val="24"/>
        </w:rPr>
      </w:pPr>
      <w:r w:rsidRPr="00B93B1A">
        <w:rPr>
          <w:b/>
          <w:bCs/>
          <w:i/>
          <w:sz w:val="24"/>
        </w:rPr>
        <w:t>Ценностными ориентирами</w:t>
      </w:r>
      <w:r w:rsidRPr="00B93B1A">
        <w:rPr>
          <w:sz w:val="24"/>
        </w:rPr>
        <w:t> содержания образования является экологическое образ</w:t>
      </w:r>
      <w:r w:rsidRPr="00B93B1A">
        <w:rPr>
          <w:sz w:val="24"/>
        </w:rPr>
        <w:t>о</w:t>
      </w:r>
      <w:r w:rsidRPr="00B93B1A">
        <w:rPr>
          <w:sz w:val="24"/>
        </w:rPr>
        <w:t>вание и формирование экологической </w:t>
      </w:r>
      <w:r w:rsidRPr="00B93B1A">
        <w:rPr>
          <w:bCs/>
          <w:sz w:val="24"/>
        </w:rPr>
        <w:t>компетентности, экологической культуры. </w:t>
      </w:r>
      <w:r w:rsidRPr="00B93B1A">
        <w:rPr>
          <w:sz w:val="24"/>
        </w:rPr>
        <w:t xml:space="preserve">Это означает, что </w:t>
      </w:r>
      <w:r w:rsidRPr="00B93B1A">
        <w:rPr>
          <w:bCs/>
          <w:sz w:val="24"/>
        </w:rPr>
        <w:t>у обучающихся сформируются</w:t>
      </w:r>
      <w:r w:rsidRPr="00B93B1A">
        <w:rPr>
          <w:sz w:val="24"/>
        </w:rPr>
        <w:t> не только предметные знания и умения, обеспечивающие им возможность самостоятельно учиться, но и </w:t>
      </w:r>
      <w:r w:rsidRPr="00B93B1A">
        <w:rPr>
          <w:bCs/>
          <w:sz w:val="24"/>
        </w:rPr>
        <w:t>компетенции по организации экологической де</w:t>
      </w:r>
      <w:r w:rsidRPr="00B93B1A">
        <w:rPr>
          <w:bCs/>
          <w:sz w:val="24"/>
        </w:rPr>
        <w:t>я</w:t>
      </w:r>
      <w:r w:rsidRPr="00B93B1A">
        <w:rPr>
          <w:bCs/>
          <w:sz w:val="24"/>
        </w:rPr>
        <w:t>тельн</w:t>
      </w:r>
      <w:r w:rsidRPr="00B93B1A">
        <w:rPr>
          <w:bCs/>
          <w:sz w:val="24"/>
        </w:rPr>
        <w:t>о</w:t>
      </w:r>
      <w:r w:rsidRPr="00B93B1A">
        <w:rPr>
          <w:bCs/>
          <w:sz w:val="24"/>
        </w:rPr>
        <w:t>сти, как метапредметные, так и личностные результаты</w:t>
      </w:r>
      <w:r w:rsidRPr="00B93B1A">
        <w:rPr>
          <w:sz w:val="24"/>
        </w:rPr>
        <w:t>.</w:t>
      </w:r>
    </w:p>
    <w:p w:rsidR="00F277FE" w:rsidRPr="00B93B1A" w:rsidRDefault="00F277FE" w:rsidP="00B93B1A">
      <w:pPr>
        <w:shd w:val="clear" w:color="auto" w:fill="FFFFFF"/>
        <w:tabs>
          <w:tab w:val="num" w:pos="0"/>
          <w:tab w:val="left" w:pos="709"/>
        </w:tabs>
        <w:autoSpaceDE w:val="0"/>
        <w:autoSpaceDN w:val="0"/>
        <w:adjustRightInd w:val="0"/>
        <w:ind w:firstLine="426"/>
        <w:rPr>
          <w:i/>
          <w:sz w:val="24"/>
        </w:rPr>
      </w:pPr>
      <w:r w:rsidRPr="00B93B1A">
        <w:rPr>
          <w:color w:val="000000"/>
          <w:sz w:val="24"/>
        </w:rPr>
        <w:t>Программа формирования ценности здоровья и здорового образа жизни на уровне начал</w:t>
      </w:r>
      <w:r w:rsidRPr="00B93B1A">
        <w:rPr>
          <w:color w:val="000000"/>
          <w:sz w:val="24"/>
        </w:rPr>
        <w:t>ь</w:t>
      </w:r>
      <w:r w:rsidRPr="00B93B1A">
        <w:rPr>
          <w:color w:val="000000"/>
          <w:sz w:val="24"/>
        </w:rPr>
        <w:t xml:space="preserve">ного общего образования сформирована с </w:t>
      </w:r>
      <w:r w:rsidRPr="00B93B1A">
        <w:rPr>
          <w:i/>
          <w:color w:val="000000"/>
          <w:sz w:val="24"/>
        </w:rPr>
        <w:t xml:space="preserve">учётом </w:t>
      </w:r>
      <w:r w:rsidRPr="00B93B1A">
        <w:rPr>
          <w:b/>
          <w:i/>
          <w:color w:val="000000"/>
          <w:sz w:val="24"/>
        </w:rPr>
        <w:t>факторов, оказывающих существенное влияние на состояние здоровья детей</w:t>
      </w:r>
      <w:r w:rsidRPr="00B93B1A">
        <w:rPr>
          <w:i/>
          <w:color w:val="000000"/>
          <w:sz w:val="24"/>
        </w:rPr>
        <w:t>:</w:t>
      </w:r>
    </w:p>
    <w:p w:rsidR="00F277FE" w:rsidRPr="00B93B1A" w:rsidRDefault="00F277FE" w:rsidP="00B93B1A">
      <w:pPr>
        <w:numPr>
          <w:ilvl w:val="0"/>
          <w:numId w:val="305"/>
        </w:numPr>
        <w:shd w:val="clear" w:color="auto" w:fill="FFFFFF"/>
        <w:tabs>
          <w:tab w:val="clear" w:pos="1080"/>
          <w:tab w:val="num" w:pos="0"/>
          <w:tab w:val="left" w:pos="426"/>
        </w:tabs>
        <w:autoSpaceDE w:val="0"/>
        <w:autoSpaceDN w:val="0"/>
        <w:adjustRightInd w:val="0"/>
        <w:ind w:left="0" w:firstLine="142"/>
        <w:rPr>
          <w:sz w:val="24"/>
        </w:rPr>
      </w:pPr>
      <w:r w:rsidRPr="00B93B1A">
        <w:rPr>
          <w:color w:val="000000"/>
          <w:sz w:val="24"/>
        </w:rPr>
        <w:t>неблагоприятные социальные, экономические и экологические условия;</w:t>
      </w:r>
    </w:p>
    <w:p w:rsidR="00F277FE" w:rsidRPr="00B93B1A" w:rsidRDefault="00F277FE" w:rsidP="00B93B1A">
      <w:pPr>
        <w:numPr>
          <w:ilvl w:val="0"/>
          <w:numId w:val="305"/>
        </w:numPr>
        <w:shd w:val="clear" w:color="auto" w:fill="FFFFFF"/>
        <w:tabs>
          <w:tab w:val="clear" w:pos="1080"/>
          <w:tab w:val="num" w:pos="0"/>
          <w:tab w:val="left" w:pos="426"/>
        </w:tabs>
        <w:autoSpaceDE w:val="0"/>
        <w:autoSpaceDN w:val="0"/>
        <w:adjustRightInd w:val="0"/>
        <w:ind w:left="0" w:firstLine="142"/>
        <w:rPr>
          <w:sz w:val="24"/>
        </w:rPr>
      </w:pPr>
      <w:r w:rsidRPr="00B93B1A">
        <w:rPr>
          <w:color w:val="000000"/>
          <w:sz w:val="24"/>
        </w:rPr>
        <w:t>факторы риска, имеющие место в образовательных учреждениях, которые приводят к дал</w:t>
      </w:r>
      <w:r w:rsidRPr="00B93B1A">
        <w:rPr>
          <w:color w:val="000000"/>
          <w:sz w:val="24"/>
        </w:rPr>
        <w:t>ь</w:t>
      </w:r>
      <w:r w:rsidRPr="00B93B1A">
        <w:rPr>
          <w:color w:val="000000"/>
          <w:sz w:val="24"/>
        </w:rPr>
        <w:t>нейшему ухудшению здоровья детей и подростков от первого к последнему году обучения;</w:t>
      </w:r>
    </w:p>
    <w:p w:rsidR="00F277FE" w:rsidRPr="00B93B1A" w:rsidRDefault="00F277FE" w:rsidP="00B93B1A">
      <w:pPr>
        <w:numPr>
          <w:ilvl w:val="0"/>
          <w:numId w:val="305"/>
        </w:numPr>
        <w:shd w:val="clear" w:color="auto" w:fill="FFFFFF"/>
        <w:tabs>
          <w:tab w:val="clear" w:pos="1080"/>
          <w:tab w:val="num" w:pos="0"/>
          <w:tab w:val="left" w:pos="426"/>
        </w:tabs>
        <w:autoSpaceDE w:val="0"/>
        <w:autoSpaceDN w:val="0"/>
        <w:adjustRightInd w:val="0"/>
        <w:ind w:left="0" w:firstLine="142"/>
        <w:rPr>
          <w:sz w:val="24"/>
        </w:rPr>
      </w:pPr>
      <w:r w:rsidRPr="00B93B1A">
        <w:rPr>
          <w:color w:val="000000"/>
          <w:sz w:val="24"/>
        </w:rPr>
        <w:t>чувствительность к воздействиям при одновременной к ним инертности по своей природе, обусловливающей временной разрыв между воздействием и результатом, который может быть значительным, достигая нескольких лет, и тем самым между начальным и существенным пр</w:t>
      </w:r>
      <w:r w:rsidRPr="00B93B1A">
        <w:rPr>
          <w:color w:val="000000"/>
          <w:sz w:val="24"/>
        </w:rPr>
        <w:t>о</w:t>
      </w:r>
      <w:r w:rsidRPr="00B93B1A">
        <w:rPr>
          <w:color w:val="000000"/>
          <w:sz w:val="24"/>
        </w:rPr>
        <w:t>явлением неблагополучных популяционных сдвигов в здоровье детей и подростков и всего н</w:t>
      </w:r>
      <w:r w:rsidRPr="00B93B1A">
        <w:rPr>
          <w:color w:val="000000"/>
          <w:sz w:val="24"/>
        </w:rPr>
        <w:t>а</w:t>
      </w:r>
      <w:r w:rsidRPr="00B93B1A">
        <w:rPr>
          <w:color w:val="000000"/>
          <w:sz w:val="24"/>
        </w:rPr>
        <w:t>сел</w:t>
      </w:r>
      <w:r w:rsidRPr="00B93B1A">
        <w:rPr>
          <w:color w:val="000000"/>
          <w:sz w:val="24"/>
        </w:rPr>
        <w:t>е</w:t>
      </w:r>
      <w:r w:rsidRPr="00B93B1A">
        <w:rPr>
          <w:color w:val="000000"/>
          <w:sz w:val="24"/>
        </w:rPr>
        <w:t>ния страны в целом;</w:t>
      </w:r>
    </w:p>
    <w:p w:rsidR="00F277FE" w:rsidRPr="00B93B1A" w:rsidRDefault="00F277FE" w:rsidP="00B93B1A">
      <w:pPr>
        <w:numPr>
          <w:ilvl w:val="0"/>
          <w:numId w:val="305"/>
        </w:numPr>
        <w:shd w:val="clear" w:color="auto" w:fill="FFFFFF"/>
        <w:tabs>
          <w:tab w:val="clear" w:pos="1080"/>
          <w:tab w:val="num" w:pos="0"/>
          <w:tab w:val="left" w:pos="426"/>
        </w:tabs>
        <w:autoSpaceDE w:val="0"/>
        <w:autoSpaceDN w:val="0"/>
        <w:adjustRightInd w:val="0"/>
        <w:ind w:left="0" w:firstLine="142"/>
        <w:rPr>
          <w:sz w:val="24"/>
        </w:rPr>
      </w:pPr>
      <w:r w:rsidRPr="00B93B1A">
        <w:rPr>
          <w:color w:val="000000"/>
          <w:sz w:val="24"/>
        </w:rPr>
        <w:t>активно формируемые в младшем школьном возрасте комплексы знаний, установок, правил поведения, привычек;</w:t>
      </w:r>
    </w:p>
    <w:p w:rsidR="00F277FE" w:rsidRPr="00B93B1A" w:rsidRDefault="00F277FE" w:rsidP="00B93B1A">
      <w:pPr>
        <w:numPr>
          <w:ilvl w:val="0"/>
          <w:numId w:val="305"/>
        </w:numPr>
        <w:shd w:val="clear" w:color="auto" w:fill="FFFFFF"/>
        <w:tabs>
          <w:tab w:val="clear" w:pos="1080"/>
          <w:tab w:val="num" w:pos="0"/>
          <w:tab w:val="left" w:pos="426"/>
        </w:tabs>
        <w:ind w:left="0" w:firstLine="142"/>
        <w:contextualSpacing/>
        <w:rPr>
          <w:b/>
          <w:bCs/>
          <w:i/>
          <w:color w:val="000000"/>
          <w:spacing w:val="-4"/>
          <w:sz w:val="24"/>
        </w:rPr>
      </w:pPr>
      <w:r w:rsidRPr="00B93B1A">
        <w:rPr>
          <w:color w:val="000000"/>
          <w:sz w:val="24"/>
        </w:rPr>
        <w:t>особенности отношения обучающихся младшего школьного возраста к своему здоровью, что связано с отсутствием у детей опыта «нездоровья» (за исключением детей с серьёзными хронич</w:t>
      </w:r>
      <w:r w:rsidRPr="00B93B1A">
        <w:rPr>
          <w:color w:val="000000"/>
          <w:sz w:val="24"/>
        </w:rPr>
        <w:t>е</w:t>
      </w:r>
      <w:r w:rsidRPr="00B93B1A">
        <w:rPr>
          <w:color w:val="000000"/>
          <w:sz w:val="24"/>
        </w:rPr>
        <w:t>скими заболеваниями) и восприятием ребёнком состояния болезни главным образом как огран</w:t>
      </w:r>
      <w:r w:rsidRPr="00B93B1A">
        <w:rPr>
          <w:color w:val="000000"/>
          <w:sz w:val="24"/>
        </w:rPr>
        <w:t>и</w:t>
      </w:r>
      <w:r w:rsidRPr="00B93B1A">
        <w:rPr>
          <w:color w:val="000000"/>
          <w:sz w:val="24"/>
        </w:rPr>
        <w:t>чения свободы, неспособностью прогнозировать последствия своего отношения к здоровью.</w:t>
      </w:r>
    </w:p>
    <w:p w:rsidR="00F277FE" w:rsidRPr="00B93B1A" w:rsidRDefault="00F277FE" w:rsidP="00B93B1A">
      <w:pPr>
        <w:shd w:val="clear" w:color="auto" w:fill="FFFFFF"/>
        <w:tabs>
          <w:tab w:val="left" w:pos="426"/>
        </w:tabs>
        <w:contextualSpacing/>
        <w:rPr>
          <w:b/>
          <w:i/>
          <w:sz w:val="24"/>
        </w:rPr>
      </w:pPr>
      <w:r w:rsidRPr="00B93B1A">
        <w:rPr>
          <w:b/>
          <w:i/>
          <w:sz w:val="24"/>
        </w:rPr>
        <w:t xml:space="preserve">      Результаты деятельности, обеспечивающей формирование основ экологической культуры, сохранение и укрепление физического, психологического и социального здоровья обучающихся на уровне начального общего образования:</w:t>
      </w:r>
    </w:p>
    <w:p w:rsidR="00F277FE" w:rsidRPr="00B93B1A" w:rsidRDefault="00F277FE" w:rsidP="00B93B1A">
      <w:pPr>
        <w:pStyle w:val="aff0"/>
        <w:widowControl/>
        <w:numPr>
          <w:ilvl w:val="0"/>
          <w:numId w:val="306"/>
        </w:numPr>
        <w:shd w:val="clear" w:color="auto" w:fill="FFFFFF"/>
        <w:tabs>
          <w:tab w:val="left" w:pos="0"/>
          <w:tab w:val="left" w:pos="284"/>
        </w:tabs>
        <w:suppressAutoHyphens w:val="0"/>
        <w:spacing w:line="276" w:lineRule="auto"/>
        <w:ind w:left="284" w:hanging="218"/>
        <w:jc w:val="both"/>
        <w:rPr>
          <w:rFonts w:cs="Times New Roman"/>
          <w:b/>
          <w:bCs/>
          <w:i/>
          <w:color w:val="000000"/>
          <w:spacing w:val="-4"/>
          <w:szCs w:val="24"/>
        </w:rPr>
      </w:pPr>
      <w:r w:rsidRPr="00B93B1A">
        <w:rPr>
          <w:rFonts w:cs="Times New Roman"/>
          <w:szCs w:val="24"/>
        </w:rPr>
        <w:t>формирование представлений об основах экологической культуры на примере экологически с</w:t>
      </w:r>
      <w:r w:rsidRPr="00B93B1A">
        <w:rPr>
          <w:rFonts w:cs="Times New Roman"/>
          <w:szCs w:val="24"/>
        </w:rPr>
        <w:t>о</w:t>
      </w:r>
      <w:r w:rsidRPr="00B93B1A">
        <w:rPr>
          <w:rFonts w:cs="Times New Roman"/>
          <w:szCs w:val="24"/>
        </w:rPr>
        <w:t xml:space="preserve">образного поведения в быту и природе, безопасного для человека и окружающей среды; </w:t>
      </w:r>
    </w:p>
    <w:p w:rsidR="00F277FE" w:rsidRPr="00B93B1A" w:rsidRDefault="00F277FE" w:rsidP="00B93B1A">
      <w:pPr>
        <w:pStyle w:val="aff0"/>
        <w:widowControl/>
        <w:numPr>
          <w:ilvl w:val="0"/>
          <w:numId w:val="306"/>
        </w:numPr>
        <w:shd w:val="clear" w:color="auto" w:fill="FFFFFF"/>
        <w:tabs>
          <w:tab w:val="left" w:pos="0"/>
          <w:tab w:val="left" w:pos="284"/>
        </w:tabs>
        <w:suppressAutoHyphens w:val="0"/>
        <w:spacing w:line="276" w:lineRule="auto"/>
        <w:ind w:left="284" w:hanging="218"/>
        <w:jc w:val="both"/>
        <w:rPr>
          <w:rFonts w:cs="Times New Roman"/>
          <w:b/>
          <w:bCs/>
          <w:i/>
          <w:color w:val="000000"/>
          <w:spacing w:val="-4"/>
          <w:szCs w:val="24"/>
        </w:rPr>
      </w:pPr>
      <w:r w:rsidRPr="00B93B1A">
        <w:rPr>
          <w:rFonts w:cs="Times New Roman"/>
          <w:szCs w:val="24"/>
        </w:rPr>
        <w:t> пробуждение в детях желания заботиться о своем здоровье (формирование заинтересованн</w:t>
      </w:r>
      <w:r w:rsidRPr="00B93B1A">
        <w:rPr>
          <w:rFonts w:cs="Times New Roman"/>
          <w:szCs w:val="24"/>
        </w:rPr>
        <w:t>о</w:t>
      </w:r>
      <w:r w:rsidRPr="00B93B1A">
        <w:rPr>
          <w:rFonts w:cs="Times New Roman"/>
          <w:szCs w:val="24"/>
        </w:rPr>
        <w:t>го отношения к собственному здоровью) путем соблюдения правил здорового образа жизни и о</w:t>
      </w:r>
      <w:r w:rsidRPr="00B93B1A">
        <w:rPr>
          <w:rFonts w:cs="Times New Roman"/>
          <w:szCs w:val="24"/>
        </w:rPr>
        <w:t>р</w:t>
      </w:r>
      <w:r w:rsidRPr="00B93B1A">
        <w:rPr>
          <w:rFonts w:cs="Times New Roman"/>
          <w:szCs w:val="24"/>
        </w:rPr>
        <w:t xml:space="preserve">ганизации здоровьесберегающего характера учебной деятельности и общения; </w:t>
      </w:r>
    </w:p>
    <w:p w:rsidR="00F277FE" w:rsidRPr="00B93B1A" w:rsidRDefault="00F277FE" w:rsidP="00B93B1A">
      <w:pPr>
        <w:pStyle w:val="aff0"/>
        <w:widowControl/>
        <w:numPr>
          <w:ilvl w:val="0"/>
          <w:numId w:val="306"/>
        </w:numPr>
        <w:shd w:val="clear" w:color="auto" w:fill="FFFFFF"/>
        <w:tabs>
          <w:tab w:val="left" w:pos="0"/>
          <w:tab w:val="left" w:pos="284"/>
        </w:tabs>
        <w:suppressAutoHyphens w:val="0"/>
        <w:spacing w:line="276" w:lineRule="auto"/>
        <w:ind w:left="284" w:hanging="218"/>
        <w:jc w:val="both"/>
        <w:rPr>
          <w:rFonts w:cs="Times New Roman"/>
          <w:b/>
          <w:bCs/>
          <w:i/>
          <w:color w:val="000000"/>
          <w:spacing w:val="-4"/>
          <w:szCs w:val="24"/>
        </w:rPr>
      </w:pPr>
      <w:r w:rsidRPr="00B93B1A">
        <w:rPr>
          <w:rFonts w:cs="Times New Roman"/>
          <w:szCs w:val="24"/>
        </w:rPr>
        <w:lastRenderedPageBreak/>
        <w:t xml:space="preserve">формирование познавательного интереса и бережного отношения к природе; </w:t>
      </w:r>
    </w:p>
    <w:p w:rsidR="00F277FE" w:rsidRPr="00B93B1A" w:rsidRDefault="00F277FE" w:rsidP="00B93B1A">
      <w:pPr>
        <w:pStyle w:val="aff0"/>
        <w:widowControl/>
        <w:numPr>
          <w:ilvl w:val="0"/>
          <w:numId w:val="306"/>
        </w:numPr>
        <w:shd w:val="clear" w:color="auto" w:fill="FFFFFF"/>
        <w:tabs>
          <w:tab w:val="left" w:pos="0"/>
          <w:tab w:val="left" w:pos="284"/>
        </w:tabs>
        <w:suppressAutoHyphens w:val="0"/>
        <w:spacing w:line="276" w:lineRule="auto"/>
        <w:ind w:left="284" w:hanging="218"/>
        <w:jc w:val="both"/>
        <w:rPr>
          <w:rFonts w:cs="Times New Roman"/>
          <w:b/>
          <w:bCs/>
          <w:i/>
          <w:color w:val="000000"/>
          <w:spacing w:val="-4"/>
          <w:szCs w:val="24"/>
        </w:rPr>
      </w:pPr>
      <w:r w:rsidRPr="00B93B1A">
        <w:rPr>
          <w:rFonts w:cs="Times New Roman"/>
          <w:szCs w:val="24"/>
        </w:rPr>
        <w:t xml:space="preserve">формирование установок на использование здорового питания; </w:t>
      </w:r>
    </w:p>
    <w:p w:rsidR="00F277FE" w:rsidRPr="00B93B1A" w:rsidRDefault="00F277FE" w:rsidP="00B93B1A">
      <w:pPr>
        <w:pStyle w:val="aff0"/>
        <w:widowControl/>
        <w:numPr>
          <w:ilvl w:val="0"/>
          <w:numId w:val="306"/>
        </w:numPr>
        <w:shd w:val="clear" w:color="auto" w:fill="FFFFFF"/>
        <w:tabs>
          <w:tab w:val="left" w:pos="0"/>
          <w:tab w:val="left" w:pos="284"/>
        </w:tabs>
        <w:suppressAutoHyphens w:val="0"/>
        <w:spacing w:line="276" w:lineRule="auto"/>
        <w:ind w:left="284" w:hanging="218"/>
        <w:jc w:val="both"/>
        <w:rPr>
          <w:rFonts w:cs="Times New Roman"/>
          <w:b/>
          <w:bCs/>
          <w:i/>
          <w:color w:val="000000"/>
          <w:spacing w:val="-4"/>
          <w:szCs w:val="24"/>
        </w:rPr>
      </w:pPr>
      <w:r w:rsidRPr="00B93B1A">
        <w:rPr>
          <w:rFonts w:cs="Times New Roman"/>
          <w:szCs w:val="24"/>
        </w:rPr>
        <w:t>использование оптимальных двигательных режимов для детей с учетом их возрастных, пс</w:t>
      </w:r>
      <w:r w:rsidRPr="00B93B1A">
        <w:rPr>
          <w:rFonts w:cs="Times New Roman"/>
          <w:szCs w:val="24"/>
        </w:rPr>
        <w:t>и</w:t>
      </w:r>
      <w:r w:rsidRPr="00B93B1A">
        <w:rPr>
          <w:rFonts w:cs="Times New Roman"/>
          <w:szCs w:val="24"/>
        </w:rPr>
        <w:t xml:space="preserve">хологических и иных особенностей, развитие потребности в занятиях физической культурой и спортом; </w:t>
      </w:r>
    </w:p>
    <w:p w:rsidR="00F277FE" w:rsidRPr="00B93B1A" w:rsidRDefault="00F277FE" w:rsidP="00B93B1A">
      <w:pPr>
        <w:pStyle w:val="aff0"/>
        <w:widowControl/>
        <w:numPr>
          <w:ilvl w:val="0"/>
          <w:numId w:val="306"/>
        </w:numPr>
        <w:shd w:val="clear" w:color="auto" w:fill="FFFFFF"/>
        <w:tabs>
          <w:tab w:val="left" w:pos="0"/>
          <w:tab w:val="left" w:pos="284"/>
        </w:tabs>
        <w:suppressAutoHyphens w:val="0"/>
        <w:spacing w:line="276" w:lineRule="auto"/>
        <w:ind w:left="284" w:hanging="218"/>
        <w:jc w:val="both"/>
        <w:rPr>
          <w:rFonts w:cs="Times New Roman"/>
          <w:b/>
          <w:bCs/>
          <w:i/>
          <w:color w:val="000000"/>
          <w:spacing w:val="-4"/>
          <w:szCs w:val="24"/>
        </w:rPr>
      </w:pPr>
      <w:r w:rsidRPr="00B93B1A">
        <w:rPr>
          <w:rFonts w:cs="Times New Roman"/>
          <w:szCs w:val="24"/>
        </w:rPr>
        <w:t xml:space="preserve">соблюдение здоровьесозидающих режимов дня; </w:t>
      </w:r>
    </w:p>
    <w:p w:rsidR="00F277FE" w:rsidRPr="00B93B1A" w:rsidRDefault="00F277FE" w:rsidP="00B93B1A">
      <w:pPr>
        <w:pStyle w:val="aff0"/>
        <w:widowControl/>
        <w:numPr>
          <w:ilvl w:val="0"/>
          <w:numId w:val="306"/>
        </w:numPr>
        <w:shd w:val="clear" w:color="auto" w:fill="FFFFFF"/>
        <w:tabs>
          <w:tab w:val="left" w:pos="0"/>
          <w:tab w:val="left" w:pos="284"/>
        </w:tabs>
        <w:suppressAutoHyphens w:val="0"/>
        <w:spacing w:line="276" w:lineRule="auto"/>
        <w:ind w:left="284" w:hanging="218"/>
        <w:jc w:val="both"/>
        <w:rPr>
          <w:rFonts w:cs="Times New Roman"/>
          <w:b/>
          <w:bCs/>
          <w:i/>
          <w:color w:val="000000"/>
          <w:spacing w:val="-4"/>
          <w:szCs w:val="24"/>
        </w:rPr>
      </w:pPr>
      <w:r w:rsidRPr="00B93B1A">
        <w:rPr>
          <w:rFonts w:cs="Times New Roman"/>
          <w:szCs w:val="24"/>
        </w:rPr>
        <w:t>формирование негативного отношения к факторам риска здоровью детей (сниженная двиг</w:t>
      </w:r>
      <w:r w:rsidRPr="00B93B1A">
        <w:rPr>
          <w:rFonts w:cs="Times New Roman"/>
          <w:szCs w:val="24"/>
        </w:rPr>
        <w:t>а</w:t>
      </w:r>
      <w:r w:rsidRPr="00B93B1A">
        <w:rPr>
          <w:rFonts w:cs="Times New Roman"/>
          <w:szCs w:val="24"/>
        </w:rPr>
        <w:t>тельная активность, курение, алкоголь, наркотики и другие психоактивные вещества, инфе</w:t>
      </w:r>
      <w:r w:rsidRPr="00B93B1A">
        <w:rPr>
          <w:rFonts w:cs="Times New Roman"/>
          <w:szCs w:val="24"/>
        </w:rPr>
        <w:t>к</w:t>
      </w:r>
      <w:r w:rsidRPr="00B93B1A">
        <w:rPr>
          <w:rFonts w:cs="Times New Roman"/>
          <w:szCs w:val="24"/>
        </w:rPr>
        <w:t xml:space="preserve">ционные заболевания); </w:t>
      </w:r>
    </w:p>
    <w:p w:rsidR="00F277FE" w:rsidRPr="00B93B1A" w:rsidRDefault="00F277FE" w:rsidP="00B93B1A">
      <w:pPr>
        <w:pStyle w:val="aff0"/>
        <w:widowControl/>
        <w:numPr>
          <w:ilvl w:val="0"/>
          <w:numId w:val="306"/>
        </w:numPr>
        <w:shd w:val="clear" w:color="auto" w:fill="FFFFFF"/>
        <w:tabs>
          <w:tab w:val="left" w:pos="0"/>
          <w:tab w:val="left" w:pos="284"/>
        </w:tabs>
        <w:suppressAutoHyphens w:val="0"/>
        <w:spacing w:line="276" w:lineRule="auto"/>
        <w:ind w:left="284" w:hanging="218"/>
        <w:jc w:val="both"/>
        <w:rPr>
          <w:rFonts w:cs="Times New Roman"/>
          <w:b/>
          <w:bCs/>
          <w:i/>
          <w:color w:val="000000"/>
          <w:spacing w:val="-4"/>
          <w:szCs w:val="24"/>
        </w:rPr>
      </w:pPr>
      <w:r w:rsidRPr="00B93B1A">
        <w:rPr>
          <w:rFonts w:cs="Times New Roman"/>
          <w:szCs w:val="24"/>
        </w:rPr>
        <w:t>становление умений противостояния вовлечению в табакокурение, употребление алкоголя, на</w:t>
      </w:r>
      <w:r w:rsidRPr="00B93B1A">
        <w:rPr>
          <w:rFonts w:cs="Times New Roman"/>
          <w:szCs w:val="24"/>
        </w:rPr>
        <w:t>р</w:t>
      </w:r>
      <w:r w:rsidRPr="00B93B1A">
        <w:rPr>
          <w:rFonts w:cs="Times New Roman"/>
          <w:szCs w:val="24"/>
        </w:rPr>
        <w:t xml:space="preserve">котических и сильнодействующих веществ; </w:t>
      </w:r>
    </w:p>
    <w:p w:rsidR="00F277FE" w:rsidRPr="00B93B1A" w:rsidRDefault="00F277FE" w:rsidP="00B93B1A">
      <w:pPr>
        <w:pStyle w:val="aff0"/>
        <w:widowControl/>
        <w:numPr>
          <w:ilvl w:val="0"/>
          <w:numId w:val="306"/>
        </w:numPr>
        <w:shd w:val="clear" w:color="auto" w:fill="FFFFFF"/>
        <w:tabs>
          <w:tab w:val="left" w:pos="0"/>
          <w:tab w:val="left" w:pos="284"/>
        </w:tabs>
        <w:suppressAutoHyphens w:val="0"/>
        <w:spacing w:line="276" w:lineRule="auto"/>
        <w:ind w:left="284" w:hanging="218"/>
        <w:jc w:val="both"/>
        <w:rPr>
          <w:rFonts w:cs="Times New Roman"/>
          <w:b/>
          <w:bCs/>
          <w:i/>
          <w:color w:val="000000"/>
          <w:spacing w:val="-4"/>
          <w:szCs w:val="24"/>
        </w:rPr>
      </w:pPr>
      <w:r w:rsidRPr="00B93B1A">
        <w:rPr>
          <w:rFonts w:cs="Times New Roman"/>
          <w:szCs w:val="24"/>
        </w:rPr>
        <w:t>формирование потребности ребенка безбоязненно обращаться к врачу по любым вопросам, связанным с особенностями роста и развития, состояния здоровья, развитие готовности с</w:t>
      </w:r>
      <w:r w:rsidRPr="00B93B1A">
        <w:rPr>
          <w:rFonts w:cs="Times New Roman"/>
          <w:szCs w:val="24"/>
        </w:rPr>
        <w:t>а</w:t>
      </w:r>
      <w:r w:rsidRPr="00B93B1A">
        <w:rPr>
          <w:rFonts w:cs="Times New Roman"/>
          <w:szCs w:val="24"/>
        </w:rPr>
        <w:t>мостоятельно поддерживать свое здоровье на основе использования навыков личной гиги</w:t>
      </w:r>
      <w:r w:rsidRPr="00B93B1A">
        <w:rPr>
          <w:rFonts w:cs="Times New Roman"/>
          <w:szCs w:val="24"/>
        </w:rPr>
        <w:t>е</w:t>
      </w:r>
      <w:r w:rsidRPr="00B93B1A">
        <w:rPr>
          <w:rFonts w:cs="Times New Roman"/>
          <w:szCs w:val="24"/>
        </w:rPr>
        <w:t xml:space="preserve">ны; </w:t>
      </w:r>
    </w:p>
    <w:p w:rsidR="00F277FE" w:rsidRPr="00B93B1A" w:rsidRDefault="00F277FE" w:rsidP="00B93B1A">
      <w:pPr>
        <w:pStyle w:val="aff0"/>
        <w:widowControl/>
        <w:numPr>
          <w:ilvl w:val="0"/>
          <w:numId w:val="306"/>
        </w:numPr>
        <w:shd w:val="clear" w:color="auto" w:fill="FFFFFF"/>
        <w:tabs>
          <w:tab w:val="left" w:pos="0"/>
          <w:tab w:val="left" w:pos="284"/>
        </w:tabs>
        <w:suppressAutoHyphens w:val="0"/>
        <w:spacing w:line="276" w:lineRule="auto"/>
        <w:ind w:left="284" w:hanging="218"/>
        <w:jc w:val="both"/>
        <w:rPr>
          <w:rFonts w:cs="Times New Roman"/>
          <w:b/>
          <w:bCs/>
          <w:i/>
          <w:color w:val="000000"/>
          <w:spacing w:val="-4"/>
          <w:szCs w:val="24"/>
        </w:rPr>
      </w:pPr>
      <w:r w:rsidRPr="00B93B1A">
        <w:rPr>
          <w:rFonts w:cs="Times New Roman"/>
          <w:szCs w:val="24"/>
        </w:rPr>
        <w:t>формирование основ здоровьесберегающей учебной культуры: умений организовывать у</w:t>
      </w:r>
      <w:r w:rsidRPr="00B93B1A">
        <w:rPr>
          <w:rFonts w:cs="Times New Roman"/>
          <w:szCs w:val="24"/>
        </w:rPr>
        <w:t>с</w:t>
      </w:r>
      <w:r w:rsidRPr="00B93B1A">
        <w:rPr>
          <w:rFonts w:cs="Times New Roman"/>
          <w:szCs w:val="24"/>
        </w:rPr>
        <w:t>пешную учебную работу, создавая здоровьесберегающие условия, выбирая адекватные сре</w:t>
      </w:r>
      <w:r w:rsidRPr="00B93B1A">
        <w:rPr>
          <w:rFonts w:cs="Times New Roman"/>
          <w:szCs w:val="24"/>
        </w:rPr>
        <w:t>д</w:t>
      </w:r>
      <w:r w:rsidRPr="00B93B1A">
        <w:rPr>
          <w:rFonts w:cs="Times New Roman"/>
          <w:szCs w:val="24"/>
        </w:rPr>
        <w:t xml:space="preserve">ства и приемы выполнения заданий с учетом индивидуальных особенностей; </w:t>
      </w:r>
    </w:p>
    <w:p w:rsidR="00F277FE" w:rsidRPr="00B93B1A" w:rsidRDefault="00F277FE" w:rsidP="00B93B1A">
      <w:pPr>
        <w:pStyle w:val="aff0"/>
        <w:widowControl/>
        <w:numPr>
          <w:ilvl w:val="0"/>
          <w:numId w:val="306"/>
        </w:numPr>
        <w:shd w:val="clear" w:color="auto" w:fill="FFFFFF"/>
        <w:tabs>
          <w:tab w:val="left" w:pos="0"/>
          <w:tab w:val="left" w:pos="284"/>
        </w:tabs>
        <w:suppressAutoHyphens w:val="0"/>
        <w:spacing w:line="276" w:lineRule="auto"/>
        <w:ind w:left="284" w:hanging="218"/>
        <w:jc w:val="both"/>
        <w:rPr>
          <w:rFonts w:cs="Times New Roman"/>
          <w:b/>
          <w:bCs/>
          <w:i/>
          <w:color w:val="000000"/>
          <w:spacing w:val="-4"/>
          <w:szCs w:val="24"/>
        </w:rPr>
      </w:pPr>
      <w:r w:rsidRPr="00B93B1A">
        <w:rPr>
          <w:rFonts w:cs="Times New Roman"/>
          <w:szCs w:val="24"/>
        </w:rPr>
        <w:t xml:space="preserve">формирование умений безопасного поведения в окружающей среде и простейших умений поведения в экстремальных (чрезвычайных) ситуациях. </w:t>
      </w:r>
    </w:p>
    <w:p w:rsidR="00F277FE" w:rsidRPr="00B93B1A" w:rsidRDefault="00F277FE" w:rsidP="00B93B1A">
      <w:pPr>
        <w:shd w:val="clear" w:color="auto" w:fill="FFFFFF"/>
        <w:ind w:left="284"/>
        <w:rPr>
          <w:sz w:val="24"/>
        </w:rPr>
      </w:pPr>
      <w:r w:rsidRPr="00B93B1A">
        <w:rPr>
          <w:rFonts w:eastAsia="Calibri"/>
          <w:sz w:val="24"/>
        </w:rPr>
        <w:t>Ожидаемыми результатами по реализации данной программы (в отношении к уч</w:t>
      </w:r>
      <w:r w:rsidRPr="00B93B1A">
        <w:rPr>
          <w:rFonts w:eastAsia="Calibri"/>
          <w:sz w:val="24"/>
        </w:rPr>
        <w:t>а</w:t>
      </w:r>
      <w:r w:rsidRPr="00B93B1A">
        <w:rPr>
          <w:rFonts w:eastAsia="Calibri"/>
          <w:sz w:val="24"/>
        </w:rPr>
        <w:t>щимся, учителям, родителям) будут и:</w:t>
      </w:r>
    </w:p>
    <w:p w:rsidR="00F277FE" w:rsidRPr="00B93B1A" w:rsidRDefault="00F277FE" w:rsidP="00B93B1A">
      <w:pPr>
        <w:pStyle w:val="aff0"/>
        <w:widowControl/>
        <w:numPr>
          <w:ilvl w:val="0"/>
          <w:numId w:val="310"/>
        </w:numPr>
        <w:shd w:val="clear" w:color="auto" w:fill="FFFFFF"/>
        <w:tabs>
          <w:tab w:val="left" w:pos="-1014"/>
          <w:tab w:val="left" w:pos="-720"/>
        </w:tabs>
        <w:suppressAutoHyphens w:val="0"/>
        <w:autoSpaceDN w:val="0"/>
        <w:jc w:val="both"/>
        <w:rPr>
          <w:rFonts w:eastAsia="Calibri" w:cs="Times New Roman"/>
          <w:szCs w:val="24"/>
        </w:rPr>
      </w:pPr>
      <w:r w:rsidRPr="00B93B1A">
        <w:rPr>
          <w:rFonts w:eastAsia="Calibri" w:cs="Times New Roman"/>
          <w:szCs w:val="24"/>
        </w:rPr>
        <w:t>вовлечённость в деятельность экологического содержания.</w:t>
      </w:r>
    </w:p>
    <w:p w:rsidR="00F277FE" w:rsidRPr="00B93B1A" w:rsidRDefault="00F277FE" w:rsidP="00B93B1A">
      <w:pPr>
        <w:pStyle w:val="aff0"/>
        <w:widowControl/>
        <w:numPr>
          <w:ilvl w:val="0"/>
          <w:numId w:val="310"/>
        </w:numPr>
        <w:shd w:val="clear" w:color="auto" w:fill="FFFFFF"/>
        <w:tabs>
          <w:tab w:val="left" w:pos="-1014"/>
          <w:tab w:val="left" w:pos="-720"/>
        </w:tabs>
        <w:suppressAutoHyphens w:val="0"/>
        <w:autoSpaceDN w:val="0"/>
        <w:jc w:val="both"/>
        <w:rPr>
          <w:rFonts w:cs="Times New Roman"/>
          <w:szCs w:val="24"/>
        </w:rPr>
      </w:pPr>
      <w:r w:rsidRPr="00B93B1A">
        <w:rPr>
          <w:rFonts w:eastAsia="Calibri" w:cs="Times New Roman"/>
          <w:szCs w:val="24"/>
        </w:rPr>
        <w:t>проявление активности, инициативы, творчества в организации и проведении эк</w:t>
      </w:r>
      <w:r w:rsidRPr="00B93B1A">
        <w:rPr>
          <w:rFonts w:eastAsia="Calibri" w:cs="Times New Roman"/>
          <w:szCs w:val="24"/>
        </w:rPr>
        <w:t>о</w:t>
      </w:r>
      <w:r w:rsidRPr="00B93B1A">
        <w:rPr>
          <w:rFonts w:eastAsia="Calibri" w:cs="Times New Roman"/>
          <w:szCs w:val="24"/>
        </w:rPr>
        <w:t xml:space="preserve">логических мероприятий. </w:t>
      </w:r>
    </w:p>
    <w:p w:rsidR="00F277FE" w:rsidRPr="00B93B1A" w:rsidRDefault="00F277FE" w:rsidP="00B93B1A">
      <w:pPr>
        <w:pStyle w:val="aff0"/>
        <w:widowControl/>
        <w:numPr>
          <w:ilvl w:val="0"/>
          <w:numId w:val="310"/>
        </w:numPr>
        <w:shd w:val="clear" w:color="auto" w:fill="FFFFFF"/>
        <w:tabs>
          <w:tab w:val="left" w:pos="-1014"/>
          <w:tab w:val="left" w:pos="-720"/>
        </w:tabs>
        <w:suppressAutoHyphens w:val="0"/>
        <w:autoSpaceDN w:val="0"/>
        <w:jc w:val="both"/>
        <w:rPr>
          <w:rFonts w:eastAsia="Calibri" w:cs="Times New Roman"/>
          <w:szCs w:val="24"/>
        </w:rPr>
      </w:pPr>
      <w:r w:rsidRPr="00B93B1A">
        <w:rPr>
          <w:rFonts w:eastAsia="Calibri" w:cs="Times New Roman"/>
          <w:szCs w:val="24"/>
        </w:rPr>
        <w:t>овладение разнообразными формами и методами поиска знаний, практическими умениями, в том числе исследовательскими.</w:t>
      </w:r>
    </w:p>
    <w:p w:rsidR="00F277FE" w:rsidRPr="00B93B1A" w:rsidRDefault="00F277FE" w:rsidP="00B93B1A">
      <w:pPr>
        <w:pStyle w:val="aff0"/>
        <w:widowControl/>
        <w:numPr>
          <w:ilvl w:val="0"/>
          <w:numId w:val="310"/>
        </w:numPr>
        <w:shd w:val="clear" w:color="auto" w:fill="FFFFFF"/>
        <w:tabs>
          <w:tab w:val="left" w:pos="-1014"/>
          <w:tab w:val="left" w:pos="-720"/>
        </w:tabs>
        <w:suppressAutoHyphens w:val="0"/>
        <w:autoSpaceDN w:val="0"/>
        <w:jc w:val="both"/>
        <w:rPr>
          <w:rFonts w:eastAsia="Calibri" w:cs="Times New Roman"/>
          <w:szCs w:val="24"/>
        </w:rPr>
      </w:pPr>
      <w:r w:rsidRPr="00B93B1A">
        <w:rPr>
          <w:rFonts w:eastAsia="Calibri" w:cs="Times New Roman"/>
          <w:szCs w:val="24"/>
        </w:rPr>
        <w:t>обогащение знаниями о природных богатствах родного края, его экологических проблемах и способах их решения.</w:t>
      </w:r>
    </w:p>
    <w:p w:rsidR="00F277FE" w:rsidRPr="00B93B1A" w:rsidRDefault="00F277FE" w:rsidP="00B93B1A">
      <w:pPr>
        <w:pStyle w:val="aff0"/>
        <w:widowControl/>
        <w:numPr>
          <w:ilvl w:val="0"/>
          <w:numId w:val="310"/>
        </w:numPr>
        <w:shd w:val="clear" w:color="auto" w:fill="FFFFFF"/>
        <w:tabs>
          <w:tab w:val="left" w:pos="-1014"/>
          <w:tab w:val="left" w:pos="-720"/>
        </w:tabs>
        <w:suppressAutoHyphens w:val="0"/>
        <w:autoSpaceDN w:val="0"/>
        <w:jc w:val="both"/>
        <w:rPr>
          <w:rFonts w:eastAsia="Calibri" w:cs="Times New Roman"/>
          <w:szCs w:val="24"/>
        </w:rPr>
      </w:pPr>
      <w:r w:rsidRPr="00B93B1A">
        <w:rPr>
          <w:rFonts w:eastAsia="Calibri" w:cs="Times New Roman"/>
          <w:szCs w:val="24"/>
        </w:rPr>
        <w:t>проявление экологической культуры, выражающейся в переводе знаний в норму поступка.</w:t>
      </w:r>
    </w:p>
    <w:p w:rsidR="00F277FE" w:rsidRPr="00B93B1A" w:rsidRDefault="00F277FE" w:rsidP="00B93B1A">
      <w:pPr>
        <w:pStyle w:val="aff0"/>
        <w:shd w:val="clear" w:color="auto" w:fill="FFFFFF"/>
        <w:tabs>
          <w:tab w:val="left" w:pos="-1014"/>
          <w:tab w:val="left" w:pos="-720"/>
        </w:tabs>
        <w:autoSpaceDN w:val="0"/>
        <w:ind w:left="1440"/>
        <w:jc w:val="both"/>
        <w:rPr>
          <w:rFonts w:eastAsia="Calibri" w:cs="Times New Roman"/>
          <w:szCs w:val="24"/>
        </w:rPr>
      </w:pPr>
    </w:p>
    <w:p w:rsidR="00F277FE" w:rsidRPr="00B93B1A" w:rsidRDefault="00F277FE" w:rsidP="00B93B1A">
      <w:pPr>
        <w:pStyle w:val="ac"/>
        <w:numPr>
          <w:ilvl w:val="0"/>
          <w:numId w:val="351"/>
        </w:numPr>
        <w:shd w:val="clear" w:color="auto" w:fill="FFFFFF"/>
        <w:suppressAutoHyphens/>
        <w:spacing w:after="0" w:line="285" w:lineRule="atLeast"/>
        <w:rPr>
          <w:b/>
          <w:i/>
          <w:sz w:val="24"/>
          <w:u w:val="single"/>
        </w:rPr>
      </w:pPr>
      <w:r w:rsidRPr="00B93B1A">
        <w:rPr>
          <w:b/>
          <w:i/>
          <w:sz w:val="24"/>
          <w:u w:val="single"/>
        </w:rPr>
        <w:t>Направления деятельности по здоровьесбережению, обеспечению безопасности и формированию экологической культуры обучающихся, отражающие специфику образовательного учреждения, запросы участников образовательного процесса.</w:t>
      </w:r>
    </w:p>
    <w:tbl>
      <w:tblPr>
        <w:tblpPr w:leftFromText="180" w:rightFromText="180" w:vertAnchor="text" w:horzAnchor="margin" w:tblpXSpec="center" w:tblpY="57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00"/>
        <w:gridCol w:w="3969"/>
        <w:gridCol w:w="3704"/>
      </w:tblGrid>
      <w:tr w:rsidR="00F277FE" w:rsidRPr="00B93B1A" w:rsidTr="00F277FE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Направление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деятельности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FE" w:rsidRPr="00B93B1A" w:rsidRDefault="00F277FE" w:rsidP="00B93B1A">
            <w:pPr>
              <w:shd w:val="clear" w:color="auto" w:fill="FFFFFF"/>
              <w:rPr>
                <w:rFonts w:eastAsia="MS Mincho"/>
                <w:sz w:val="24"/>
              </w:rPr>
            </w:pPr>
            <w:r w:rsidRPr="00B93B1A">
              <w:rPr>
                <w:rFonts w:eastAsia="MS Mincho"/>
                <w:sz w:val="24"/>
              </w:rPr>
              <w:t xml:space="preserve">          Задачи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FE" w:rsidRPr="00B93B1A" w:rsidRDefault="00F277FE" w:rsidP="00B93B1A">
            <w:pPr>
              <w:shd w:val="clear" w:color="auto" w:fill="FFFFFF"/>
              <w:rPr>
                <w:rFonts w:eastAsia="MS Mincho"/>
                <w:sz w:val="24"/>
              </w:rPr>
            </w:pPr>
            <w:r w:rsidRPr="00B93B1A">
              <w:rPr>
                <w:rFonts w:eastAsia="MS Mincho"/>
                <w:sz w:val="24"/>
              </w:rPr>
              <w:t xml:space="preserve">         Содержание</w:t>
            </w:r>
          </w:p>
        </w:tc>
      </w:tr>
      <w:tr w:rsidR="00F277FE" w:rsidRPr="00B93B1A" w:rsidTr="00F277FE">
        <w:trPr>
          <w:trHeight w:val="2686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rFonts w:eastAsia="MS Mincho"/>
                <w:i/>
              </w:rPr>
            </w:pPr>
            <w:r w:rsidRPr="00B93B1A">
              <w:rPr>
                <w:rFonts w:eastAsia="MS Mincho"/>
                <w:i/>
              </w:rPr>
              <w:lastRenderedPageBreak/>
              <w:t>Санитарно-просветительская работа по формир</w:t>
            </w:r>
            <w:r w:rsidRPr="00B93B1A">
              <w:rPr>
                <w:rFonts w:eastAsia="MS Mincho"/>
                <w:i/>
              </w:rPr>
              <w:t>о</w:t>
            </w:r>
            <w:r w:rsidRPr="00B93B1A">
              <w:rPr>
                <w:rFonts w:eastAsia="MS Mincho"/>
                <w:i/>
              </w:rPr>
              <w:t>ванию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rFonts w:eastAsia="MS Mincho"/>
                <w:i/>
              </w:rPr>
            </w:pPr>
            <w:r w:rsidRPr="00B93B1A">
              <w:rPr>
                <w:rFonts w:eastAsia="MS Mincho"/>
                <w:i/>
              </w:rPr>
              <w:t xml:space="preserve"> здорового образа жизни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 Знакомство детей, родителей с основными понятиями – здоровье, здоровый образ жизни.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 Формирование навыков здоров</w:t>
            </w:r>
            <w:r w:rsidRPr="00B93B1A">
              <w:t>о</w:t>
            </w:r>
            <w:r w:rsidRPr="00B93B1A">
              <w:t>го образа жизни, гигиены, правил   личной безопасности.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3. Обеспечение условий для мот</w:t>
            </w:r>
            <w:r w:rsidRPr="00B93B1A">
              <w:t>и</w:t>
            </w:r>
            <w:r w:rsidRPr="00B93B1A">
              <w:t xml:space="preserve">вации и стимулирования здорового образа жизни  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FE" w:rsidRPr="00B93B1A" w:rsidRDefault="00F277FE" w:rsidP="00B93B1A">
            <w:pPr>
              <w:shd w:val="clear" w:color="auto" w:fill="FFFFFF"/>
              <w:ind w:firstLine="34"/>
              <w:rPr>
                <w:rFonts w:eastAsia="MS Mincho"/>
                <w:sz w:val="24"/>
              </w:rPr>
            </w:pPr>
            <w:r w:rsidRPr="00B93B1A">
              <w:rPr>
                <w:rFonts w:eastAsia="MS Mincho"/>
                <w:sz w:val="24"/>
              </w:rPr>
              <w:t xml:space="preserve"> Проведение уроков здоровья, проведение классных часов и общешкольных мероприятий по пропаганде здорового образа жизни, формированию навыков ЗОЖ, гигиены и личной безопа</w:t>
            </w:r>
            <w:r w:rsidRPr="00B93B1A">
              <w:rPr>
                <w:rFonts w:eastAsia="MS Mincho"/>
                <w:sz w:val="24"/>
              </w:rPr>
              <w:t>с</w:t>
            </w:r>
            <w:r w:rsidRPr="00B93B1A">
              <w:rPr>
                <w:rFonts w:eastAsia="MS Mincho"/>
                <w:sz w:val="24"/>
              </w:rPr>
              <w:t>ности</w:t>
            </w:r>
          </w:p>
        </w:tc>
      </w:tr>
      <w:tr w:rsidR="00F277FE" w:rsidRPr="00B93B1A" w:rsidTr="00F277FE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FE" w:rsidRPr="00B93B1A" w:rsidRDefault="00F277FE" w:rsidP="00B93B1A">
            <w:pPr>
              <w:pStyle w:val="af5"/>
              <w:shd w:val="clear" w:color="auto" w:fill="FFFFFF"/>
              <w:ind w:right="-108"/>
              <w:jc w:val="both"/>
              <w:rPr>
                <w:rFonts w:eastAsia="MS Mincho"/>
                <w:i/>
              </w:rPr>
            </w:pPr>
            <w:r w:rsidRPr="00B93B1A">
              <w:rPr>
                <w:rFonts w:eastAsia="MS Mincho"/>
                <w:i/>
              </w:rPr>
              <w:t>Профилактическая деятельность</w:t>
            </w:r>
          </w:p>
          <w:p w:rsidR="00F277FE" w:rsidRPr="00B93B1A" w:rsidRDefault="00F277FE" w:rsidP="00B93B1A">
            <w:pPr>
              <w:shd w:val="clear" w:color="auto" w:fill="FFFFFF"/>
              <w:spacing w:line="360" w:lineRule="auto"/>
              <w:rPr>
                <w:rFonts w:eastAsia="MS Mincho"/>
                <w:b/>
                <w:i/>
                <w:sz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 Обеспечение условий для ранней диагностики заболеваний, проф</w:t>
            </w:r>
            <w:r w:rsidRPr="00B93B1A">
              <w:t>и</w:t>
            </w:r>
            <w:r w:rsidRPr="00B93B1A">
              <w:t>лактики здоровья.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2.Создание условий, предотвр</w:t>
            </w:r>
            <w:r w:rsidRPr="00B93B1A">
              <w:t>а</w:t>
            </w:r>
            <w:r w:rsidRPr="00B93B1A">
              <w:t>щающих ухудшение состояние зд</w:t>
            </w:r>
            <w:r w:rsidRPr="00B93B1A">
              <w:t>о</w:t>
            </w:r>
            <w:r w:rsidRPr="00B93B1A">
              <w:t>ровья.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3. Обеспечение помощи детям, п</w:t>
            </w:r>
            <w:r w:rsidRPr="00B93B1A">
              <w:t>е</w:t>
            </w:r>
            <w:r w:rsidRPr="00B93B1A">
              <w:t>ренесшим заболевания, в адаптации к учебному процессу.</w:t>
            </w:r>
          </w:p>
          <w:p w:rsidR="00F277FE" w:rsidRPr="00B93B1A" w:rsidRDefault="00F277FE" w:rsidP="00B93B1A">
            <w:pPr>
              <w:shd w:val="clear" w:color="auto" w:fill="FFFFFF"/>
              <w:ind w:firstLine="0"/>
              <w:rPr>
                <w:rFonts w:eastAsia="MS Mincho"/>
                <w:sz w:val="24"/>
              </w:rPr>
            </w:pPr>
            <w:r w:rsidRPr="00B93B1A">
              <w:rPr>
                <w:rFonts w:eastAsia="MS Mincho"/>
                <w:sz w:val="24"/>
              </w:rPr>
              <w:t xml:space="preserve">4.Профилактика травматизма        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FE" w:rsidRPr="00B93B1A" w:rsidRDefault="00F277FE" w:rsidP="00B93B1A">
            <w:pPr>
              <w:shd w:val="clear" w:color="auto" w:fill="FFFFFF"/>
              <w:ind w:firstLine="0"/>
              <w:rPr>
                <w:rFonts w:eastAsia="MS Mincho"/>
                <w:sz w:val="24"/>
              </w:rPr>
            </w:pPr>
            <w:r w:rsidRPr="00B93B1A">
              <w:rPr>
                <w:rFonts w:eastAsia="MS Mincho"/>
                <w:sz w:val="24"/>
              </w:rPr>
              <w:t>Система мер по улучшению п</w:t>
            </w:r>
            <w:r w:rsidRPr="00B93B1A">
              <w:rPr>
                <w:rFonts w:eastAsia="MS Mincho"/>
                <w:sz w:val="24"/>
              </w:rPr>
              <w:t>и</w:t>
            </w:r>
            <w:r w:rsidRPr="00B93B1A">
              <w:rPr>
                <w:rFonts w:eastAsia="MS Mincho"/>
                <w:sz w:val="24"/>
              </w:rPr>
              <w:t>тания детей: режим питания; э</w:t>
            </w:r>
            <w:r w:rsidRPr="00B93B1A">
              <w:rPr>
                <w:rFonts w:eastAsia="MS Mincho"/>
                <w:sz w:val="24"/>
              </w:rPr>
              <w:t>с</w:t>
            </w:r>
            <w:r w:rsidRPr="00B93B1A">
              <w:rPr>
                <w:rFonts w:eastAsia="MS Mincho"/>
                <w:sz w:val="24"/>
              </w:rPr>
              <w:t>тетика помещений; пропаганда культуры питания в семье. Си</w:t>
            </w:r>
            <w:r w:rsidRPr="00B93B1A">
              <w:rPr>
                <w:rFonts w:eastAsia="MS Mincho"/>
                <w:sz w:val="24"/>
              </w:rPr>
              <w:t>с</w:t>
            </w:r>
            <w:r w:rsidRPr="00B93B1A">
              <w:rPr>
                <w:rFonts w:eastAsia="MS Mincho"/>
                <w:sz w:val="24"/>
              </w:rPr>
              <w:t>тема мер по улучшению санит</w:t>
            </w:r>
            <w:r w:rsidRPr="00B93B1A">
              <w:rPr>
                <w:rFonts w:eastAsia="MS Mincho"/>
                <w:sz w:val="24"/>
              </w:rPr>
              <w:t>а</w:t>
            </w:r>
            <w:r w:rsidRPr="00B93B1A">
              <w:rPr>
                <w:rFonts w:eastAsia="MS Mincho"/>
                <w:sz w:val="24"/>
              </w:rPr>
              <w:t>рии и гигиены: генеральные уборки классных комнат, школы; соблюдение санитарно-гигиенических требований. Си</w:t>
            </w:r>
            <w:r w:rsidRPr="00B93B1A">
              <w:rPr>
                <w:rFonts w:eastAsia="MS Mincho"/>
                <w:sz w:val="24"/>
              </w:rPr>
              <w:t>с</w:t>
            </w:r>
            <w:r w:rsidRPr="00B93B1A">
              <w:rPr>
                <w:rFonts w:eastAsia="MS Mincho"/>
                <w:sz w:val="24"/>
              </w:rPr>
              <w:t>тема мер по предупреждению травматизма: оформление уго</w:t>
            </w:r>
            <w:r w:rsidRPr="00B93B1A">
              <w:rPr>
                <w:rFonts w:eastAsia="MS Mincho"/>
                <w:sz w:val="24"/>
              </w:rPr>
              <w:t>л</w:t>
            </w:r>
            <w:r w:rsidRPr="00B93B1A">
              <w:rPr>
                <w:rFonts w:eastAsia="MS Mincho"/>
                <w:sz w:val="24"/>
              </w:rPr>
              <w:t>ков по технике безопасности; проведение инструктажа с дет</w:t>
            </w:r>
            <w:r w:rsidRPr="00B93B1A">
              <w:rPr>
                <w:rFonts w:eastAsia="MS Mincho"/>
                <w:sz w:val="24"/>
              </w:rPr>
              <w:t>ь</w:t>
            </w:r>
            <w:r w:rsidRPr="00B93B1A">
              <w:rPr>
                <w:rFonts w:eastAsia="MS Mincho"/>
                <w:sz w:val="24"/>
              </w:rPr>
              <w:t>ми.  Профилактика утомляем</w:t>
            </w:r>
            <w:r w:rsidRPr="00B93B1A">
              <w:rPr>
                <w:rFonts w:eastAsia="MS Mincho"/>
                <w:sz w:val="24"/>
              </w:rPr>
              <w:t>о</w:t>
            </w:r>
            <w:r w:rsidRPr="00B93B1A">
              <w:rPr>
                <w:rFonts w:eastAsia="MS Mincho"/>
                <w:sz w:val="24"/>
              </w:rPr>
              <w:t>сти: проведение подвижных п</w:t>
            </w:r>
            <w:r w:rsidRPr="00B93B1A">
              <w:rPr>
                <w:rFonts w:eastAsia="MS Mincho"/>
                <w:sz w:val="24"/>
              </w:rPr>
              <w:t>е</w:t>
            </w:r>
            <w:r w:rsidRPr="00B93B1A">
              <w:rPr>
                <w:rFonts w:eastAsia="MS Mincho"/>
                <w:sz w:val="24"/>
              </w:rPr>
              <w:t>ремен; оборудование зон отдыха.</w:t>
            </w:r>
          </w:p>
        </w:tc>
      </w:tr>
      <w:tr w:rsidR="00F277FE" w:rsidRPr="00B93B1A" w:rsidTr="00F277FE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rFonts w:eastAsia="MS Mincho"/>
                <w:i/>
              </w:rPr>
            </w:pPr>
            <w:r w:rsidRPr="00B93B1A">
              <w:rPr>
                <w:rFonts w:eastAsia="MS Mincho"/>
                <w:i/>
              </w:rPr>
              <w:t>Физкультурно-оздоровительная, спортивно-массовая работа</w:t>
            </w:r>
          </w:p>
          <w:p w:rsidR="00F277FE" w:rsidRPr="00B93B1A" w:rsidRDefault="00F277FE" w:rsidP="00B93B1A">
            <w:pPr>
              <w:shd w:val="clear" w:color="auto" w:fill="FFFFFF"/>
              <w:spacing w:line="360" w:lineRule="auto"/>
              <w:rPr>
                <w:rFonts w:eastAsia="MS Mincho"/>
                <w:b/>
                <w:i/>
                <w:sz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1.Укрепление здоровья детей сре</w:t>
            </w:r>
            <w:r w:rsidRPr="00B93B1A">
              <w:t>д</w:t>
            </w:r>
            <w:r w:rsidRPr="00B93B1A">
              <w:t>ствами физической культуры и спорта.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2.Пропаганда физической культуры, спорта, туризма в семье.     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3. Всемерное развитие и содействие детскому и взрослому спорту и т</w:t>
            </w:r>
            <w:r w:rsidRPr="00B93B1A">
              <w:t>у</w:t>
            </w:r>
            <w:r w:rsidRPr="00B93B1A">
              <w:t>ризму.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FE" w:rsidRPr="00B93B1A" w:rsidRDefault="00F277FE" w:rsidP="00B93B1A">
            <w:pPr>
              <w:shd w:val="clear" w:color="auto" w:fill="FFFFFF"/>
              <w:ind w:firstLine="0"/>
              <w:rPr>
                <w:rFonts w:eastAsia="MS Mincho"/>
                <w:sz w:val="24"/>
              </w:rPr>
            </w:pPr>
            <w:r w:rsidRPr="00B93B1A">
              <w:rPr>
                <w:rFonts w:eastAsia="MS Mincho"/>
                <w:sz w:val="24"/>
              </w:rPr>
              <w:t>Увеличение объёма и повышение качества оздоровительной и спортивно-массовой работы: о</w:t>
            </w:r>
            <w:r w:rsidRPr="00B93B1A">
              <w:rPr>
                <w:rFonts w:eastAsia="MS Mincho"/>
                <w:sz w:val="24"/>
              </w:rPr>
              <w:t>р</w:t>
            </w:r>
            <w:r w:rsidRPr="00B93B1A">
              <w:rPr>
                <w:rFonts w:eastAsia="MS Mincho"/>
                <w:sz w:val="24"/>
              </w:rPr>
              <w:t>ганизация подвижных игр;          соревнований по отдельным в</w:t>
            </w:r>
            <w:r w:rsidRPr="00B93B1A">
              <w:rPr>
                <w:rFonts w:eastAsia="MS Mincho"/>
                <w:sz w:val="24"/>
              </w:rPr>
              <w:t>и</w:t>
            </w:r>
            <w:r w:rsidRPr="00B93B1A">
              <w:rPr>
                <w:rFonts w:eastAsia="MS Mincho"/>
                <w:sz w:val="24"/>
              </w:rPr>
              <w:t>дам спорта; спартакиады, дни здоровья. Привлечение к орган</w:t>
            </w:r>
            <w:r w:rsidRPr="00B93B1A">
              <w:rPr>
                <w:rFonts w:eastAsia="MS Mincho"/>
                <w:sz w:val="24"/>
              </w:rPr>
              <w:t>и</w:t>
            </w:r>
            <w:r w:rsidRPr="00B93B1A">
              <w:rPr>
                <w:rFonts w:eastAsia="MS Mincho"/>
                <w:sz w:val="24"/>
              </w:rPr>
              <w:t>зации физкультурно-оздоровительной и спортивно-массовой работе с детьми рук</w:t>
            </w:r>
            <w:r w:rsidRPr="00B93B1A">
              <w:rPr>
                <w:rFonts w:eastAsia="MS Mincho"/>
                <w:sz w:val="24"/>
              </w:rPr>
              <w:t>о</w:t>
            </w:r>
            <w:r w:rsidRPr="00B93B1A">
              <w:rPr>
                <w:rFonts w:eastAsia="MS Mincho"/>
                <w:sz w:val="24"/>
              </w:rPr>
              <w:t>водителей секций, родителей.</w:t>
            </w:r>
          </w:p>
        </w:tc>
      </w:tr>
    </w:tbl>
    <w:p w:rsidR="00823451" w:rsidRDefault="00823451" w:rsidP="00B93B1A">
      <w:pPr>
        <w:shd w:val="clear" w:color="auto" w:fill="FFFFFF"/>
        <w:spacing w:line="419" w:lineRule="atLeast"/>
        <w:ind w:left="-426" w:right="-143" w:firstLine="426"/>
        <w:rPr>
          <w:b/>
          <w:bCs/>
          <w:i/>
          <w:sz w:val="24"/>
        </w:rPr>
      </w:pPr>
    </w:p>
    <w:p w:rsidR="00F277FE" w:rsidRPr="00B93B1A" w:rsidRDefault="00F277FE" w:rsidP="00B93B1A">
      <w:pPr>
        <w:shd w:val="clear" w:color="auto" w:fill="FFFFFF"/>
        <w:spacing w:line="419" w:lineRule="atLeast"/>
        <w:ind w:left="-426" w:right="-143" w:firstLine="426"/>
        <w:rPr>
          <w:b/>
          <w:bCs/>
          <w:i/>
          <w:sz w:val="24"/>
        </w:rPr>
      </w:pPr>
      <w:r w:rsidRPr="00B93B1A">
        <w:rPr>
          <w:b/>
          <w:bCs/>
          <w:i/>
          <w:sz w:val="24"/>
        </w:rPr>
        <w:t>Направления реализации программы:</w:t>
      </w:r>
    </w:p>
    <w:p w:rsidR="00F277FE" w:rsidRPr="00B93B1A" w:rsidRDefault="00F277FE" w:rsidP="00B93B1A">
      <w:pPr>
        <w:pStyle w:val="aff0"/>
        <w:numPr>
          <w:ilvl w:val="0"/>
          <w:numId w:val="352"/>
        </w:numPr>
        <w:shd w:val="clear" w:color="auto" w:fill="FFFFFF"/>
        <w:ind w:right="-143"/>
        <w:jc w:val="both"/>
        <w:rPr>
          <w:rFonts w:cs="Times New Roman"/>
          <w:i/>
          <w:szCs w:val="24"/>
        </w:rPr>
      </w:pPr>
      <w:r w:rsidRPr="00B93B1A">
        <w:rPr>
          <w:rFonts w:cs="Times New Roman"/>
          <w:b/>
          <w:bCs/>
          <w:i/>
          <w:iCs/>
          <w:szCs w:val="24"/>
        </w:rPr>
        <w:t xml:space="preserve">Создание  здоровьесберегающей инфраструктуры образовательного учреждения. 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rStyle w:val="Zag11"/>
          <w:rFonts w:eastAsia="@Arial Unicode MS"/>
          <w:color w:val="000000"/>
        </w:rPr>
      </w:pPr>
      <w:r w:rsidRPr="00B93B1A">
        <w:t xml:space="preserve">     </w:t>
      </w:r>
      <w:r w:rsidRPr="00B93B1A">
        <w:rPr>
          <w:rStyle w:val="Zag11"/>
          <w:rFonts w:eastAsia="@Arial Unicode MS"/>
          <w:color w:val="000000"/>
        </w:rPr>
        <w:t>- соответствие состояния и содержания здания и помещений образовательного учреждения санитарным и гигиеническим нормам, норма пожарной безопасности, требованиям охраны зд</w:t>
      </w:r>
      <w:r w:rsidRPr="00B93B1A">
        <w:rPr>
          <w:rStyle w:val="Zag11"/>
          <w:rFonts w:eastAsia="@Arial Unicode MS"/>
          <w:color w:val="000000"/>
        </w:rPr>
        <w:t>о</w:t>
      </w:r>
      <w:r w:rsidRPr="00B93B1A">
        <w:rPr>
          <w:rStyle w:val="Zag11"/>
          <w:rFonts w:eastAsia="@Arial Unicode MS"/>
          <w:color w:val="000000"/>
        </w:rPr>
        <w:t>ровья и охраны труда обучающихся;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rStyle w:val="Zag11"/>
          <w:rFonts w:eastAsia="@Arial Unicode MS"/>
          <w:color w:val="000000"/>
        </w:rPr>
      </w:pPr>
      <w:r w:rsidRPr="00B93B1A">
        <w:rPr>
          <w:rStyle w:val="Zag11"/>
          <w:rFonts w:eastAsia="@Arial Unicode MS"/>
          <w:color w:val="000000"/>
        </w:rPr>
        <w:t>- наличие и необходимое оснащение помещений для питания обучающихся, а также для хран</w:t>
      </w:r>
      <w:r w:rsidRPr="00B93B1A">
        <w:rPr>
          <w:rStyle w:val="Zag11"/>
          <w:rFonts w:eastAsia="@Arial Unicode MS"/>
          <w:color w:val="000000"/>
        </w:rPr>
        <w:t>е</w:t>
      </w:r>
      <w:r w:rsidRPr="00B93B1A">
        <w:rPr>
          <w:rStyle w:val="Zag11"/>
          <w:rFonts w:eastAsia="@Arial Unicode MS"/>
          <w:color w:val="000000"/>
        </w:rPr>
        <w:t>ния и приготовления пищи;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rStyle w:val="Zag11"/>
          <w:rFonts w:eastAsia="@Arial Unicode MS"/>
          <w:color w:val="000000"/>
        </w:rPr>
      </w:pPr>
      <w:r w:rsidRPr="00B93B1A">
        <w:rPr>
          <w:rStyle w:val="Zag11"/>
          <w:rFonts w:eastAsia="@Arial Unicode MS"/>
          <w:color w:val="000000"/>
        </w:rPr>
        <w:t>- организацию качественного горячего питания учащихся, в том числе горячих завтраков;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rStyle w:val="Zag11"/>
          <w:rFonts w:eastAsia="@Arial Unicode MS"/>
          <w:color w:val="000000"/>
        </w:rPr>
      </w:pPr>
      <w:r w:rsidRPr="00B93B1A">
        <w:rPr>
          <w:rStyle w:val="Zag11"/>
          <w:rFonts w:eastAsia="@Arial Unicode MS"/>
          <w:color w:val="000000"/>
        </w:rPr>
        <w:t>- оснащённость кабинетов, физкультурного зала, спортплощадок необходимым игровым и спортивным оборудованием и инвентарём;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rStyle w:val="Zag11"/>
          <w:rFonts w:eastAsia="@Arial Unicode MS"/>
          <w:color w:val="000000"/>
        </w:rPr>
      </w:pPr>
      <w:r w:rsidRPr="00B93B1A">
        <w:rPr>
          <w:rStyle w:val="Zag11"/>
          <w:rFonts w:eastAsia="@Arial Unicode MS"/>
          <w:color w:val="000000"/>
        </w:rPr>
        <w:lastRenderedPageBreak/>
        <w:t>- наличие необходимого (в расчёте на количество обучающихся) и квалифицированного состава специалистов, обеспечивающих оздоровительную работу с обучающимися (логопеды, учителя ф</w:t>
      </w:r>
      <w:r w:rsidRPr="00B93B1A">
        <w:rPr>
          <w:rStyle w:val="Zag11"/>
          <w:rFonts w:eastAsia="@Arial Unicode MS"/>
          <w:color w:val="000000"/>
        </w:rPr>
        <w:t>и</w:t>
      </w:r>
      <w:r w:rsidRPr="00B93B1A">
        <w:rPr>
          <w:rStyle w:val="Zag11"/>
          <w:rFonts w:eastAsia="@Arial Unicode MS"/>
          <w:color w:val="000000"/>
        </w:rPr>
        <w:t>зической культуры, психологи).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rStyle w:val="Zag11"/>
          <w:rFonts w:eastAsia="@Arial Unicode MS"/>
          <w:i/>
        </w:rPr>
      </w:pPr>
      <w:r w:rsidRPr="00B93B1A">
        <w:rPr>
          <w:rStyle w:val="Zag11"/>
          <w:rFonts w:eastAsia="@Arial Unicode MS"/>
          <w:i/>
        </w:rPr>
        <w:t>Ответственность и контроль за реализацию этого блока возлагается на администрацию о</w:t>
      </w:r>
      <w:r w:rsidRPr="00B93B1A">
        <w:rPr>
          <w:rStyle w:val="Zag11"/>
          <w:rFonts w:eastAsia="@Arial Unicode MS"/>
          <w:i/>
        </w:rPr>
        <w:t>б</w:t>
      </w:r>
      <w:r w:rsidRPr="00B93B1A">
        <w:rPr>
          <w:rStyle w:val="Zag11"/>
          <w:rFonts w:eastAsia="@Arial Unicode MS"/>
          <w:i/>
        </w:rPr>
        <w:t>разовательного учреждения.</w:t>
      </w:r>
    </w:p>
    <w:p w:rsidR="00F277FE" w:rsidRPr="00B93B1A" w:rsidRDefault="00F277FE" w:rsidP="00B93B1A">
      <w:pPr>
        <w:pStyle w:val="Zag3"/>
        <w:shd w:val="clear" w:color="auto" w:fill="FFFFFF"/>
        <w:tabs>
          <w:tab w:val="left" w:leader="dot" w:pos="624"/>
        </w:tabs>
        <w:spacing w:after="0" w:line="240" w:lineRule="auto"/>
        <w:ind w:firstLine="339"/>
        <w:jc w:val="both"/>
        <w:rPr>
          <w:rFonts w:eastAsia="@Arial Unicode MS"/>
          <w:i w:val="0"/>
          <w:iCs w:val="0"/>
          <w:lang w:val="ru-RU"/>
        </w:rPr>
      </w:pPr>
    </w:p>
    <w:p w:rsidR="00F277FE" w:rsidRPr="00B93B1A" w:rsidRDefault="00F277FE" w:rsidP="00B93B1A">
      <w:pPr>
        <w:pStyle w:val="aff0"/>
        <w:numPr>
          <w:ilvl w:val="0"/>
          <w:numId w:val="35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cs="Times New Roman"/>
          <w:b/>
          <w:i/>
          <w:color w:val="000000"/>
          <w:szCs w:val="24"/>
        </w:rPr>
      </w:pPr>
      <w:r w:rsidRPr="00B93B1A">
        <w:rPr>
          <w:rFonts w:cs="Times New Roman"/>
          <w:b/>
          <w:i/>
          <w:color w:val="000000"/>
          <w:szCs w:val="24"/>
        </w:rPr>
        <w:t>Предполагаемый результат реализации  данного направления программы:</w:t>
      </w:r>
    </w:p>
    <w:p w:rsidR="00F277FE" w:rsidRPr="00B93B1A" w:rsidRDefault="00F277FE" w:rsidP="00B93B1A">
      <w:pPr>
        <w:pStyle w:val="aff0"/>
        <w:widowControl/>
        <w:numPr>
          <w:ilvl w:val="0"/>
          <w:numId w:val="255"/>
        </w:numPr>
        <w:shd w:val="clear" w:color="auto" w:fill="FFFFFF"/>
        <w:tabs>
          <w:tab w:val="left" w:leader="dot" w:pos="624"/>
        </w:tabs>
        <w:suppressAutoHyphens w:val="0"/>
        <w:spacing w:after="200"/>
        <w:ind w:left="1054" w:hanging="357"/>
        <w:jc w:val="both"/>
        <w:rPr>
          <w:rStyle w:val="Zag11"/>
          <w:rFonts w:eastAsia="@Arial Unicode MS" w:cs="Times New Roman"/>
          <w:color w:val="000000"/>
          <w:szCs w:val="24"/>
        </w:rPr>
      </w:pPr>
      <w:r w:rsidRPr="00B93B1A">
        <w:rPr>
          <w:rFonts w:cs="Times New Roman"/>
          <w:color w:val="000000"/>
          <w:szCs w:val="24"/>
        </w:rPr>
        <w:t>соответствие условий образовательного процесса</w:t>
      </w:r>
      <w:r w:rsidRPr="00B93B1A">
        <w:rPr>
          <w:rStyle w:val="Zag11"/>
          <w:rFonts w:eastAsia="@Arial Unicode MS" w:cs="Times New Roman"/>
          <w:color w:val="000000"/>
          <w:szCs w:val="24"/>
        </w:rPr>
        <w:t xml:space="preserve"> санитарным и гигиеническим но</w:t>
      </w:r>
      <w:r w:rsidRPr="00B93B1A">
        <w:rPr>
          <w:rStyle w:val="Zag11"/>
          <w:rFonts w:eastAsia="@Arial Unicode MS" w:cs="Times New Roman"/>
          <w:color w:val="000000"/>
          <w:szCs w:val="24"/>
        </w:rPr>
        <w:t>р</w:t>
      </w:r>
      <w:r w:rsidRPr="00B93B1A">
        <w:rPr>
          <w:rStyle w:val="Zag11"/>
          <w:rFonts w:eastAsia="@Arial Unicode MS" w:cs="Times New Roman"/>
          <w:color w:val="000000"/>
          <w:szCs w:val="24"/>
        </w:rPr>
        <w:t>мам, нормам пожарной безопасности, требованиям охраны здоровья и охраны труда обуча</w:t>
      </w:r>
      <w:r w:rsidRPr="00B93B1A">
        <w:rPr>
          <w:rStyle w:val="Zag11"/>
          <w:rFonts w:eastAsia="@Arial Unicode MS" w:cs="Times New Roman"/>
          <w:color w:val="000000"/>
          <w:szCs w:val="24"/>
        </w:rPr>
        <w:t>ю</w:t>
      </w:r>
      <w:r w:rsidRPr="00B93B1A">
        <w:rPr>
          <w:rStyle w:val="Zag11"/>
          <w:rFonts w:eastAsia="@Arial Unicode MS" w:cs="Times New Roman"/>
          <w:color w:val="000000"/>
          <w:szCs w:val="24"/>
        </w:rPr>
        <w:t>щихся;</w:t>
      </w:r>
    </w:p>
    <w:p w:rsidR="00F277FE" w:rsidRPr="00B93B1A" w:rsidRDefault="00F277FE" w:rsidP="00B93B1A">
      <w:pPr>
        <w:pStyle w:val="aff0"/>
        <w:widowControl/>
        <w:numPr>
          <w:ilvl w:val="0"/>
          <w:numId w:val="255"/>
        </w:numPr>
        <w:shd w:val="clear" w:color="auto" w:fill="FFFFFF"/>
        <w:suppressAutoHyphens w:val="0"/>
        <w:autoSpaceDE w:val="0"/>
        <w:autoSpaceDN w:val="0"/>
        <w:adjustRightInd w:val="0"/>
        <w:spacing w:after="200"/>
        <w:ind w:left="1054" w:hanging="357"/>
        <w:jc w:val="both"/>
        <w:rPr>
          <w:rStyle w:val="Zag11"/>
          <w:rFonts w:cs="Times New Roman"/>
          <w:color w:val="000000"/>
          <w:szCs w:val="24"/>
        </w:rPr>
      </w:pPr>
      <w:r w:rsidRPr="00B93B1A">
        <w:rPr>
          <w:rFonts w:cs="Times New Roman"/>
          <w:color w:val="000000"/>
          <w:szCs w:val="24"/>
        </w:rPr>
        <w:t>соответствие</w:t>
      </w:r>
      <w:r w:rsidRPr="00B93B1A">
        <w:rPr>
          <w:rStyle w:val="Zag11"/>
          <w:rFonts w:eastAsia="@Arial Unicode MS" w:cs="Times New Roman"/>
          <w:color w:val="000000"/>
          <w:szCs w:val="24"/>
        </w:rPr>
        <w:t xml:space="preserve"> оснащённости  кабинетов, физкультурного зала, спортплощадок необх</w:t>
      </w:r>
      <w:r w:rsidRPr="00B93B1A">
        <w:rPr>
          <w:rStyle w:val="Zag11"/>
          <w:rFonts w:eastAsia="@Arial Unicode MS" w:cs="Times New Roman"/>
          <w:color w:val="000000"/>
          <w:szCs w:val="24"/>
        </w:rPr>
        <w:t>о</w:t>
      </w:r>
      <w:r w:rsidRPr="00B93B1A">
        <w:rPr>
          <w:rStyle w:val="Zag11"/>
          <w:rFonts w:eastAsia="@Arial Unicode MS" w:cs="Times New Roman"/>
          <w:color w:val="000000"/>
          <w:szCs w:val="24"/>
        </w:rPr>
        <w:t>димым игровым и спортивным оборудованием и инвентарём Требованиям к оснащ</w:t>
      </w:r>
      <w:r w:rsidRPr="00B93B1A">
        <w:rPr>
          <w:rStyle w:val="Zag11"/>
          <w:rFonts w:eastAsia="@Arial Unicode MS" w:cs="Times New Roman"/>
          <w:color w:val="000000"/>
          <w:szCs w:val="24"/>
        </w:rPr>
        <w:t>е</w:t>
      </w:r>
      <w:r w:rsidRPr="00B93B1A">
        <w:rPr>
          <w:rStyle w:val="Zag11"/>
          <w:rFonts w:eastAsia="@Arial Unicode MS" w:cs="Times New Roman"/>
          <w:color w:val="000000"/>
          <w:szCs w:val="24"/>
        </w:rPr>
        <w:t>нию образовательного процесса, обеспечивающим введение ФГОС НОО;</w:t>
      </w:r>
    </w:p>
    <w:p w:rsidR="00F277FE" w:rsidRPr="00B93B1A" w:rsidRDefault="00F277FE" w:rsidP="00B93B1A">
      <w:pPr>
        <w:pStyle w:val="aff0"/>
        <w:widowControl/>
        <w:numPr>
          <w:ilvl w:val="0"/>
          <w:numId w:val="255"/>
        </w:numPr>
        <w:shd w:val="clear" w:color="auto" w:fill="FFFFFF"/>
        <w:suppressAutoHyphens w:val="0"/>
        <w:autoSpaceDE w:val="0"/>
        <w:autoSpaceDN w:val="0"/>
        <w:adjustRightInd w:val="0"/>
        <w:spacing w:after="200"/>
        <w:ind w:left="1054" w:hanging="357"/>
        <w:jc w:val="both"/>
        <w:rPr>
          <w:rStyle w:val="Zag11"/>
          <w:rFonts w:cs="Times New Roman"/>
          <w:color w:val="000000"/>
          <w:szCs w:val="24"/>
        </w:rPr>
      </w:pPr>
      <w:r w:rsidRPr="00B93B1A">
        <w:rPr>
          <w:rStyle w:val="Zag11"/>
          <w:rFonts w:eastAsia="@Arial Unicode MS" w:cs="Times New Roman"/>
          <w:color w:val="000000"/>
          <w:szCs w:val="24"/>
        </w:rPr>
        <w:t xml:space="preserve">соответствие квалификации работников школы заявленным программам. </w:t>
      </w:r>
    </w:p>
    <w:p w:rsidR="00F277FE" w:rsidRPr="00B93B1A" w:rsidRDefault="00F277FE" w:rsidP="00B93B1A">
      <w:pPr>
        <w:pStyle w:val="aff0"/>
        <w:widowControl/>
        <w:shd w:val="clear" w:color="auto" w:fill="FFFFFF"/>
        <w:suppressAutoHyphens w:val="0"/>
        <w:autoSpaceDE w:val="0"/>
        <w:autoSpaceDN w:val="0"/>
        <w:adjustRightInd w:val="0"/>
        <w:spacing w:after="200"/>
        <w:ind w:left="1054"/>
        <w:jc w:val="both"/>
        <w:rPr>
          <w:rFonts w:cs="Times New Roman"/>
          <w:color w:val="000000"/>
          <w:szCs w:val="24"/>
        </w:rPr>
      </w:pPr>
    </w:p>
    <w:p w:rsidR="00F277FE" w:rsidRPr="00B93B1A" w:rsidRDefault="00F277FE" w:rsidP="00B93B1A">
      <w:pPr>
        <w:pStyle w:val="9"/>
        <w:numPr>
          <w:ilvl w:val="0"/>
          <w:numId w:val="255"/>
        </w:numPr>
        <w:shd w:val="clear" w:color="auto" w:fill="FFFFFF"/>
        <w:spacing w:before="0" w:after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93B1A">
        <w:rPr>
          <w:rFonts w:ascii="Times New Roman" w:hAnsi="Times New Roman"/>
          <w:b/>
          <w:bCs/>
          <w:i/>
          <w:iCs/>
          <w:sz w:val="24"/>
          <w:szCs w:val="24"/>
        </w:rPr>
        <w:t>Использование возможностей используемых УМК для формирования культуры здорового и безопасного образа жизни средствами, экологической культуры</w:t>
      </w:r>
    </w:p>
    <w:p w:rsidR="00F277FE" w:rsidRPr="00B93B1A" w:rsidRDefault="00F277FE" w:rsidP="00B93B1A">
      <w:pPr>
        <w:shd w:val="clear" w:color="auto" w:fill="FFFFFF"/>
        <w:ind w:left="720" w:firstLine="0"/>
        <w:rPr>
          <w:b/>
          <w:sz w:val="24"/>
          <w:u w:val="single"/>
        </w:rPr>
      </w:pPr>
      <w:r w:rsidRPr="00B93B1A">
        <w:rPr>
          <w:b/>
          <w:sz w:val="24"/>
          <w:u w:val="single"/>
        </w:rPr>
        <w:t>1 – 4 классы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 xml:space="preserve">        Программа формирования культуры здорового и безопасного образа жизни средствами урочной деятельности может быть реализована с помощью предметов УМК «Школа России».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>Система учебников «Школа России» формирует установку школьников на безопасный, здор</w:t>
      </w:r>
      <w:r w:rsidRPr="00B93B1A">
        <w:t>о</w:t>
      </w:r>
      <w:r w:rsidRPr="00B93B1A">
        <w:t>вый образ жизни. С этой целью предусмотрены соответствующие разделы и темы. Их содерж</w:t>
      </w:r>
      <w:r w:rsidRPr="00B93B1A">
        <w:t>а</w:t>
      </w:r>
      <w:r w:rsidRPr="00B93B1A">
        <w:t>ние направлено на обсуждение с детьми  проблем, связанных с безопасностью жизни,  укрепл</w:t>
      </w:r>
      <w:r w:rsidRPr="00B93B1A">
        <w:t>е</w:t>
      </w:r>
      <w:r w:rsidRPr="00B93B1A">
        <w:t>нием со</w:t>
      </w:r>
      <w:r w:rsidRPr="00B93B1A">
        <w:t>б</w:t>
      </w:r>
      <w:r w:rsidRPr="00B93B1A">
        <w:t>ственного физического, нравственного и  духовного здоровья, активным отдыхом.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bCs/>
        </w:rPr>
        <w:t xml:space="preserve">      В курсе</w:t>
      </w:r>
      <w:r w:rsidRPr="00B93B1A">
        <w:rPr>
          <w:b/>
          <w:bCs/>
        </w:rPr>
        <w:t xml:space="preserve"> «Окружающий мир» — </w:t>
      </w:r>
      <w:r w:rsidRPr="00B93B1A">
        <w:t>это разделы: «Здоровье и безопасность», «Мы и наше зд</w:t>
      </w:r>
      <w:r w:rsidRPr="00B93B1A">
        <w:t>о</w:t>
      </w:r>
      <w:r w:rsidRPr="00B93B1A">
        <w:t>ровье», «Наша безопасность», «Как устроен мир», «Путешествия» (и учебный проект «Путеш</w:t>
      </w:r>
      <w:r w:rsidRPr="00B93B1A">
        <w:t>е</w:t>
      </w:r>
      <w:r w:rsidRPr="00B93B1A">
        <w:t>ствуем без опасности»), «Чему учит экономика» и др. и темы: «Что вокруг нас может быть опасным?»,  «Зачем мы спим ночью?», «Почему нужно есть много овощей и фруктов?», «Поч</w:t>
      </w:r>
      <w:r w:rsidRPr="00B93B1A">
        <w:t>е</w:t>
      </w:r>
      <w:r w:rsidRPr="00B93B1A">
        <w:t>му нужно чистить зубы и мыть руки?», «Почему в автомобиле и поезде нужно соблюдать пр</w:t>
      </w:r>
      <w:r w:rsidRPr="00B93B1A">
        <w:t>а</w:t>
      </w:r>
      <w:r w:rsidRPr="00B93B1A">
        <w:t>вила безопасности?», «Почему на корабле и в самолете нужно соблюдать правила безопасн</w:t>
      </w:r>
      <w:r w:rsidRPr="00B93B1A">
        <w:t>о</w:t>
      </w:r>
      <w:r w:rsidRPr="00B93B1A">
        <w:t>сти?».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 xml:space="preserve">      При выполнении  упражнений </w:t>
      </w:r>
      <w:r w:rsidRPr="00B93B1A">
        <w:rPr>
          <w:b/>
        </w:rPr>
        <w:t>на уроках русского языка</w:t>
      </w:r>
      <w:r w:rsidRPr="00B93B1A">
        <w:t xml:space="preserve"> учащиеся обсуждают вопросы внешнего облика ученика,  соблюдения правил перехода улицы, активного отдыха летом и з</w:t>
      </w:r>
      <w:r w:rsidRPr="00B93B1A">
        <w:t>и</w:t>
      </w:r>
      <w:r w:rsidRPr="00B93B1A">
        <w:t>мой.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>Формированию бережного отношения к материальным и духовным ценностям России и мира способствуют  разделы,  темы учебников, художественные тексты, упражнения, задачи, илл</w:t>
      </w:r>
      <w:r w:rsidRPr="00B93B1A">
        <w:t>ю</w:t>
      </w:r>
      <w:r w:rsidRPr="00B93B1A">
        <w:t>страти</w:t>
      </w:r>
      <w:r w:rsidRPr="00B93B1A">
        <w:t>в</w:t>
      </w:r>
      <w:r w:rsidRPr="00B93B1A">
        <w:t>ный и фотоматериал с вопросами для последующего обсуждения.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bCs/>
        </w:rPr>
        <w:t xml:space="preserve">      В курсе</w:t>
      </w:r>
      <w:r w:rsidRPr="00B93B1A">
        <w:rPr>
          <w:b/>
          <w:bCs/>
        </w:rPr>
        <w:t xml:space="preserve"> «Технология»</w:t>
      </w:r>
      <w:r w:rsidRPr="00B93B1A">
        <w:t xml:space="preserve"> при первом знакомстве с каждым инструментом или приспособлен</w:t>
      </w:r>
      <w:r w:rsidRPr="00B93B1A">
        <w:t>и</w:t>
      </w:r>
      <w:r w:rsidRPr="00B93B1A">
        <w:t>ем в учебниках обязательно вводятся правила безопасной работы с ним.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bCs/>
        </w:rPr>
        <w:t xml:space="preserve">     В курсе</w:t>
      </w:r>
      <w:r w:rsidRPr="00B93B1A">
        <w:rPr>
          <w:b/>
          <w:bCs/>
        </w:rPr>
        <w:t xml:space="preserve"> «Английский язык»</w:t>
      </w:r>
      <w:r w:rsidRPr="00B93B1A">
        <w:t xml:space="preserve"> в учебниках “English 2—4” содержится достаточное количес</w:t>
      </w:r>
      <w:r w:rsidRPr="00B93B1A">
        <w:t>т</w:t>
      </w:r>
      <w:r w:rsidRPr="00B93B1A">
        <w:t>во информации, направленной на воспитание ценностного отношения к своему здоровью, зд</w:t>
      </w:r>
      <w:r w:rsidRPr="00B93B1A">
        <w:t>о</w:t>
      </w:r>
      <w:r w:rsidRPr="00B93B1A">
        <w:t>ровью близких и окружающих людей, на развитие интереса к прогулкам на природе (Have you ever been on a picnic? (3 кл.), подвижным играм (We like playing games), участию в спорти</w:t>
      </w:r>
      <w:r w:rsidRPr="00B93B1A">
        <w:t>в</w:t>
      </w:r>
      <w:r w:rsidRPr="00B93B1A">
        <w:t>ных соревнован</w:t>
      </w:r>
      <w:r w:rsidRPr="00B93B1A">
        <w:t>и</w:t>
      </w:r>
      <w:r w:rsidRPr="00B93B1A">
        <w:t>ях (Расспросите друг друга о том,  какие виды спорта или игры удаются вам лучше других. (2 кл.). Учащиеся приобретают первоначальные представления о роли физической культуры, знакомятся с понятием «Олимпийские игры», с символами и талисманами ле</w:t>
      </w:r>
      <w:r w:rsidRPr="00B93B1A">
        <w:t>т</w:t>
      </w:r>
      <w:r w:rsidRPr="00B93B1A">
        <w:t>них и зимних Олимпийских игр (My favourite mascot. «Кого бы вы хотели видеть в роли тали</w:t>
      </w:r>
      <w:r w:rsidRPr="00B93B1A">
        <w:t>с</w:t>
      </w:r>
      <w:r w:rsidRPr="00B93B1A">
        <w:t>мана Олимпийских игр, которые будут проходить в России, в городе Сочи?» (2 кл.). «Олимпи</w:t>
      </w:r>
      <w:r w:rsidRPr="00B93B1A">
        <w:t>й</w:t>
      </w:r>
      <w:r w:rsidRPr="00B93B1A">
        <w:t xml:space="preserve">ские </w:t>
      </w:r>
      <w:r w:rsidRPr="00B93B1A">
        <w:lastRenderedPageBreak/>
        <w:t>игры бывают летними и зимними. Какие из представленных ниже видов спорта летние, а какие зимние?» (2 кл.).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bCs/>
        </w:rPr>
        <w:t xml:space="preserve">    В курсе</w:t>
      </w:r>
      <w:r w:rsidRPr="00B93B1A">
        <w:rPr>
          <w:b/>
          <w:bCs/>
        </w:rPr>
        <w:t xml:space="preserve"> «Физическая культура»</w:t>
      </w:r>
      <w:r w:rsidRPr="00B93B1A">
        <w:t xml:space="preserve"> весь материал способствует выработке установки на без</w:t>
      </w:r>
      <w:r w:rsidRPr="00B93B1A">
        <w:t>о</w:t>
      </w:r>
      <w:r w:rsidRPr="00B93B1A">
        <w:t>пасный, здоровый образ жизни. На это ориентированы все уроки, но особенно те, в которых с</w:t>
      </w:r>
      <w:r w:rsidRPr="00B93B1A">
        <w:t>о</w:t>
      </w:r>
      <w:r w:rsidRPr="00B93B1A">
        <w:t>общаются сведения по освоению и соблюдению режима дня, личной гигиены, закаливания, приема пищи и питательных веществ, воды и питьевого режима, необходимости оказания пе</w:t>
      </w:r>
      <w:r w:rsidRPr="00B93B1A">
        <w:t>р</w:t>
      </w:r>
      <w:r w:rsidRPr="00B93B1A">
        <w:t>вой помощи при травмах. Задача формирования бережного, уважительного, сознательного о</w:t>
      </w:r>
      <w:r w:rsidRPr="00B93B1A">
        <w:t>т</w:t>
      </w:r>
      <w:r w:rsidRPr="00B93B1A">
        <w:t>ношения к мат</w:t>
      </w:r>
      <w:r w:rsidRPr="00B93B1A">
        <w:t>е</w:t>
      </w:r>
      <w:r w:rsidRPr="00B93B1A">
        <w:t>риальным и духовным ценностям.</w:t>
      </w:r>
    </w:p>
    <w:p w:rsidR="00F277FE" w:rsidRPr="00B93B1A" w:rsidRDefault="00F277FE" w:rsidP="00B93B1A">
      <w:pPr>
        <w:shd w:val="clear" w:color="auto" w:fill="FFFFFF"/>
        <w:spacing w:before="100" w:beforeAutospacing="1" w:after="100" w:afterAutospacing="1"/>
        <w:ind w:firstLine="0"/>
        <w:rPr>
          <w:sz w:val="24"/>
        </w:rPr>
      </w:pPr>
      <w:r w:rsidRPr="00B93B1A">
        <w:rPr>
          <w:sz w:val="24"/>
        </w:rPr>
        <w:t>Система учебников «Школа России» формирует установку школьников на безопасный, здор</w:t>
      </w:r>
      <w:r w:rsidRPr="00B93B1A">
        <w:rPr>
          <w:sz w:val="24"/>
        </w:rPr>
        <w:t>о</w:t>
      </w:r>
      <w:r w:rsidRPr="00B93B1A">
        <w:rPr>
          <w:sz w:val="24"/>
        </w:rPr>
        <w:t>вый образ жизни. С этой целью предусмотрены соответствующие разделы и темы. Их содерж</w:t>
      </w:r>
      <w:r w:rsidRPr="00B93B1A">
        <w:rPr>
          <w:sz w:val="24"/>
        </w:rPr>
        <w:t>а</w:t>
      </w:r>
      <w:r w:rsidRPr="00B93B1A">
        <w:rPr>
          <w:sz w:val="24"/>
        </w:rPr>
        <w:t>ние направлено на обсуждение с детьми  проблем, связанных с безопасностью жизни,  укрепл</w:t>
      </w:r>
      <w:r w:rsidRPr="00B93B1A">
        <w:rPr>
          <w:sz w:val="24"/>
        </w:rPr>
        <w:t>е</w:t>
      </w:r>
      <w:r w:rsidRPr="00B93B1A">
        <w:rPr>
          <w:sz w:val="24"/>
        </w:rPr>
        <w:t>нием со</w:t>
      </w:r>
      <w:r w:rsidRPr="00B93B1A">
        <w:rPr>
          <w:sz w:val="24"/>
        </w:rPr>
        <w:t>б</w:t>
      </w:r>
      <w:r w:rsidRPr="00B93B1A">
        <w:rPr>
          <w:sz w:val="24"/>
        </w:rPr>
        <w:t>ственного физического, нравственного и  духовного здоровья, активным отдыхом.</w:t>
      </w:r>
    </w:p>
    <w:p w:rsidR="00F277FE" w:rsidRPr="00B93B1A" w:rsidRDefault="00F277FE" w:rsidP="00B93B1A">
      <w:pPr>
        <w:shd w:val="clear" w:color="auto" w:fill="FFFFFF"/>
        <w:spacing w:before="100" w:beforeAutospacing="1" w:after="100" w:afterAutospacing="1"/>
        <w:ind w:firstLine="0"/>
        <w:rPr>
          <w:sz w:val="24"/>
        </w:rPr>
      </w:pPr>
      <w:r w:rsidRPr="00B93B1A">
        <w:rPr>
          <w:sz w:val="24"/>
        </w:rPr>
        <w:t xml:space="preserve">Развитию мотивации к творческому труду, работе на результат служат материалы рубрики «Наши проекты», представленной в учебниках 1-4 классов </w:t>
      </w:r>
      <w:r w:rsidRPr="00B93B1A">
        <w:rPr>
          <w:b/>
          <w:bCs/>
          <w:sz w:val="24"/>
        </w:rPr>
        <w:t>по математике, русскому языку, литерату</w:t>
      </w:r>
      <w:r w:rsidRPr="00B93B1A">
        <w:rPr>
          <w:b/>
          <w:bCs/>
          <w:sz w:val="24"/>
        </w:rPr>
        <w:t>р</w:t>
      </w:r>
      <w:r w:rsidRPr="00B93B1A">
        <w:rPr>
          <w:b/>
          <w:bCs/>
          <w:sz w:val="24"/>
        </w:rPr>
        <w:t>ному чтению, окружающему миру</w:t>
      </w:r>
      <w:r w:rsidRPr="00B93B1A">
        <w:rPr>
          <w:sz w:val="24"/>
        </w:rPr>
        <w:t xml:space="preserve">, а также материал для организации проектной деятельности в учебниках </w:t>
      </w:r>
      <w:r w:rsidRPr="00B93B1A">
        <w:rPr>
          <w:b/>
          <w:bCs/>
          <w:sz w:val="24"/>
        </w:rPr>
        <w:t>технологии, иностранных языков, информатики.</w:t>
      </w:r>
    </w:p>
    <w:p w:rsidR="00F277FE" w:rsidRPr="00823451" w:rsidRDefault="00F277FE" w:rsidP="00823451">
      <w:pPr>
        <w:shd w:val="clear" w:color="auto" w:fill="FFFFFF"/>
        <w:spacing w:before="100" w:beforeAutospacing="1" w:after="100" w:afterAutospacing="1"/>
        <w:ind w:firstLine="0"/>
        <w:rPr>
          <w:sz w:val="24"/>
        </w:rPr>
      </w:pPr>
      <w:r w:rsidRPr="00B93B1A">
        <w:rPr>
          <w:sz w:val="24"/>
        </w:rPr>
        <w:t xml:space="preserve">Содержание материала рубрики «Наши проекты» выстроено так, что способствует организации проектной деятельности,  как </w:t>
      </w:r>
      <w:r w:rsidRPr="00B93B1A">
        <w:rPr>
          <w:b/>
          <w:bCs/>
          <w:sz w:val="24"/>
        </w:rPr>
        <w:t xml:space="preserve">на уроке, так и во внеурочной работе.  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>Сохранение и укрепление здоровья учащихся средствами рациональной организации их де</w:t>
      </w:r>
      <w:r w:rsidRPr="00B93B1A">
        <w:t>я</w:t>
      </w:r>
      <w:r w:rsidRPr="00B93B1A">
        <w:t>тельности достигается благодаря систематической работе педагогического коллектива над в</w:t>
      </w:r>
      <w:r w:rsidRPr="00B93B1A">
        <w:t>о</w:t>
      </w:r>
      <w:r w:rsidRPr="00B93B1A">
        <w:t>просами повышения эффективности учебного процесса, снижения функционального напряж</w:t>
      </w:r>
      <w:r w:rsidRPr="00B93B1A">
        <w:t>е</w:t>
      </w:r>
      <w:r w:rsidRPr="00B93B1A">
        <w:t>ния и утомления детей, создания условий для снятия перегрузки, нормального чередования труда и отдыха.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 xml:space="preserve">     Организация образовательного процесса строится с учетом </w:t>
      </w:r>
      <w:r w:rsidRPr="00B93B1A">
        <w:rPr>
          <w:b/>
          <w:bCs/>
          <w:i/>
          <w:iCs/>
        </w:rPr>
        <w:t>гигиенических норм и требов</w:t>
      </w:r>
      <w:r w:rsidRPr="00B93B1A">
        <w:rPr>
          <w:b/>
          <w:bCs/>
          <w:i/>
          <w:iCs/>
        </w:rPr>
        <w:t>а</w:t>
      </w:r>
      <w:r w:rsidRPr="00B93B1A">
        <w:rPr>
          <w:b/>
          <w:bCs/>
          <w:i/>
          <w:iCs/>
        </w:rPr>
        <w:t>ний</w:t>
      </w:r>
      <w:r w:rsidRPr="00B93B1A">
        <w:t xml:space="preserve"> к орга</w:t>
      </w:r>
      <w:r w:rsidRPr="00B93B1A">
        <w:softHyphen/>
        <w:t>низации и объёму учебной и внеучебной нагрузки (выполнение домашних заданий, занятия в кружках и спортивных секциях).</w:t>
      </w:r>
    </w:p>
    <w:p w:rsidR="00F277FE" w:rsidRPr="00B93B1A" w:rsidRDefault="00823451" w:rsidP="00B93B1A">
      <w:pPr>
        <w:pStyle w:val="af5"/>
        <w:shd w:val="clear" w:color="auto" w:fill="FFFFFF"/>
        <w:jc w:val="both"/>
      </w:pPr>
      <w:r>
        <w:t xml:space="preserve">    </w:t>
      </w:r>
      <w:r w:rsidR="00F277FE" w:rsidRPr="00B93B1A">
        <w:t xml:space="preserve"> Коллектив школы использует следующие </w:t>
      </w:r>
      <w:r w:rsidR="00F277FE" w:rsidRPr="00B93B1A">
        <w:rPr>
          <w:b/>
          <w:i/>
        </w:rPr>
        <w:t>здоровьесберегающие технологии:</w:t>
      </w:r>
    </w:p>
    <w:p w:rsidR="00F277FE" w:rsidRPr="00B93B1A" w:rsidRDefault="00F277FE" w:rsidP="00B93B1A">
      <w:pPr>
        <w:pStyle w:val="a5"/>
        <w:shd w:val="clear" w:color="auto" w:fill="FFFFFF"/>
        <w:spacing w:before="0" w:beforeAutospacing="0" w:after="0" w:afterAutospacing="0"/>
        <w:ind w:right="-143"/>
      </w:pPr>
    </w:p>
    <w:p w:rsidR="00F277FE" w:rsidRPr="00B93B1A" w:rsidRDefault="00F277FE" w:rsidP="00B93B1A">
      <w:pPr>
        <w:pStyle w:val="a5"/>
        <w:shd w:val="clear" w:color="auto" w:fill="FFFFFF"/>
        <w:spacing w:before="0" w:beforeAutospacing="0" w:after="0" w:afterAutospacing="0"/>
        <w:ind w:right="-143"/>
      </w:pPr>
      <w:r w:rsidRPr="00B93B1A">
        <w:rPr>
          <w:rStyle w:val="afa"/>
          <w:i/>
        </w:rPr>
        <w:t>1. Медико-гигиенические технологии</w:t>
      </w:r>
      <w:r w:rsidRPr="00B93B1A">
        <w:rPr>
          <w:rStyle w:val="afa"/>
        </w:rPr>
        <w:t xml:space="preserve">. </w:t>
      </w:r>
      <w:r w:rsidRPr="00B93B1A">
        <w:t>Контроль и помощь в обеспечении надлежащих гигиенических условий в соответствии с регламентациями СанПиНов. Школьная медсестра о</w:t>
      </w:r>
      <w:r w:rsidRPr="00B93B1A">
        <w:t>р</w:t>
      </w:r>
      <w:r w:rsidRPr="00B93B1A">
        <w:t>ганизует проведение прививок учащимся, оказание консультативной и неотложной помощи о</w:t>
      </w:r>
      <w:r w:rsidRPr="00B93B1A">
        <w:t>б</w:t>
      </w:r>
      <w:r w:rsidRPr="00B93B1A">
        <w:t>ратившимся, проводит мероприятия по санитарно-гигиеническому просвещению учащихся и п</w:t>
      </w:r>
      <w:r w:rsidRPr="00B93B1A">
        <w:t>е</w:t>
      </w:r>
      <w:r w:rsidRPr="00B93B1A">
        <w:t xml:space="preserve">дагогического коллектива, следит за динамикой </w:t>
      </w:r>
      <w:r w:rsidRPr="00B93B1A">
        <w:rPr>
          <w:rStyle w:val="afb"/>
        </w:rPr>
        <w:t>здоровья учащихся,</w:t>
      </w:r>
      <w:r w:rsidRPr="00B93B1A">
        <w:t xml:space="preserve"> организует профилактич</w:t>
      </w:r>
      <w:r w:rsidRPr="00B93B1A">
        <w:t>е</w:t>
      </w:r>
      <w:r w:rsidRPr="00B93B1A">
        <w:t xml:space="preserve">ские мероприятия в преддверии эпидемий (гриппа). </w:t>
      </w:r>
    </w:p>
    <w:p w:rsidR="00F277FE" w:rsidRPr="00B93B1A" w:rsidRDefault="00F277FE" w:rsidP="00B93B1A">
      <w:pPr>
        <w:pStyle w:val="a5"/>
        <w:shd w:val="clear" w:color="auto" w:fill="FFFFFF"/>
        <w:spacing w:before="0" w:beforeAutospacing="0" w:after="0" w:afterAutospacing="0"/>
        <w:ind w:right="-143"/>
      </w:pPr>
      <w:r w:rsidRPr="00B93B1A">
        <w:rPr>
          <w:rStyle w:val="afa"/>
          <w:i/>
          <w:iCs/>
        </w:rPr>
        <w:t>2.Физкультурно-оздоровительные технологии.</w:t>
      </w:r>
      <w:r w:rsidRPr="00B93B1A">
        <w:t xml:space="preserve"> Направлены на физическое развитие з</w:t>
      </w:r>
      <w:r w:rsidRPr="00B93B1A">
        <w:t>а</w:t>
      </w:r>
      <w:r w:rsidRPr="00B93B1A">
        <w:t>нимающихся: закаливание, тренировку силы, выносливости, быстроты, гибкости и других к</w:t>
      </w:r>
      <w:r w:rsidRPr="00B93B1A">
        <w:t>а</w:t>
      </w:r>
      <w:r w:rsidRPr="00B93B1A">
        <w:t>честв, отличающих здорового, тренированного человека от физически немощного. Реализуются на уроках физической культуры и в работе спортивных секций.</w:t>
      </w:r>
    </w:p>
    <w:p w:rsidR="00F277FE" w:rsidRPr="00B93B1A" w:rsidRDefault="00F277FE" w:rsidP="00B93B1A">
      <w:pPr>
        <w:pStyle w:val="a5"/>
        <w:shd w:val="clear" w:color="auto" w:fill="FFFFFF"/>
        <w:spacing w:before="0" w:beforeAutospacing="0" w:after="0" w:afterAutospacing="0"/>
        <w:ind w:right="-143"/>
      </w:pPr>
      <w:r w:rsidRPr="00B93B1A">
        <w:rPr>
          <w:rStyle w:val="afa"/>
          <w:i/>
          <w:iCs/>
        </w:rPr>
        <w:t>3.Экологические здоровьесберегающие технологии</w:t>
      </w:r>
      <w:r w:rsidRPr="00B93B1A">
        <w:rPr>
          <w:rStyle w:val="afa"/>
          <w:iCs/>
        </w:rPr>
        <w:t>.</w:t>
      </w:r>
      <w:r w:rsidRPr="00B93B1A">
        <w:t xml:space="preserve"> Направленность этих технологий - со</w:t>
      </w:r>
      <w:r w:rsidRPr="00B93B1A">
        <w:t>з</w:t>
      </w:r>
      <w:r w:rsidRPr="00B93B1A">
        <w:t>дание природосообразных, экологически оптимальных условий жизни и деятельности людей, гармоничных взаимоотношений с природой. В школе это - и обустройство пришкольной терр</w:t>
      </w:r>
      <w:r w:rsidRPr="00B93B1A">
        <w:t>и</w:t>
      </w:r>
      <w:r w:rsidRPr="00B93B1A">
        <w:t>тории, и зеленые растения в классах, рекреациях,  и участие в природоохранных мероприятиях.</w:t>
      </w:r>
    </w:p>
    <w:p w:rsidR="00F277FE" w:rsidRPr="00B93B1A" w:rsidRDefault="00F277FE" w:rsidP="00B93B1A">
      <w:pPr>
        <w:pStyle w:val="a5"/>
        <w:shd w:val="clear" w:color="auto" w:fill="FFFFFF"/>
        <w:spacing w:before="0" w:beforeAutospacing="0" w:after="0" w:afterAutospacing="0"/>
        <w:ind w:right="-143"/>
      </w:pPr>
      <w:r w:rsidRPr="00B93B1A">
        <w:rPr>
          <w:rStyle w:val="afa"/>
          <w:i/>
          <w:iCs/>
        </w:rPr>
        <w:t>4.Технологии обеспечения безопасности жизнедеятельности.</w:t>
      </w:r>
      <w:r w:rsidRPr="00B93B1A">
        <w:t xml:space="preserve"> Грамотность учащихся по этим вопросам обеспечивается изучением предмета «Окружающий мир», проведение клас</w:t>
      </w:r>
      <w:r w:rsidRPr="00B93B1A">
        <w:t>с</w:t>
      </w:r>
      <w:r w:rsidRPr="00B93B1A">
        <w:t>ных ч</w:t>
      </w:r>
      <w:r w:rsidRPr="00B93B1A">
        <w:t>а</w:t>
      </w:r>
      <w:r w:rsidRPr="00B93B1A">
        <w:t xml:space="preserve">сов, посвященных правилам безопасного поведения на улице, дома, в лесу, на водоемах, во время стихийных бедствий. </w:t>
      </w:r>
    </w:p>
    <w:p w:rsidR="00F277FE" w:rsidRPr="00B93B1A" w:rsidRDefault="00F277FE" w:rsidP="00B93B1A">
      <w:pPr>
        <w:pStyle w:val="a5"/>
        <w:shd w:val="clear" w:color="auto" w:fill="FFFFFF"/>
        <w:spacing w:before="0" w:beforeAutospacing="0" w:after="0" w:afterAutospacing="0"/>
        <w:ind w:right="-143"/>
      </w:pPr>
      <w:r w:rsidRPr="00B93B1A">
        <w:rPr>
          <w:rStyle w:val="afa"/>
          <w:i/>
          <w:iCs/>
        </w:rPr>
        <w:lastRenderedPageBreak/>
        <w:t xml:space="preserve">5. 3доровьесберегающие образовательные технологии. </w:t>
      </w:r>
      <w:r w:rsidRPr="00B93B1A">
        <w:rPr>
          <w:rStyle w:val="afb"/>
        </w:rPr>
        <w:t>Организационно-педагогические технологии,</w:t>
      </w:r>
      <w:r w:rsidRPr="00B93B1A">
        <w:t xml:space="preserve"> определяющие структуру учебного процесса, частично регламентированную в Са</w:t>
      </w:r>
      <w:r w:rsidRPr="00B93B1A">
        <w:t>н</w:t>
      </w:r>
      <w:r w:rsidRPr="00B93B1A">
        <w:t>ПиНах, способствующих предотвращению состояния переутомления, гиподинамии и других д</w:t>
      </w:r>
      <w:r w:rsidRPr="00B93B1A">
        <w:t>е</w:t>
      </w:r>
      <w:r w:rsidRPr="00B93B1A">
        <w:t>запт</w:t>
      </w:r>
      <w:r w:rsidRPr="00B93B1A">
        <w:t>а</w:t>
      </w:r>
      <w:r w:rsidRPr="00B93B1A">
        <w:t>ционных состояний;</w:t>
      </w:r>
    </w:p>
    <w:p w:rsidR="00F277FE" w:rsidRPr="00B93B1A" w:rsidRDefault="00F277FE" w:rsidP="00B93B1A">
      <w:pPr>
        <w:pStyle w:val="a5"/>
        <w:shd w:val="clear" w:color="auto" w:fill="FFFFFF"/>
        <w:spacing w:before="0" w:beforeAutospacing="0" w:after="0" w:afterAutospacing="0"/>
        <w:ind w:right="-143"/>
      </w:pPr>
      <w:r w:rsidRPr="00B93B1A">
        <w:rPr>
          <w:rStyle w:val="afb"/>
        </w:rPr>
        <w:t xml:space="preserve">- психолого-педагогические технологии, </w:t>
      </w:r>
      <w:r w:rsidRPr="00B93B1A">
        <w:t xml:space="preserve">связанные с непосредственной работой учителя на уроке, воздействием, которое он оказывает все 45 минут на своих учеников. </w:t>
      </w:r>
    </w:p>
    <w:p w:rsidR="00F277FE" w:rsidRPr="00B93B1A" w:rsidRDefault="00F277FE" w:rsidP="00B93B1A">
      <w:pPr>
        <w:pStyle w:val="a5"/>
        <w:shd w:val="clear" w:color="auto" w:fill="FFFFFF"/>
        <w:spacing w:before="0" w:beforeAutospacing="0" w:after="0" w:afterAutospacing="0"/>
        <w:ind w:right="-143"/>
      </w:pPr>
      <w:r w:rsidRPr="00B93B1A">
        <w:rPr>
          <w:rStyle w:val="afb"/>
        </w:rPr>
        <w:t xml:space="preserve">- учебно-воспитательные технологии </w:t>
      </w:r>
      <w:r w:rsidRPr="00B93B1A">
        <w:t>которые включают программы по обучению гр</w:t>
      </w:r>
      <w:r w:rsidRPr="00B93B1A">
        <w:t>а</w:t>
      </w:r>
      <w:r w:rsidRPr="00B93B1A">
        <w:t xml:space="preserve">мотной заботе о своем здоровье и формированию культуры здоровья учащихся, мотивации их к </w:t>
      </w:r>
      <w:r w:rsidRPr="00B93B1A">
        <w:rPr>
          <w:rStyle w:val="afb"/>
        </w:rPr>
        <w:t>ведению здорового образа жизни,</w:t>
      </w:r>
      <w:r w:rsidRPr="00B93B1A">
        <w:t xml:space="preserve"> предупреждению вредных привычек, предусматривающие также проведение организационно-воспитательной работы со школьниками после уроков, пр</w:t>
      </w:r>
      <w:r w:rsidRPr="00B93B1A">
        <w:t>о</w:t>
      </w:r>
      <w:r w:rsidRPr="00B93B1A">
        <w:t>свещение их родителей.</w:t>
      </w:r>
    </w:p>
    <w:p w:rsidR="00F277FE" w:rsidRPr="00B93B1A" w:rsidRDefault="00F277FE" w:rsidP="00B93B1A">
      <w:pPr>
        <w:pStyle w:val="a5"/>
        <w:shd w:val="clear" w:color="auto" w:fill="FFFFFF"/>
        <w:spacing w:before="0" w:beforeAutospacing="0" w:after="0" w:afterAutospacing="0"/>
        <w:ind w:right="-143"/>
      </w:pPr>
      <w:r w:rsidRPr="00B93B1A">
        <w:rPr>
          <w:rStyle w:val="afa"/>
          <w:i/>
        </w:rPr>
        <w:t>6. Социально адаптирующие и личностно-развивающие технологии</w:t>
      </w:r>
      <w:r w:rsidRPr="00B93B1A">
        <w:rPr>
          <w:rStyle w:val="afa"/>
          <w:i/>
          <w:iCs/>
        </w:rPr>
        <w:t>.</w:t>
      </w:r>
      <w:r w:rsidRPr="00B93B1A">
        <w:rPr>
          <w:i/>
        </w:rPr>
        <w:t xml:space="preserve"> </w:t>
      </w:r>
      <w:r w:rsidRPr="00B93B1A">
        <w:t xml:space="preserve"> Разнообразные социально-психологические тренинги, программы социальной и семейной педагогики</w:t>
      </w:r>
    </w:p>
    <w:p w:rsidR="00F277FE" w:rsidRPr="00B93B1A" w:rsidRDefault="00F277FE" w:rsidP="00B93B1A">
      <w:pPr>
        <w:pStyle w:val="a5"/>
        <w:shd w:val="clear" w:color="auto" w:fill="FFFFFF"/>
        <w:spacing w:before="0" w:beforeAutospacing="0" w:after="0" w:afterAutospacing="0"/>
        <w:ind w:right="-143"/>
      </w:pPr>
      <w:r w:rsidRPr="00B93B1A">
        <w:rPr>
          <w:rStyle w:val="afa"/>
          <w:i/>
        </w:rPr>
        <w:t>7. Лечебно-оздоровительные технологии.</w:t>
      </w:r>
      <w:r w:rsidRPr="00B93B1A">
        <w:t xml:space="preserve"> Самостоятельные медико-педагогические о</w:t>
      </w:r>
      <w:r w:rsidRPr="00B93B1A">
        <w:t>б</w:t>
      </w:r>
      <w:r w:rsidRPr="00B93B1A">
        <w:t>ласти знаний, воздействие которых обеспечивает восстановление физического здоровья школ</w:t>
      </w:r>
      <w:r w:rsidRPr="00B93B1A">
        <w:t>ь</w:t>
      </w:r>
      <w:r w:rsidRPr="00B93B1A">
        <w:t>ников.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 xml:space="preserve">    В учебном процессе педагоги применяют </w:t>
      </w:r>
      <w:r w:rsidRPr="00B93B1A">
        <w:rPr>
          <w:b/>
          <w:bCs/>
          <w:i/>
          <w:iCs/>
        </w:rPr>
        <w:t>методы и методики обучения, адекватные во</w:t>
      </w:r>
      <w:r w:rsidRPr="00B93B1A">
        <w:rPr>
          <w:b/>
          <w:bCs/>
          <w:i/>
          <w:iCs/>
        </w:rPr>
        <w:t>з</w:t>
      </w:r>
      <w:r w:rsidRPr="00B93B1A">
        <w:rPr>
          <w:b/>
          <w:bCs/>
          <w:i/>
          <w:iCs/>
        </w:rPr>
        <w:t>растным возможностям и особенностям обучающихся</w:t>
      </w:r>
      <w:r w:rsidRPr="00B93B1A">
        <w:t>.  Используемые в школе учебно-методические комплексы  содержат материал для регулярного проведения  учеником самооце</w:t>
      </w:r>
      <w:r w:rsidRPr="00B93B1A">
        <w:t>н</w:t>
      </w:r>
      <w:r w:rsidRPr="00B93B1A">
        <w:t>ки результатов собственных достижений на разных этапах обучения:  в результате работы на ко</w:t>
      </w:r>
      <w:r w:rsidRPr="00B93B1A">
        <w:t>н</w:t>
      </w:r>
      <w:r w:rsidRPr="00B93B1A">
        <w:t>кретном уроке, в результате изучения темы или раздела, в результате обучения в том или ином классе начальной школы. Система заданий направленных на самооценку результатов со</w:t>
      </w:r>
      <w:r w:rsidRPr="00B93B1A">
        <w:t>б</w:t>
      </w:r>
      <w:r w:rsidRPr="00B93B1A">
        <w:t>ственных достижений, их сравнение с предыдущими результатами, на осознание происходящих приращений  знаний, способствует формированию рефлексивной самооценки, личностной з</w:t>
      </w:r>
      <w:r w:rsidRPr="00B93B1A">
        <w:t>а</w:t>
      </w:r>
      <w:r w:rsidRPr="00B93B1A">
        <w:t>интересованности в приобретении, расширении знаний и способов действий. Содержание уче</w:t>
      </w:r>
      <w:r w:rsidRPr="00B93B1A">
        <w:t>б</w:t>
      </w:r>
      <w:r w:rsidRPr="00B93B1A">
        <w:t>ников имеет культурологический, этический и личностно ориентированный характер и обесп</w:t>
      </w:r>
      <w:r w:rsidRPr="00B93B1A">
        <w:t>е</w:t>
      </w:r>
      <w:r w:rsidRPr="00B93B1A">
        <w:t>чивает возможность понимания школьниками основных правил поведения в обществе на осн</w:t>
      </w:r>
      <w:r w:rsidRPr="00B93B1A">
        <w:t>о</w:t>
      </w:r>
      <w:r w:rsidRPr="00B93B1A">
        <w:t>ве традиционных духовных идеалов и нравственных норм. Достижению указанных личностных результатов спосо</w:t>
      </w:r>
      <w:r w:rsidRPr="00B93B1A">
        <w:t>б</w:t>
      </w:r>
      <w:r w:rsidRPr="00B93B1A">
        <w:t>ствует тесная связь изучаемого материала с повседневной жизнью ребенка, с реальными пробл</w:t>
      </w:r>
      <w:r w:rsidRPr="00B93B1A">
        <w:t>е</w:t>
      </w:r>
      <w:r w:rsidRPr="00B93B1A">
        <w:t>мами окружающего мира, материал о правах ребенка, о государственных и семейных праздниках и знаменательных датах. Особую актуальность имеет учебный материал,  связанный с проблемой безопасного поведения ребенка в природном и социальном окружении.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 xml:space="preserve">       В школе соблюдаются все </w:t>
      </w:r>
      <w:r w:rsidRPr="00B93B1A">
        <w:rPr>
          <w:b/>
          <w:bCs/>
          <w:i/>
          <w:iCs/>
        </w:rPr>
        <w:t>требования к использованию технических средств обучения</w:t>
      </w:r>
      <w:r w:rsidRPr="00B93B1A">
        <w:t>, в том числе компьютеров и аудиовизуальных средств.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 xml:space="preserve">     Педагогический коллектив учитывает в образовательной деятельности </w:t>
      </w:r>
      <w:r w:rsidRPr="00B93B1A">
        <w:rPr>
          <w:b/>
          <w:bCs/>
          <w:i/>
          <w:iCs/>
        </w:rPr>
        <w:t>индивидуальные осо</w:t>
      </w:r>
      <w:r w:rsidRPr="00B93B1A">
        <w:rPr>
          <w:b/>
          <w:bCs/>
          <w:i/>
          <w:iCs/>
        </w:rPr>
        <w:softHyphen/>
        <w:t>бенности развития учащихся</w:t>
      </w:r>
      <w:r w:rsidRPr="00B93B1A">
        <w:t>: темпа развития и темп деятельности. В используемых в школе системах учебников «Школа России» учтены психологические и возрастные особенности младших школьников, различные учебные возможности детей. В этой связи и для достижения указанных личностных результатов в учебниках всех предметных линий представлены разн</w:t>
      </w:r>
      <w:r w:rsidRPr="00B93B1A">
        <w:t>о</w:t>
      </w:r>
      <w:r w:rsidRPr="00B93B1A">
        <w:t>образные упражнения, задачи и задания, обучающие игры, ребусы, загадки, которые сопрово</w:t>
      </w:r>
      <w:r w:rsidRPr="00B93B1A">
        <w:t>ж</w:t>
      </w:r>
      <w:r w:rsidRPr="00B93B1A">
        <w:t>даются кр</w:t>
      </w:r>
      <w:r w:rsidRPr="00B93B1A">
        <w:t>а</w:t>
      </w:r>
      <w:r w:rsidRPr="00B93B1A">
        <w:t>сочными иллюстрациями, способствующими повышению мотивации обучающихся, учитывающими переход детей младшего школьного возраста от игровой деятельности (ведущ</w:t>
      </w:r>
      <w:r w:rsidRPr="00B93B1A">
        <w:t>е</w:t>
      </w:r>
      <w:r w:rsidRPr="00B93B1A">
        <w:t>го вида де</w:t>
      </w:r>
      <w:r w:rsidRPr="00B93B1A">
        <w:t>я</w:t>
      </w:r>
      <w:r w:rsidRPr="00B93B1A">
        <w:t>тельности  в дошкольном возрасте) к учебной.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</w:p>
    <w:p w:rsidR="00F277FE" w:rsidRPr="00B93B1A" w:rsidRDefault="00F277FE" w:rsidP="00B93B1A">
      <w:pPr>
        <w:shd w:val="clear" w:color="auto" w:fill="FFFFFF"/>
        <w:rPr>
          <w:i/>
          <w:sz w:val="24"/>
        </w:rPr>
      </w:pPr>
      <w:r w:rsidRPr="00B93B1A">
        <w:rPr>
          <w:b/>
          <w:bCs/>
          <w:i/>
          <w:iCs/>
          <w:sz w:val="24"/>
        </w:rPr>
        <w:t>3. Организация физкультурно-оздоровительной работы.</w:t>
      </w:r>
    </w:p>
    <w:p w:rsidR="00F277FE" w:rsidRPr="00B93B1A" w:rsidRDefault="00F277FE" w:rsidP="00B93B1A">
      <w:pPr>
        <w:shd w:val="clear" w:color="auto" w:fill="FFFFFF"/>
        <w:rPr>
          <w:sz w:val="24"/>
        </w:rPr>
      </w:pPr>
      <w:r w:rsidRPr="00B93B1A">
        <w:rPr>
          <w:sz w:val="24"/>
        </w:rPr>
        <w:t xml:space="preserve">      Система физкультурно-оздоровительной работы в школе направлена на обеспечение рациональной организации двигательного режима обучающихся, нормального физического развития и двигательной подготовленности обучающихся всех возрастов, повышение адапти</w:t>
      </w:r>
      <w:r w:rsidRPr="00B93B1A">
        <w:rPr>
          <w:sz w:val="24"/>
        </w:rPr>
        <w:t>в</w:t>
      </w:r>
      <w:r w:rsidRPr="00B93B1A">
        <w:rPr>
          <w:sz w:val="24"/>
        </w:rPr>
        <w:t>ных возможностей организма, сохранение и укрепление здоровья обучающихся и формиров</w:t>
      </w:r>
      <w:r w:rsidRPr="00B93B1A">
        <w:rPr>
          <w:sz w:val="24"/>
        </w:rPr>
        <w:t>а</w:t>
      </w:r>
      <w:r w:rsidRPr="00B93B1A">
        <w:rPr>
          <w:sz w:val="24"/>
        </w:rPr>
        <w:t>ние культуры здоровья. Сложившаяся система включает:</w:t>
      </w:r>
    </w:p>
    <w:p w:rsidR="00F277FE" w:rsidRPr="00B93B1A" w:rsidRDefault="00F277FE" w:rsidP="00B93B1A">
      <w:pPr>
        <w:numPr>
          <w:ilvl w:val="0"/>
          <w:numId w:val="249"/>
        </w:numPr>
        <w:shd w:val="clear" w:color="auto" w:fill="FFFFFF"/>
        <w:ind w:left="709" w:hanging="134"/>
        <w:rPr>
          <w:sz w:val="24"/>
        </w:rPr>
      </w:pPr>
      <w:r w:rsidRPr="00B93B1A">
        <w:rPr>
          <w:iCs/>
          <w:sz w:val="24"/>
        </w:rPr>
        <w:lastRenderedPageBreak/>
        <w:t>полноценную и эффективную работу с обучающимися всех групп здоровья (на уроках физкультуры, в секциях и т. п.);</w:t>
      </w:r>
      <w:r w:rsidRPr="00B93B1A">
        <w:rPr>
          <w:sz w:val="24"/>
        </w:rPr>
        <w:t xml:space="preserve"> </w:t>
      </w:r>
    </w:p>
    <w:p w:rsidR="00F277FE" w:rsidRPr="00B93B1A" w:rsidRDefault="00F277FE" w:rsidP="00B93B1A">
      <w:pPr>
        <w:numPr>
          <w:ilvl w:val="0"/>
          <w:numId w:val="249"/>
        </w:numPr>
        <w:shd w:val="clear" w:color="auto" w:fill="FFFFFF"/>
        <w:ind w:left="709" w:hanging="134"/>
        <w:rPr>
          <w:sz w:val="24"/>
        </w:rPr>
      </w:pPr>
      <w:r w:rsidRPr="00B93B1A">
        <w:rPr>
          <w:iCs/>
          <w:sz w:val="24"/>
        </w:rPr>
        <w:t>рациональную и соответствующую организацию уроков физической культуры и занятий активно-двигательного характера на уровне начального общего образования;</w:t>
      </w:r>
      <w:r w:rsidRPr="00B93B1A">
        <w:rPr>
          <w:sz w:val="24"/>
        </w:rPr>
        <w:t xml:space="preserve"> </w:t>
      </w:r>
    </w:p>
    <w:p w:rsidR="00F277FE" w:rsidRPr="00B93B1A" w:rsidRDefault="00F277FE" w:rsidP="00B93B1A">
      <w:pPr>
        <w:numPr>
          <w:ilvl w:val="0"/>
          <w:numId w:val="249"/>
        </w:numPr>
        <w:shd w:val="clear" w:color="auto" w:fill="FFFFFF"/>
        <w:ind w:left="935"/>
        <w:rPr>
          <w:sz w:val="24"/>
        </w:rPr>
      </w:pPr>
      <w:r w:rsidRPr="00B93B1A">
        <w:rPr>
          <w:iCs/>
          <w:sz w:val="24"/>
        </w:rPr>
        <w:t>организацию часа активных движений (динамической паузы) между 2-м и 3-м уроками;</w:t>
      </w:r>
      <w:r w:rsidRPr="00B93B1A">
        <w:rPr>
          <w:sz w:val="24"/>
        </w:rPr>
        <w:t xml:space="preserve"> </w:t>
      </w:r>
    </w:p>
    <w:p w:rsidR="00F277FE" w:rsidRPr="00B93B1A" w:rsidRDefault="00F277FE" w:rsidP="00B93B1A">
      <w:pPr>
        <w:numPr>
          <w:ilvl w:val="0"/>
          <w:numId w:val="249"/>
        </w:numPr>
        <w:shd w:val="clear" w:color="auto" w:fill="FFFFFF"/>
        <w:ind w:left="935"/>
        <w:rPr>
          <w:sz w:val="24"/>
        </w:rPr>
      </w:pPr>
      <w:r w:rsidRPr="00B93B1A">
        <w:rPr>
          <w:iCs/>
          <w:sz w:val="24"/>
        </w:rPr>
        <w:t>организацию динамических перемен, физкультминуток на уроках, способствующих эмоциональной разгрузке и повышению двигательной активности;</w:t>
      </w:r>
      <w:r w:rsidRPr="00B93B1A">
        <w:rPr>
          <w:sz w:val="24"/>
        </w:rPr>
        <w:t xml:space="preserve"> </w:t>
      </w:r>
    </w:p>
    <w:p w:rsidR="00F277FE" w:rsidRPr="00B93B1A" w:rsidRDefault="00F277FE" w:rsidP="00B93B1A">
      <w:pPr>
        <w:numPr>
          <w:ilvl w:val="0"/>
          <w:numId w:val="249"/>
        </w:numPr>
        <w:shd w:val="clear" w:color="auto" w:fill="FFFFFF"/>
        <w:ind w:left="935"/>
        <w:rPr>
          <w:sz w:val="24"/>
        </w:rPr>
      </w:pPr>
      <w:r w:rsidRPr="00B93B1A">
        <w:rPr>
          <w:iCs/>
          <w:sz w:val="24"/>
        </w:rPr>
        <w:t>организацию работы спортивных секций и создание условий для их эффективного фун</w:t>
      </w:r>
      <w:r w:rsidRPr="00B93B1A">
        <w:rPr>
          <w:iCs/>
          <w:sz w:val="24"/>
        </w:rPr>
        <w:t>к</w:t>
      </w:r>
      <w:r w:rsidRPr="00B93B1A">
        <w:rPr>
          <w:iCs/>
          <w:sz w:val="24"/>
        </w:rPr>
        <w:t>ционирования;</w:t>
      </w:r>
      <w:r w:rsidRPr="00B93B1A">
        <w:rPr>
          <w:sz w:val="24"/>
        </w:rPr>
        <w:t xml:space="preserve"> </w:t>
      </w:r>
    </w:p>
    <w:p w:rsidR="00F277FE" w:rsidRPr="00B93B1A" w:rsidRDefault="00F277FE" w:rsidP="00B93B1A">
      <w:pPr>
        <w:numPr>
          <w:ilvl w:val="0"/>
          <w:numId w:val="249"/>
        </w:numPr>
        <w:shd w:val="clear" w:color="auto" w:fill="FFFFFF"/>
        <w:ind w:left="935"/>
        <w:rPr>
          <w:sz w:val="24"/>
        </w:rPr>
      </w:pPr>
      <w:r w:rsidRPr="00B93B1A">
        <w:rPr>
          <w:iCs/>
          <w:sz w:val="24"/>
        </w:rPr>
        <w:t>регулярное проведение спортивно-оздоровительных мероприятий (дней здоровья, с</w:t>
      </w:r>
      <w:r w:rsidRPr="00B93B1A">
        <w:rPr>
          <w:iCs/>
          <w:sz w:val="24"/>
        </w:rPr>
        <w:t>о</w:t>
      </w:r>
      <w:r w:rsidRPr="00B93B1A">
        <w:rPr>
          <w:iCs/>
          <w:sz w:val="24"/>
        </w:rPr>
        <w:t>ревнований, олимпиад, походов и т. п.).</w:t>
      </w:r>
      <w:r w:rsidRPr="00B93B1A">
        <w:rPr>
          <w:sz w:val="24"/>
        </w:rPr>
        <w:t xml:space="preserve"> 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 xml:space="preserve">     В школе используются рекомендованные и утвержденные методы профилактики заболев</w:t>
      </w:r>
      <w:r w:rsidRPr="00B93B1A">
        <w:t>а</w:t>
      </w:r>
      <w:r w:rsidRPr="00B93B1A">
        <w:t>ний, не требующих постоянного наблюдения врача: проветривание, влажная уборка, раци</w:t>
      </w:r>
      <w:r w:rsidRPr="00B93B1A">
        <w:t>о</w:t>
      </w:r>
      <w:r w:rsidRPr="00B93B1A">
        <w:t>нальное п</w:t>
      </w:r>
      <w:r w:rsidRPr="00B93B1A">
        <w:t>и</w:t>
      </w:r>
      <w:r w:rsidRPr="00B93B1A">
        <w:t>тание, оптимальная для организма двигательная активность, соблюдение режима, предупреждение  вредных привычек, повышение психо-эмоциональной устойчивости, чесно</w:t>
      </w:r>
      <w:r w:rsidRPr="00B93B1A">
        <w:t>ч</w:t>
      </w:r>
      <w:r w:rsidRPr="00B93B1A">
        <w:t>ная терапия.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 xml:space="preserve">           В начальной школе организованы физкультурные и спортивные  мероприятия с обуча</w:t>
      </w:r>
      <w:r w:rsidRPr="00B93B1A">
        <w:t>ю</w:t>
      </w:r>
      <w:r w:rsidRPr="00B93B1A">
        <w:t>щимися по видам спорта и комплексные мероприятия  « День Здоровья», «Подарю тебе сердце-поход», «Моя здоровая семья», акция «Я выбираю спорт как альтернативу вредным привы</w:t>
      </w:r>
      <w:r w:rsidRPr="00B93B1A">
        <w:t>ч</w:t>
      </w:r>
      <w:r w:rsidRPr="00B93B1A">
        <w:t>кам», «Весёлые старты» для  1-4 кл.; мероприятия, посвященные Олимпийским и паралимпи</w:t>
      </w:r>
      <w:r w:rsidRPr="00B93B1A">
        <w:t>й</w:t>
      </w:r>
      <w:r w:rsidRPr="00B93B1A">
        <w:t>ским играм, туристические походы и экскурсии, классные часы, беседы по безопасности д</w:t>
      </w:r>
      <w:r w:rsidRPr="00B93B1A">
        <w:t>о</w:t>
      </w:r>
      <w:r w:rsidRPr="00B93B1A">
        <w:t>рожного дв</w:t>
      </w:r>
      <w:r w:rsidRPr="00B93B1A">
        <w:t>и</w:t>
      </w:r>
      <w:r w:rsidRPr="00B93B1A">
        <w:t>жения, безопасности жизнедеятельности, мероприятия по пропаганде  здорового образа жизни, соблюдение правил личной и общественной гигиены. Участие в конкурсах р</w:t>
      </w:r>
      <w:r w:rsidRPr="00B93B1A">
        <w:t>и</w:t>
      </w:r>
      <w:r w:rsidRPr="00B93B1A">
        <w:t>сунков «Я за здор</w:t>
      </w:r>
      <w:r w:rsidRPr="00B93B1A">
        <w:t>о</w:t>
      </w:r>
      <w:r w:rsidRPr="00B93B1A">
        <w:t>вый образ жизни»,  «Нет -  вредным привычкам!», конкурсах  проектов «Как сохранить здоровье», «Влияние загрязнения окружающей среды на рост растений», « Вес школьного рюкзака», конку</w:t>
      </w:r>
      <w:r w:rsidRPr="00B93B1A">
        <w:t>р</w:t>
      </w:r>
      <w:r w:rsidRPr="00B93B1A">
        <w:t>сы сочинений  и др.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</w:p>
    <w:p w:rsidR="00787802" w:rsidRPr="00B93B1A" w:rsidRDefault="00787802" w:rsidP="00B93B1A">
      <w:pPr>
        <w:shd w:val="clear" w:color="auto" w:fill="FFFFFF"/>
        <w:rPr>
          <w:b/>
          <w:bCs/>
          <w:iCs/>
          <w:sz w:val="24"/>
        </w:rPr>
      </w:pPr>
    </w:p>
    <w:p w:rsidR="00F277FE" w:rsidRPr="00B93B1A" w:rsidRDefault="00F277FE" w:rsidP="00B93B1A">
      <w:pPr>
        <w:shd w:val="clear" w:color="auto" w:fill="FFFFFF"/>
        <w:rPr>
          <w:b/>
          <w:bCs/>
          <w:i/>
          <w:iCs/>
          <w:color w:val="666666"/>
          <w:sz w:val="24"/>
        </w:rPr>
      </w:pPr>
      <w:r w:rsidRPr="00B93B1A">
        <w:rPr>
          <w:b/>
          <w:bCs/>
          <w:iCs/>
          <w:sz w:val="24"/>
        </w:rPr>
        <w:t>4. Просветительская работа с родителями (законными представителями</w:t>
      </w:r>
      <w:r w:rsidRPr="00B93B1A">
        <w:rPr>
          <w:b/>
          <w:bCs/>
          <w:i/>
          <w:iCs/>
          <w:color w:val="666666"/>
          <w:sz w:val="24"/>
        </w:rPr>
        <w:t>).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>      Сложившаяся (или складывающаяся) система работы с родителями (законными представ</w:t>
      </w:r>
      <w:r w:rsidRPr="00B93B1A">
        <w:t>и</w:t>
      </w:r>
      <w:r w:rsidRPr="00B93B1A">
        <w:t>телями) по вопросам охраны и укрепления здоровья детей направлена на повышение их уровня зн</w:t>
      </w:r>
      <w:r w:rsidRPr="00B93B1A">
        <w:t>а</w:t>
      </w:r>
      <w:r w:rsidRPr="00B93B1A">
        <w:t>ний и включает:</w:t>
      </w:r>
    </w:p>
    <w:p w:rsidR="00F277FE" w:rsidRPr="00B93B1A" w:rsidRDefault="00F277FE" w:rsidP="00B93B1A">
      <w:pPr>
        <w:pStyle w:val="af5"/>
        <w:numPr>
          <w:ilvl w:val="0"/>
          <w:numId w:val="311"/>
        </w:numPr>
        <w:shd w:val="clear" w:color="auto" w:fill="FFFFFF"/>
        <w:jc w:val="both"/>
      </w:pPr>
      <w:r w:rsidRPr="00B93B1A">
        <w:t>проведение соответствующих лекций, круглых столов, тренингов и т. п. по вопр</w:t>
      </w:r>
      <w:r w:rsidRPr="00B93B1A">
        <w:t>о</w:t>
      </w:r>
      <w:r w:rsidRPr="00B93B1A">
        <w:t>сам роста и развития ребенка, его здоровья, факторам, положительно и отриц</w:t>
      </w:r>
      <w:r w:rsidRPr="00B93B1A">
        <w:t>а</w:t>
      </w:r>
      <w:r w:rsidRPr="00B93B1A">
        <w:t>тельно влияющим на здоровье детей и т.д.;</w:t>
      </w:r>
    </w:p>
    <w:p w:rsidR="00F277FE" w:rsidRPr="00B93B1A" w:rsidRDefault="00F277FE" w:rsidP="00B93B1A">
      <w:pPr>
        <w:pStyle w:val="af5"/>
        <w:numPr>
          <w:ilvl w:val="0"/>
          <w:numId w:val="311"/>
        </w:numPr>
        <w:shd w:val="clear" w:color="auto" w:fill="FFFFFF"/>
        <w:jc w:val="both"/>
      </w:pPr>
      <w:r w:rsidRPr="00B93B1A">
        <w:t>проведение Единых родительских собраний в школах района с привлечением сп</w:t>
      </w:r>
      <w:r w:rsidRPr="00B93B1A">
        <w:t>е</w:t>
      </w:r>
      <w:r w:rsidRPr="00B93B1A">
        <w:t>циалистов КДН, ПДН, больницы и др. учреждений;</w:t>
      </w:r>
    </w:p>
    <w:p w:rsidR="00F277FE" w:rsidRPr="00B93B1A" w:rsidRDefault="00F277FE" w:rsidP="00B93B1A">
      <w:pPr>
        <w:pStyle w:val="af5"/>
        <w:numPr>
          <w:ilvl w:val="0"/>
          <w:numId w:val="311"/>
        </w:numPr>
        <w:shd w:val="clear" w:color="auto" w:fill="FFFFFF"/>
        <w:jc w:val="both"/>
      </w:pPr>
      <w:r w:rsidRPr="00B93B1A">
        <w:t>привлечение родителей (законных представителей) к совместной работе по пров</w:t>
      </w:r>
      <w:r w:rsidRPr="00B93B1A">
        <w:t>е</w:t>
      </w:r>
      <w:r w:rsidRPr="00B93B1A">
        <w:t>дению оздоровительных мероприятий и спортивных соревнований;</w:t>
      </w:r>
    </w:p>
    <w:p w:rsidR="00F277FE" w:rsidRPr="00B93B1A" w:rsidRDefault="00F277FE" w:rsidP="00B93B1A">
      <w:pPr>
        <w:pStyle w:val="af5"/>
        <w:numPr>
          <w:ilvl w:val="0"/>
          <w:numId w:val="311"/>
        </w:numPr>
        <w:shd w:val="clear" w:color="auto" w:fill="FFFFFF"/>
        <w:jc w:val="both"/>
      </w:pPr>
      <w:r w:rsidRPr="00B93B1A">
        <w:t xml:space="preserve">создание библиотеки детского здоровья, доступной для родителей и т.п. </w:t>
      </w:r>
    </w:p>
    <w:p w:rsidR="00F277FE" w:rsidRPr="00B93B1A" w:rsidRDefault="00F277FE" w:rsidP="00B93B1A">
      <w:pPr>
        <w:pStyle w:val="af5"/>
        <w:numPr>
          <w:ilvl w:val="0"/>
          <w:numId w:val="311"/>
        </w:numPr>
        <w:shd w:val="clear" w:color="auto" w:fill="FFFFFF"/>
        <w:jc w:val="both"/>
      </w:pPr>
      <w:r w:rsidRPr="00B93B1A">
        <w:t>организацию совместной работы педагогов и родителей (законных представителей) по проведению спортивных соревнований, дней здоровья, занятий по профилакт</w:t>
      </w:r>
      <w:r w:rsidRPr="00B93B1A">
        <w:t>и</w:t>
      </w:r>
      <w:r w:rsidRPr="00B93B1A">
        <w:t>ке вредных привычек и т.п.</w:t>
      </w:r>
    </w:p>
    <w:p w:rsidR="00F277FE" w:rsidRPr="00B93B1A" w:rsidRDefault="00F277FE" w:rsidP="00B93B1A">
      <w:pPr>
        <w:pStyle w:val="af5"/>
        <w:shd w:val="clear" w:color="auto" w:fill="FFFFFF"/>
        <w:ind w:left="1287"/>
        <w:jc w:val="both"/>
      </w:pPr>
    </w:p>
    <w:p w:rsidR="00F277FE" w:rsidRPr="00B93B1A" w:rsidRDefault="00F277FE" w:rsidP="00B93B1A">
      <w:pPr>
        <w:pStyle w:val="aff0"/>
        <w:widowControl/>
        <w:shd w:val="clear" w:color="auto" w:fill="FFFFFF"/>
        <w:suppressAutoHyphens w:val="0"/>
        <w:autoSpaceDN w:val="0"/>
        <w:ind w:left="1080"/>
        <w:jc w:val="both"/>
        <w:rPr>
          <w:rFonts w:cs="Times New Roman"/>
          <w:b/>
          <w:i/>
          <w:szCs w:val="24"/>
          <w:u w:val="single"/>
        </w:rPr>
      </w:pPr>
      <w:r w:rsidRPr="00B93B1A">
        <w:rPr>
          <w:rFonts w:cs="Times New Roman"/>
          <w:b/>
          <w:i/>
          <w:szCs w:val="24"/>
          <w:u w:val="single"/>
        </w:rPr>
        <w:t>3.Модели организации работы, виды деятельности и формы занятий с обуча</w:t>
      </w:r>
      <w:r w:rsidRPr="00B93B1A">
        <w:rPr>
          <w:rFonts w:cs="Times New Roman"/>
          <w:b/>
          <w:i/>
          <w:szCs w:val="24"/>
          <w:u w:val="single"/>
        </w:rPr>
        <w:t>ю</w:t>
      </w:r>
      <w:r w:rsidRPr="00B93B1A">
        <w:rPr>
          <w:rFonts w:cs="Times New Roman"/>
          <w:b/>
          <w:i/>
          <w:szCs w:val="24"/>
          <w:u w:val="single"/>
        </w:rPr>
        <w:t>щимися по формированию экологически целесообразного, здорового и безопасного уклада школьной жизни, поведения; физкультурно-спортивной и оздоровител</w:t>
      </w:r>
      <w:r w:rsidRPr="00B93B1A">
        <w:rPr>
          <w:rFonts w:cs="Times New Roman"/>
          <w:b/>
          <w:i/>
          <w:szCs w:val="24"/>
          <w:u w:val="single"/>
        </w:rPr>
        <w:t>ь</w:t>
      </w:r>
      <w:r w:rsidRPr="00B93B1A">
        <w:rPr>
          <w:rFonts w:cs="Times New Roman"/>
          <w:b/>
          <w:i/>
          <w:szCs w:val="24"/>
          <w:u w:val="single"/>
        </w:rPr>
        <w:t>ной работе, профилактике употребления психоактивных веществ обучающим</w:t>
      </w:r>
      <w:r w:rsidRPr="00B93B1A">
        <w:rPr>
          <w:rFonts w:cs="Times New Roman"/>
          <w:b/>
          <w:i/>
          <w:szCs w:val="24"/>
          <w:u w:val="single"/>
        </w:rPr>
        <w:t>и</w:t>
      </w:r>
      <w:r w:rsidRPr="00B93B1A">
        <w:rPr>
          <w:rFonts w:cs="Times New Roman"/>
          <w:b/>
          <w:i/>
          <w:szCs w:val="24"/>
          <w:u w:val="single"/>
        </w:rPr>
        <w:t>ся, пр</w:t>
      </w:r>
      <w:r w:rsidRPr="00B93B1A">
        <w:rPr>
          <w:rFonts w:cs="Times New Roman"/>
          <w:b/>
          <w:i/>
          <w:szCs w:val="24"/>
          <w:u w:val="single"/>
        </w:rPr>
        <w:t>о</w:t>
      </w:r>
      <w:r w:rsidRPr="00B93B1A">
        <w:rPr>
          <w:rFonts w:cs="Times New Roman"/>
          <w:b/>
          <w:i/>
          <w:szCs w:val="24"/>
          <w:u w:val="single"/>
        </w:rPr>
        <w:t>филактике дорожно-транспортного травматизма.</w:t>
      </w:r>
    </w:p>
    <w:p w:rsidR="00F277FE" w:rsidRPr="00B93B1A" w:rsidRDefault="00F277FE" w:rsidP="00B93B1A">
      <w:pPr>
        <w:pStyle w:val="aff0"/>
        <w:shd w:val="clear" w:color="auto" w:fill="FFFFFF"/>
        <w:autoSpaceDN w:val="0"/>
        <w:jc w:val="both"/>
        <w:rPr>
          <w:rFonts w:cs="Times New Roman"/>
          <w:b/>
          <w:i/>
          <w:szCs w:val="24"/>
        </w:rPr>
      </w:pPr>
    </w:p>
    <w:p w:rsidR="00F277FE" w:rsidRPr="00B93B1A" w:rsidRDefault="00F277FE" w:rsidP="00B93B1A">
      <w:pPr>
        <w:shd w:val="clear" w:color="auto" w:fill="FFFFFF"/>
        <w:ind w:firstLine="708"/>
        <w:rPr>
          <w:sz w:val="24"/>
        </w:rPr>
      </w:pPr>
      <w:r w:rsidRPr="00B93B1A">
        <w:rPr>
          <w:sz w:val="24"/>
        </w:rPr>
        <w:t>В школе создаются условия для активного участия детей в оздоровительных меропри</w:t>
      </w:r>
      <w:r w:rsidRPr="00B93B1A">
        <w:rPr>
          <w:sz w:val="24"/>
        </w:rPr>
        <w:t>я</w:t>
      </w:r>
      <w:r w:rsidRPr="00B93B1A">
        <w:rPr>
          <w:sz w:val="24"/>
        </w:rPr>
        <w:t>тиях (утренняя гимнастика, динамические паузы, прогулки на природу, спортивные меропри</w:t>
      </w:r>
      <w:r w:rsidRPr="00B93B1A">
        <w:rPr>
          <w:sz w:val="24"/>
        </w:rPr>
        <w:t>я</w:t>
      </w:r>
      <w:r w:rsidRPr="00B93B1A">
        <w:rPr>
          <w:sz w:val="24"/>
        </w:rPr>
        <w:t>тия и т.п.) и мероприятиях экологической направленности.</w:t>
      </w:r>
    </w:p>
    <w:tbl>
      <w:tblPr>
        <w:tblW w:w="10207" w:type="dxa"/>
        <w:jc w:val="center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5103"/>
        <w:gridCol w:w="2127"/>
        <w:gridCol w:w="2268"/>
      </w:tblGrid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Виды деятельности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rPr>
                <w:bCs/>
              </w:rPr>
              <w:t>Сроки реализации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rPr>
                <w:bCs/>
              </w:rPr>
              <w:t>Ответственные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Cs/>
              </w:rPr>
            </w:pPr>
            <w:r w:rsidRPr="00B93B1A">
              <w:rPr>
                <w:bCs/>
              </w:rPr>
              <w:t>1</w:t>
            </w:r>
          </w:p>
        </w:tc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/>
                <w:i/>
              </w:rPr>
            </w:pPr>
            <w:r w:rsidRPr="00B93B1A">
              <w:rPr>
                <w:b/>
                <w:bCs/>
                <w:i/>
              </w:rPr>
              <w:t>Санитарно – гигиеническая деятельность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Организация образовательного процесса  в с</w:t>
            </w:r>
            <w:r w:rsidRPr="00B93B1A">
              <w:t>о</w:t>
            </w:r>
            <w:r w:rsidRPr="00B93B1A">
              <w:t>ответствии с нормами СаНПиНа: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проветривание учебных кабинетов;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влажная уборка классных кабинетов;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дезинфекция учебных кабинетов;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освещенность;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воздушно – тепловой режим; уровень шума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Ежегодно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Комиссия по охр</w:t>
            </w:r>
            <w:r w:rsidRPr="00B93B1A">
              <w:t>а</w:t>
            </w:r>
            <w:r w:rsidRPr="00B93B1A">
              <w:t>не труда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Классные руков</w:t>
            </w:r>
            <w:r w:rsidRPr="00B93B1A">
              <w:t>о</w:t>
            </w:r>
            <w:r w:rsidRPr="00B93B1A">
              <w:t>дители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Проведение оценки состояния учебных каб</w:t>
            </w:r>
            <w:r w:rsidRPr="00B93B1A">
              <w:t>и</w:t>
            </w:r>
            <w:r w:rsidRPr="00B93B1A">
              <w:t>нетов в соответствии с нормами СаНПиНа: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-освещение учебных кабинетов;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-соответствие учебной мебели антропометр</w:t>
            </w:r>
            <w:r w:rsidRPr="00B93B1A">
              <w:t>и</w:t>
            </w:r>
            <w:r w:rsidRPr="00B93B1A">
              <w:t>ческим данным обучающихся;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 раз в четверть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Комиссия по охр</w:t>
            </w:r>
            <w:r w:rsidRPr="00B93B1A">
              <w:t>а</w:t>
            </w:r>
            <w:r w:rsidRPr="00B93B1A">
              <w:t>не труда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Гигиеническая оценка (экспертиза) распис</w:t>
            </w:r>
            <w:r w:rsidRPr="00B93B1A">
              <w:t>а</w:t>
            </w:r>
            <w:r w:rsidRPr="00B93B1A">
              <w:t>ния: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-большие и малые перемены;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-дневная и недельная нагрузка обучающихся;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-место уроков в расписании учебного дня;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-соответствие учебной нагрузки динамике р</w:t>
            </w:r>
            <w:r w:rsidRPr="00B93B1A">
              <w:t>а</w:t>
            </w:r>
            <w:r w:rsidRPr="00B93B1A">
              <w:t>ботоспособности;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-наличие облегченного дня в течение учебной недели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Ежегодно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Администрация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Комиссия по охр</w:t>
            </w:r>
            <w:r w:rsidRPr="00B93B1A">
              <w:t>а</w:t>
            </w:r>
            <w:r w:rsidRPr="00B93B1A">
              <w:t>не труда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/>
                <w:i/>
              </w:rPr>
            </w:pPr>
            <w:r w:rsidRPr="00B93B1A">
              <w:rPr>
                <w:b/>
                <w:i/>
              </w:rPr>
              <w:t>2</w:t>
            </w:r>
          </w:p>
        </w:tc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/>
                <w:i/>
              </w:rPr>
            </w:pPr>
            <w:r w:rsidRPr="00B93B1A">
              <w:rPr>
                <w:b/>
                <w:bCs/>
                <w:i/>
              </w:rPr>
              <w:t>Физкультурно – оздоровительная деятельность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Обеспечение дополнительной двигательной активности обучающихся, через введение: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-3 часа урока физической культуры;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-кружков «ОФП с элементами баскетбола», «Волейбол»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Ежегодно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Классные руков</w:t>
            </w:r>
            <w:r w:rsidRPr="00B93B1A">
              <w:t>о</w:t>
            </w:r>
            <w:r w:rsidRPr="00B93B1A">
              <w:t>дители,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учителя физич</w:t>
            </w:r>
            <w:r w:rsidRPr="00B93B1A">
              <w:t>е</w:t>
            </w:r>
            <w:r w:rsidRPr="00B93B1A">
              <w:t>ской культуры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Увеличение количества уроков физической культуры на свежем воздухе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Ежегодно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Классные руков</w:t>
            </w:r>
            <w:r w:rsidRPr="00B93B1A">
              <w:t>о</w:t>
            </w:r>
            <w:r w:rsidRPr="00B93B1A">
              <w:t>дители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Организация и проведение в режиме учебного дня обучающихся: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-динамической паузы (1 – 4 классы);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-физкультурные минутки (1 – 4 классы)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-гимнастики для глаз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Ежедневно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Ежедневно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Ежедневно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Администрация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Учителя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Организация  и привлечение обучающихся к занятию в спортивных секциях, клубах по и</w:t>
            </w:r>
            <w:r w:rsidRPr="00B93B1A">
              <w:t>н</w:t>
            </w:r>
            <w:r w:rsidRPr="00B93B1A">
              <w:t>тересам: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Ежегодно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Классные руков</w:t>
            </w:r>
            <w:r w:rsidRPr="00B93B1A">
              <w:t>о</w:t>
            </w:r>
            <w:r w:rsidRPr="00B93B1A">
              <w:t>дители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Организация и проведение: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-спортивных соревнований: «Быстрее, выше, сильнее!»,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- «Веселые старты»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-праздников, семейных досугов: «Папа, мама, я– спортивная семья!»,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-общешкольный поход в рамках дня здоровья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 раз в месяц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1 – </w:t>
            </w:r>
            <w:r w:rsidR="00823451">
              <w:t>4</w:t>
            </w:r>
            <w:r w:rsidRPr="00B93B1A">
              <w:t xml:space="preserve"> классы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по плану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 раз в год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Зам.директора по ВР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Классные руков</w:t>
            </w:r>
            <w:r w:rsidRPr="00B93B1A">
              <w:t>о</w:t>
            </w:r>
            <w:r w:rsidRPr="00B93B1A">
              <w:t>дители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Участие обучающихся во всех спортивных  мероприятиях района, города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Ежегодно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Зам.директора по ВР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Организация и проведение: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-походов на «Столбы»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Ежегодно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Классные руков</w:t>
            </w:r>
            <w:r w:rsidRPr="00B93B1A">
              <w:t>о</w:t>
            </w:r>
            <w:r w:rsidRPr="00B93B1A">
              <w:t xml:space="preserve">дители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Родительская о</w:t>
            </w:r>
            <w:r w:rsidRPr="00B93B1A">
              <w:t>б</w:t>
            </w:r>
            <w:r w:rsidRPr="00B93B1A">
              <w:t>щественность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Организация  работы  летних оздоровительных площадок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Июнь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(1 – 4 классы)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Администрация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/>
                <w:i/>
              </w:rPr>
            </w:pPr>
            <w:r w:rsidRPr="00B93B1A">
              <w:rPr>
                <w:b/>
                <w:i/>
              </w:rPr>
              <w:t xml:space="preserve">3. </w:t>
            </w:r>
          </w:p>
        </w:tc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/>
                <w:i/>
              </w:rPr>
            </w:pPr>
            <w:r w:rsidRPr="00B93B1A">
              <w:rPr>
                <w:b/>
                <w:i/>
              </w:rPr>
              <w:t>Питание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Обеспечение качественного и рационального питания обучающихся и педагогов, в соотве</w:t>
            </w:r>
            <w:r w:rsidRPr="00B93B1A">
              <w:t>т</w:t>
            </w:r>
            <w:r w:rsidRPr="00B93B1A">
              <w:t>ствии с нормативами детского питания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течение учебн</w:t>
            </w:r>
            <w:r w:rsidRPr="00B93B1A">
              <w:t>о</w:t>
            </w:r>
            <w:r w:rsidRPr="00B93B1A">
              <w:t>го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Директор школы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Ежемесячныеные рейды по проверке качества приготовления пищи, соблюдения норм  Са</w:t>
            </w:r>
            <w:r w:rsidRPr="00B93B1A">
              <w:t>Н</w:t>
            </w:r>
            <w:r w:rsidRPr="00B93B1A">
              <w:t>ПиНа: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-сбалансированность рациона;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-разнообразие рациона;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-соблюдение технологической обработки п</w:t>
            </w:r>
            <w:r w:rsidRPr="00B93B1A">
              <w:t>и</w:t>
            </w:r>
            <w:r w:rsidRPr="00B93B1A">
              <w:t>щевых продуктов;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Ежемесячно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Школьная, род</w:t>
            </w:r>
            <w:r w:rsidRPr="00B93B1A">
              <w:t>и</w:t>
            </w:r>
            <w:r w:rsidRPr="00B93B1A">
              <w:t>тельская комиссия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/>
                <w:i/>
              </w:rPr>
            </w:pPr>
            <w:r w:rsidRPr="00B93B1A">
              <w:rPr>
                <w:b/>
                <w:i/>
              </w:rPr>
              <w:t>4</w:t>
            </w:r>
          </w:p>
        </w:tc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/>
                <w:i/>
              </w:rPr>
            </w:pPr>
            <w:r w:rsidRPr="00B93B1A">
              <w:rPr>
                <w:b/>
                <w:bCs/>
                <w:i/>
              </w:rPr>
              <w:t>Консультативно – диагностическая  работа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4.1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Организация и проведение  медицинского о</w:t>
            </w:r>
            <w:r w:rsidRPr="00B93B1A">
              <w:t>с</w:t>
            </w:r>
            <w:r w:rsidRPr="00B93B1A">
              <w:t>мотра (1 – 4 классы)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 раза в год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Администрация,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Медицинские р</w:t>
            </w:r>
            <w:r w:rsidRPr="00B93B1A">
              <w:t>а</w:t>
            </w:r>
            <w:r w:rsidRPr="00B93B1A">
              <w:t>ботники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4.2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Создание базы данных  о состоянии здоровья обучающихся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начале учебного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Администрация,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Медицинские р</w:t>
            </w:r>
            <w:r w:rsidRPr="00B93B1A">
              <w:t>а</w:t>
            </w:r>
            <w:r w:rsidRPr="00B93B1A">
              <w:t>ботники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4.3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Организация и оказание необходимых ко</w:t>
            </w:r>
            <w:r w:rsidRPr="00B93B1A">
              <w:t>н</w:t>
            </w:r>
            <w:r w:rsidRPr="00B93B1A">
              <w:t>сультаций для обучающихся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По запросу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Медицинские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работники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4.4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Индивидуальные консультации психолога для обучающихся, родителей, педагогов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Еженедельно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Психолог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/>
                <w:i/>
              </w:rPr>
            </w:pPr>
            <w:r w:rsidRPr="00B93B1A">
              <w:rPr>
                <w:b/>
                <w:i/>
              </w:rPr>
              <w:t>5</w:t>
            </w:r>
          </w:p>
        </w:tc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/>
                <w:i/>
              </w:rPr>
            </w:pPr>
            <w:r w:rsidRPr="00B93B1A">
              <w:rPr>
                <w:b/>
                <w:bCs/>
                <w:i/>
              </w:rPr>
              <w:t>Информационно - обучающее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5.1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Организация и проведение с привлечением м</w:t>
            </w:r>
            <w:r w:rsidRPr="00B93B1A">
              <w:t>е</w:t>
            </w:r>
            <w:r w:rsidRPr="00B93B1A">
              <w:t>дицинских работников, психологов: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-бесед;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-лекториев;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-встреч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1 раз в четверть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Зам. директора по ВР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5.2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Разработка  обязательных документов, с целью информирования обучающихся, родителей по вопросам сохранения и укрепления здоровья: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-памяток,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-презентаций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Ежегодно, 1 раз в четверть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Администрация,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Медицинский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работник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5.3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Организация для обучающихся, родителей, п</w:t>
            </w:r>
            <w:r w:rsidRPr="00B93B1A">
              <w:t>е</w:t>
            </w:r>
            <w:r w:rsidRPr="00B93B1A">
              <w:t>дагогов: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-выставок литературы;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-подборка статей СМИ;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-подборка Интернет – адресов с необходимым перечнем лечебно  - профилактических  учр</w:t>
            </w:r>
            <w:r w:rsidRPr="00B93B1A">
              <w:t>е</w:t>
            </w:r>
            <w:r w:rsidRPr="00B93B1A">
              <w:t>ждений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Ежегодно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Администрация,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Библиотекарь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5.4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Проведение  обязательных классных часов: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«Гигиена и здоровье.», « Влияние внешней среды на здоровье человека»;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«Выработка привычек к систематическому з</w:t>
            </w:r>
            <w:r w:rsidRPr="00B93B1A">
              <w:t>а</w:t>
            </w:r>
            <w:r w:rsidRPr="00B93B1A">
              <w:t>нятию физкультурой»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«Закаливание организма»;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 «Психологическая уравновешенность и ее значение для человека. Правила выработки умения управлять своими чувствами";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«Личная заинтересованность каждого человека в сохранении здоровья»;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«Меры укрепления здоровья и профилактики заболеваний. Факторы риска основных инфе</w:t>
            </w:r>
            <w:r w:rsidRPr="00B93B1A">
              <w:t>к</w:t>
            </w:r>
            <w:r w:rsidRPr="00B93B1A">
              <w:t>ционных заболеваний»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Ежегодно,  1 раз в четверть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Классные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Руководители,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Психолог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5.5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Проведение психологических тренингов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Ежегодно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Психолог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/>
                <w:i/>
              </w:rPr>
            </w:pPr>
            <w:r w:rsidRPr="00B93B1A">
              <w:rPr>
                <w:b/>
                <w:i/>
              </w:rPr>
              <w:t>6</w:t>
            </w:r>
          </w:p>
        </w:tc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/>
                <w:i/>
              </w:rPr>
            </w:pPr>
            <w:r w:rsidRPr="00B93B1A">
              <w:rPr>
                <w:b/>
                <w:bCs/>
                <w:i/>
              </w:rPr>
              <w:t>Материально – техническое оснащение</w:t>
            </w:r>
          </w:p>
        </w:tc>
      </w:tr>
      <w:tr w:rsidR="00F277FE" w:rsidRPr="00B93B1A" w:rsidTr="00F277FE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6.1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Развитие материально – технической базы школы:   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-приобретение диспенсеров с питьевой водой для соблюдения норм по реализации питьевого режима;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-приобретение инвентаря для уроков физич</w:t>
            </w:r>
            <w:r w:rsidRPr="00B93B1A">
              <w:t>е</w:t>
            </w:r>
            <w:r w:rsidRPr="00B93B1A">
              <w:t xml:space="preserve">ской культуры;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-приобретение школьной мебели;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-приобретение необходимой посуды, для э</w:t>
            </w:r>
            <w:r w:rsidRPr="00B93B1A">
              <w:t>ф</w:t>
            </w:r>
            <w:r w:rsidRPr="00B93B1A">
              <w:t>фективной организации работы буфета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Администрация,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Родительская о</w:t>
            </w:r>
            <w:r w:rsidRPr="00B93B1A">
              <w:t>б</w:t>
            </w:r>
            <w:r w:rsidRPr="00B93B1A">
              <w:t>щественность</w:t>
            </w:r>
          </w:p>
        </w:tc>
      </w:tr>
    </w:tbl>
    <w:p w:rsidR="00F277FE" w:rsidRPr="00B93B1A" w:rsidRDefault="00F277FE" w:rsidP="00B93B1A">
      <w:pPr>
        <w:pStyle w:val="af5"/>
        <w:shd w:val="clear" w:color="auto" w:fill="FFFFFF"/>
        <w:jc w:val="both"/>
      </w:pPr>
    </w:p>
    <w:p w:rsidR="00F277FE" w:rsidRPr="00B93B1A" w:rsidRDefault="00F277FE" w:rsidP="00B93B1A">
      <w:pPr>
        <w:pStyle w:val="af5"/>
        <w:shd w:val="clear" w:color="auto" w:fill="FFFFFF"/>
        <w:jc w:val="both"/>
        <w:rPr>
          <w:b/>
          <w:i/>
        </w:rPr>
      </w:pPr>
      <w:r w:rsidRPr="00B93B1A">
        <w:rPr>
          <w:b/>
          <w:i/>
        </w:rPr>
        <w:t xml:space="preserve">                        Профилактика употребления психоактивных веществ: 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b/>
          <w:i/>
        </w:rPr>
      </w:pP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bCs/>
          <w:color w:val="000000"/>
          <w:u w:val="single"/>
        </w:rPr>
        <w:t>Формы и приемы профилактической работы</w:t>
      </w:r>
      <w:r w:rsidRPr="00B93B1A">
        <w:rPr>
          <w:bCs/>
          <w:color w:val="000000"/>
        </w:rPr>
        <w:t>: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color w:val="000000"/>
        </w:rPr>
      </w:pPr>
      <w:r w:rsidRPr="00B93B1A">
        <w:rPr>
          <w:color w:val="000000"/>
        </w:rPr>
        <w:t>1. Изучение физического и психического здоровья учащихся, перегрузок учащихся в учебной де</w:t>
      </w:r>
      <w:r w:rsidRPr="00B93B1A">
        <w:rPr>
          <w:color w:val="000000"/>
        </w:rPr>
        <w:t>я</w:t>
      </w:r>
      <w:r w:rsidRPr="00B93B1A">
        <w:rPr>
          <w:color w:val="000000"/>
        </w:rPr>
        <w:t>тельности и их влияния на здоровье.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color w:val="000000"/>
        </w:rPr>
      </w:pPr>
      <w:r w:rsidRPr="00B93B1A">
        <w:rPr>
          <w:color w:val="000000"/>
        </w:rPr>
        <w:t>2. Тренинги по непрямой профилактике зависимостей, связанной с актуализацией основных жизненных ценностей и нахождением конструктивного выхода из конфликтных ситуаций как формы актуализации личности.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color w:val="000000"/>
        </w:rPr>
      </w:pPr>
      <w:r w:rsidRPr="00B93B1A">
        <w:rPr>
          <w:color w:val="000000"/>
        </w:rPr>
        <w:t>3. Подготовка диагностических материалов по проблеме для обсуждения на педагогических с</w:t>
      </w:r>
      <w:r w:rsidRPr="00B93B1A">
        <w:rPr>
          <w:color w:val="000000"/>
        </w:rPr>
        <w:t>о</w:t>
      </w:r>
      <w:r w:rsidRPr="00B93B1A">
        <w:rPr>
          <w:color w:val="000000"/>
        </w:rPr>
        <w:t>ветах и родительских собраниях.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color w:val="000000"/>
        </w:rPr>
      </w:pPr>
      <w:r w:rsidRPr="00B93B1A">
        <w:rPr>
          <w:color w:val="000000"/>
        </w:rPr>
        <w:t>4. Работа в малых группах по отработке основных коммуникативных форм, норм общения, п</w:t>
      </w:r>
      <w:r w:rsidRPr="00B93B1A">
        <w:rPr>
          <w:color w:val="000000"/>
        </w:rPr>
        <w:t>о</w:t>
      </w:r>
      <w:r w:rsidRPr="00B93B1A">
        <w:rPr>
          <w:color w:val="000000"/>
        </w:rPr>
        <w:t>зволяющая найти свое новое положение в социуме.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color w:val="000000"/>
        </w:rPr>
      </w:pPr>
      <w:r w:rsidRPr="00B93B1A">
        <w:rPr>
          <w:color w:val="000000"/>
        </w:rPr>
        <w:t>5. Просвещение учащихся в области личной гигиены, антиалкогольная и антиникотиновая пр</w:t>
      </w:r>
      <w:r w:rsidRPr="00B93B1A">
        <w:rPr>
          <w:color w:val="000000"/>
        </w:rPr>
        <w:t>о</w:t>
      </w:r>
      <w:r w:rsidRPr="00B93B1A">
        <w:rPr>
          <w:color w:val="000000"/>
        </w:rPr>
        <w:t>паганда, разъяснение последствий наркомании и СПИДа для человеческого организма.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color w:val="000000"/>
        </w:rPr>
      </w:pPr>
      <w:r w:rsidRPr="00B93B1A">
        <w:rPr>
          <w:color w:val="000000"/>
        </w:rPr>
        <w:t>6. Вовлечение учащихся «группы риска» в работу кружков и спортивных секций, привитие н</w:t>
      </w:r>
      <w:r w:rsidRPr="00B93B1A">
        <w:rPr>
          <w:color w:val="000000"/>
        </w:rPr>
        <w:t>а</w:t>
      </w:r>
      <w:r w:rsidRPr="00B93B1A">
        <w:rPr>
          <w:color w:val="000000"/>
        </w:rPr>
        <w:t>выков здорового образа жизни.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u w:val="single"/>
        </w:rPr>
      </w:pPr>
      <w:r w:rsidRPr="00B93B1A">
        <w:rPr>
          <w:bCs/>
          <w:color w:val="000000"/>
        </w:rPr>
        <w:t> </w:t>
      </w:r>
      <w:r w:rsidRPr="00B93B1A">
        <w:rPr>
          <w:bCs/>
          <w:color w:val="000000"/>
          <w:u w:val="single"/>
        </w:rPr>
        <w:t>Основные методы работы: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color w:val="000000"/>
        </w:rPr>
      </w:pPr>
      <w:r w:rsidRPr="00B93B1A">
        <w:rPr>
          <w:color w:val="000000"/>
        </w:rPr>
        <w:t xml:space="preserve">Лекция. 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color w:val="000000"/>
        </w:rPr>
      </w:pPr>
      <w:r w:rsidRPr="00B93B1A">
        <w:rPr>
          <w:color w:val="000000"/>
        </w:rPr>
        <w:t>Беседа.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color w:val="000000"/>
        </w:rPr>
      </w:pPr>
      <w:r w:rsidRPr="00B93B1A">
        <w:rPr>
          <w:color w:val="000000"/>
        </w:rPr>
        <w:t>Групповая дискуссия.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color w:val="000000"/>
        </w:rPr>
      </w:pPr>
      <w:r w:rsidRPr="00B93B1A">
        <w:rPr>
          <w:color w:val="000000"/>
        </w:rPr>
        <w:t>Поведенческие тренинги и упражнения тренингового характера.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color w:val="000000"/>
        </w:rPr>
      </w:pPr>
      <w:r w:rsidRPr="00B93B1A">
        <w:rPr>
          <w:color w:val="000000"/>
        </w:rPr>
        <w:t>Мозговой штурм.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color w:val="000000"/>
        </w:rPr>
      </w:pPr>
      <w:r w:rsidRPr="00B93B1A">
        <w:rPr>
          <w:color w:val="000000"/>
        </w:rPr>
        <w:t>Ролевая игра.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color w:val="000000"/>
        </w:rPr>
      </w:pPr>
      <w:r w:rsidRPr="00B93B1A">
        <w:rPr>
          <w:color w:val="000000"/>
        </w:rPr>
        <w:t>Сказкотерапия.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color w:val="000000"/>
        </w:rPr>
        <w:t>Рефлексия опыта, полученного на занятиях.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color w:val="000000"/>
        </w:rPr>
        <w:t> 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b/>
          <w:u w:val="single"/>
        </w:rPr>
      </w:pPr>
      <w:r w:rsidRPr="00B93B1A">
        <w:rPr>
          <w:b/>
          <w:bCs/>
          <w:color w:val="000000"/>
          <w:u w:val="single"/>
        </w:rPr>
        <w:t>Прогнозируемый результат внедрения</w:t>
      </w:r>
      <w:r w:rsidRPr="00B93B1A">
        <w:rPr>
          <w:b/>
          <w:color w:val="000000"/>
          <w:u w:val="single"/>
        </w:rPr>
        <w:t> “</w:t>
      </w:r>
      <w:r w:rsidRPr="00B93B1A">
        <w:rPr>
          <w:b/>
          <w:bCs/>
          <w:color w:val="000000"/>
          <w:u w:val="single"/>
        </w:rPr>
        <w:t>Программы по профилактике ПАВ и формиров</w:t>
      </w:r>
      <w:r w:rsidRPr="00B93B1A">
        <w:rPr>
          <w:b/>
          <w:bCs/>
          <w:color w:val="000000"/>
          <w:u w:val="single"/>
        </w:rPr>
        <w:t>а</w:t>
      </w:r>
      <w:r w:rsidRPr="00B93B1A">
        <w:rPr>
          <w:b/>
          <w:bCs/>
          <w:color w:val="000000"/>
          <w:u w:val="single"/>
        </w:rPr>
        <w:t>нию здорового образа жизни”: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color w:val="000000"/>
        </w:rPr>
        <w:t>  •  Использование в воспитательном процессе “Программы” должно привести к овладению о</w:t>
      </w:r>
      <w:r w:rsidRPr="00B93B1A">
        <w:rPr>
          <w:color w:val="000000"/>
        </w:rPr>
        <w:t>с</w:t>
      </w:r>
      <w:r w:rsidRPr="00B93B1A">
        <w:rPr>
          <w:color w:val="000000"/>
        </w:rPr>
        <w:t>но</w:t>
      </w:r>
      <w:r w:rsidRPr="00B93B1A">
        <w:rPr>
          <w:color w:val="000000"/>
        </w:rPr>
        <w:t>в</w:t>
      </w:r>
      <w:r w:rsidRPr="00B93B1A">
        <w:rPr>
          <w:color w:val="000000"/>
        </w:rPr>
        <w:t>ными знаниями и понятиями о значении здорового образа жизни</w:t>
      </w:r>
      <w:r w:rsidRPr="00B93B1A">
        <w:rPr>
          <w:iCs/>
          <w:color w:val="000000"/>
        </w:rPr>
        <w:t>, </w:t>
      </w:r>
      <w:r w:rsidRPr="00B93B1A">
        <w:rPr>
          <w:color w:val="000000"/>
        </w:rPr>
        <w:t>о последствиях приёма наркотиков, алкоголя и никотина, их влиянии на организм, о</w:t>
      </w:r>
      <w:r w:rsidRPr="00B93B1A">
        <w:rPr>
          <w:iCs/>
          <w:color w:val="000000"/>
        </w:rPr>
        <w:t> </w:t>
      </w:r>
      <w:r w:rsidRPr="00B93B1A">
        <w:rPr>
          <w:color w:val="000000"/>
        </w:rPr>
        <w:t>роли досуга в формировании о</w:t>
      </w:r>
      <w:r w:rsidRPr="00B93B1A">
        <w:rPr>
          <w:color w:val="000000"/>
        </w:rPr>
        <w:t>б</w:t>
      </w:r>
      <w:r w:rsidRPr="00B93B1A">
        <w:rPr>
          <w:color w:val="000000"/>
        </w:rPr>
        <w:t>раза жизни, об основных правилах личной безопасности и сохранения здоровья.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color w:val="000000"/>
        </w:rPr>
        <w:t>• Повышение жизнестойкости у детей.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color w:val="000000"/>
        </w:rPr>
        <w:t>• Уменьшение факторов риска употребления алкоголя, табака и наркотиков и отклоняющег</w:t>
      </w:r>
      <w:r w:rsidRPr="00B93B1A">
        <w:rPr>
          <w:color w:val="000000"/>
        </w:rPr>
        <w:t>о</w:t>
      </w:r>
      <w:r w:rsidRPr="00B93B1A">
        <w:rPr>
          <w:color w:val="000000"/>
        </w:rPr>
        <w:t>ся поведения.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color w:val="000000"/>
        </w:rPr>
      </w:pPr>
      <w:r w:rsidRPr="00B93B1A">
        <w:rPr>
          <w:color w:val="000000"/>
        </w:rPr>
        <w:t>• Готовность школьников к самореализации в обществе в качестве полноценных граждан, сп</w:t>
      </w:r>
      <w:r w:rsidRPr="00B93B1A">
        <w:rPr>
          <w:color w:val="000000"/>
        </w:rPr>
        <w:t>о</w:t>
      </w:r>
      <w:r w:rsidRPr="00B93B1A">
        <w:rPr>
          <w:color w:val="000000"/>
        </w:rPr>
        <w:t>собных оказывать позитивное влияние на социально-экономическую и общественно-политическую ситуацию в крае.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color w:val="000000"/>
        </w:rPr>
        <w:t> • Формирование у школьников навыков здорового образа жизни и высокоэффективных пов</w:t>
      </w:r>
      <w:r w:rsidRPr="00B93B1A">
        <w:rPr>
          <w:color w:val="000000"/>
        </w:rPr>
        <w:t>е</w:t>
      </w:r>
      <w:r w:rsidRPr="00B93B1A">
        <w:rPr>
          <w:color w:val="000000"/>
        </w:rPr>
        <w:t>денческих стратегий и личностных ресурсов.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color w:val="000000"/>
        </w:rPr>
        <w:t>• Формирование умения активно и доброжелательно контактировать с людьми, реализовывать свои способности.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color w:val="000000"/>
        </w:rPr>
        <w:t>• </w:t>
      </w:r>
      <w:r w:rsidRPr="00B93B1A">
        <w:rPr>
          <w:color w:val="000000"/>
          <w:spacing w:val="1"/>
        </w:rPr>
        <w:t>Овладение навыками выхода из стрессовых ситуаций.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color w:val="000000"/>
        </w:rPr>
        <w:t>• Овладение навыками системного подхода к решению жизненных </w:t>
      </w:r>
      <w:r w:rsidRPr="00B93B1A">
        <w:rPr>
          <w:color w:val="000000"/>
          <w:spacing w:val="-2"/>
        </w:rPr>
        <w:t>проблем.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bCs/>
          <w:color w:val="000000"/>
        </w:rPr>
        <w:t>Структура программы: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color w:val="000000"/>
        </w:rPr>
        <w:t>- Организация мероприятий по профилактике ПАВ строится на   основе целевых программ, объединенных общей концепцией профилактической работы.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color w:val="000000"/>
          <w:spacing w:val="5"/>
        </w:rPr>
        <w:t>   </w:t>
      </w:r>
      <w:r w:rsidRPr="00B93B1A">
        <w:rPr>
          <w:iCs/>
          <w:color w:val="000000"/>
          <w:spacing w:val="1"/>
        </w:rPr>
        <w:t>Профилактическая работа</w:t>
      </w:r>
      <w:r w:rsidRPr="00B93B1A">
        <w:rPr>
          <w:color w:val="000000"/>
          <w:spacing w:val="1"/>
        </w:rPr>
        <w:t> включает в себя три блока: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color w:val="000000"/>
        </w:rPr>
        <w:t>1)     Работа с учащимися.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color w:val="000000"/>
        </w:rPr>
        <w:t>2)     Работа с родителями.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rPr>
          <w:color w:val="000000"/>
        </w:rPr>
        <w:t>3)     Работа с педагогами.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</w:p>
    <w:p w:rsidR="00F277FE" w:rsidRPr="00B93B1A" w:rsidRDefault="00F277FE" w:rsidP="00B93B1A">
      <w:pPr>
        <w:pStyle w:val="af5"/>
        <w:shd w:val="clear" w:color="auto" w:fill="FFFFFF"/>
        <w:jc w:val="both"/>
        <w:rPr>
          <w:u w:val="single"/>
        </w:rPr>
      </w:pPr>
      <w:r w:rsidRPr="00B93B1A">
        <w:rPr>
          <w:u w:val="single"/>
        </w:rPr>
        <w:t>Мероприятия по осуществлению « Программы</w:t>
      </w:r>
      <w:r w:rsidRPr="00B93B1A">
        <w:rPr>
          <w:bCs/>
          <w:color w:val="000000"/>
          <w:u w:val="single"/>
        </w:rPr>
        <w:t> по профилактике ПАВ и формированию здор</w:t>
      </w:r>
      <w:r w:rsidRPr="00B93B1A">
        <w:rPr>
          <w:bCs/>
          <w:color w:val="000000"/>
          <w:u w:val="single"/>
        </w:rPr>
        <w:t>о</w:t>
      </w:r>
      <w:r w:rsidRPr="00B93B1A">
        <w:rPr>
          <w:bCs/>
          <w:color w:val="000000"/>
          <w:u w:val="single"/>
        </w:rPr>
        <w:t>вого образа жизни: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</w:p>
    <w:tbl>
      <w:tblPr>
        <w:tblW w:w="10031" w:type="dxa"/>
        <w:jc w:val="center"/>
        <w:tblCellMar>
          <w:left w:w="10" w:type="dxa"/>
          <w:right w:w="10" w:type="dxa"/>
        </w:tblCellMar>
        <w:tblLook w:val="0000"/>
      </w:tblPr>
      <w:tblGrid>
        <w:gridCol w:w="4615"/>
        <w:gridCol w:w="2464"/>
        <w:gridCol w:w="18"/>
        <w:gridCol w:w="2934"/>
      </w:tblGrid>
      <w:tr w:rsidR="00F277FE" w:rsidRPr="00B93B1A" w:rsidTr="00F277FE">
        <w:trPr>
          <w:jc w:val="center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              Мероприятия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Срок выполнения </w:t>
            </w:r>
          </w:p>
        </w:tc>
        <w:tc>
          <w:tcPr>
            <w:tcW w:w="2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Ответственные</w:t>
            </w:r>
          </w:p>
        </w:tc>
      </w:tr>
      <w:tr w:rsidR="00F277FE" w:rsidRPr="00B93B1A" w:rsidTr="00F277FE">
        <w:trPr>
          <w:jc w:val="center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u w:val="single"/>
              </w:rPr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/>
              </w:rPr>
            </w:pPr>
            <w:r w:rsidRPr="00B93B1A">
              <w:t xml:space="preserve">        </w:t>
            </w:r>
            <w:r w:rsidRPr="00B93B1A">
              <w:rPr>
                <w:b/>
                <w:u w:val="single"/>
              </w:rPr>
              <w:t>Методическая работа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 Выступления на педсоветах по вопр</w:t>
            </w:r>
            <w:r w:rsidRPr="00B93B1A">
              <w:t>о</w:t>
            </w:r>
            <w:r w:rsidRPr="00B93B1A">
              <w:t>сам профилактики вредных привычек среди несовершеннолетних.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2. Создание сектора по профилактике ПАВ.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4. Составление социального паспорта класса и школы.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5.  Выступление на совещаниях при д</w:t>
            </w:r>
            <w:r w:rsidRPr="00B93B1A">
              <w:t>и</w:t>
            </w:r>
            <w:r w:rsidRPr="00B93B1A">
              <w:t>ректоре школы.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6. Контроль за работой классных руков</w:t>
            </w:r>
            <w:r w:rsidRPr="00B93B1A">
              <w:t>о</w:t>
            </w:r>
            <w:r w:rsidRPr="00B93B1A">
              <w:t>дителей по профилактике вредных пр</w:t>
            </w:r>
            <w:r w:rsidRPr="00B93B1A">
              <w:t>и</w:t>
            </w:r>
            <w:r w:rsidRPr="00B93B1A">
              <w:t>вычек, пропаганда здорового образа жи</w:t>
            </w:r>
            <w:r w:rsidRPr="00B93B1A">
              <w:t>з</w:t>
            </w:r>
            <w:r w:rsidRPr="00B93B1A">
              <w:t>ни.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7. Создание библиотеки методической л</w:t>
            </w:r>
            <w:r w:rsidRPr="00B93B1A">
              <w:t>и</w:t>
            </w:r>
            <w:r w:rsidRPr="00B93B1A">
              <w:t>тературы по данной теме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8. Рассмотрение вопросов по профилакт</w:t>
            </w:r>
            <w:r w:rsidRPr="00B93B1A">
              <w:t>и</w:t>
            </w:r>
            <w:r w:rsidRPr="00B93B1A">
              <w:t>ке вредных привычек на заседаниях МО классных руководителей.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9. Проведение открытых уроков и мер</w:t>
            </w:r>
            <w:r w:rsidRPr="00B93B1A">
              <w:t>о</w:t>
            </w:r>
            <w:r w:rsidRPr="00B93B1A">
              <w:t>приятий по данной теме.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/>
                <w:u w:val="single"/>
              </w:rPr>
            </w:pPr>
            <w:r w:rsidRPr="00B93B1A">
              <w:rPr>
                <w:b/>
                <w:u w:val="single"/>
              </w:rPr>
              <w:t>Диагностика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u w:val="single"/>
              </w:rPr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 Диагностика по проблеме «Уровень здоровья и здорового образа жизни уч</w:t>
            </w:r>
            <w:r w:rsidRPr="00B93B1A">
              <w:t>а</w:t>
            </w:r>
            <w:r w:rsidRPr="00B93B1A">
              <w:t>щихся»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 Анкетирование учащихся на приве</w:t>
            </w:r>
            <w:r w:rsidRPr="00B93B1A">
              <w:t>р</w:t>
            </w:r>
            <w:r w:rsidRPr="00B93B1A">
              <w:t>женность к вредным привычкам.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3. Определение уровня воспитанности учащихся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4. Тестирование на определение валеол</w:t>
            </w:r>
            <w:r w:rsidRPr="00B93B1A">
              <w:t>о</w:t>
            </w:r>
            <w:r w:rsidRPr="00B93B1A">
              <w:t>гической  грамотности родителей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/>
                <w:u w:val="single"/>
              </w:rPr>
            </w:pPr>
            <w:r w:rsidRPr="00B93B1A">
              <w:rPr>
                <w:b/>
                <w:u w:val="single"/>
              </w:rPr>
              <w:t>Курс классных часов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u w:val="single"/>
              </w:rPr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 Общечеловеческие ценности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 Личная гигиена – основа профилактики инфекционных заболеваний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3. Определение здорового образа жизни.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4. «Вредные привычки» (общешкольное мероприятие).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5. «Сказка о вредных привычках» (общ</w:t>
            </w:r>
            <w:r w:rsidRPr="00B93B1A">
              <w:t>е</w:t>
            </w:r>
            <w:r w:rsidRPr="00B93B1A">
              <w:t>школьное мероприятие)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Внеклассные мероприятия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 Организация и проведение «Всемирн</w:t>
            </w:r>
            <w:r w:rsidRPr="00B93B1A">
              <w:t>о</w:t>
            </w:r>
            <w:r w:rsidRPr="00B93B1A">
              <w:t xml:space="preserve">го дня здоровья»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 Организация и проведение «Междун</w:t>
            </w:r>
            <w:r w:rsidRPr="00B93B1A">
              <w:t>а</w:t>
            </w:r>
            <w:r w:rsidRPr="00B93B1A">
              <w:t>родного дня борьбы с наркотиками»,  Подготовка   памяток, листовок, обращ</w:t>
            </w:r>
            <w:r w:rsidRPr="00B93B1A">
              <w:t>е</w:t>
            </w:r>
            <w:r w:rsidRPr="00B93B1A">
              <w:t>ний по профилактике вредных привычек.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3. Организация и проведение   театрализ</w:t>
            </w:r>
            <w:r w:rsidRPr="00B93B1A">
              <w:t>о</w:t>
            </w:r>
            <w:r w:rsidRPr="00B93B1A">
              <w:t>ванного представления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4.  Проведения цикла бесед «Наше здор</w:t>
            </w:r>
            <w:r w:rsidRPr="00B93B1A">
              <w:t>о</w:t>
            </w:r>
            <w:r w:rsidRPr="00B93B1A">
              <w:t>вье в наших руках»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5. Проведение первенства школы по лё</w:t>
            </w:r>
            <w:r w:rsidRPr="00B93B1A">
              <w:t>г</w:t>
            </w:r>
            <w:r w:rsidRPr="00B93B1A">
              <w:t xml:space="preserve">кой атлетике ««Спорт против курения»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6. Проведение конкурса газет, плакатов, буклетов, рисунков «Здоровым быть зд</w:t>
            </w:r>
            <w:r w:rsidRPr="00B93B1A">
              <w:t>о</w:t>
            </w:r>
            <w:r w:rsidRPr="00B93B1A">
              <w:t>рово!»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/>
                <w:u w:val="single"/>
              </w:rPr>
            </w:pPr>
            <w:r w:rsidRPr="00B93B1A">
              <w:rPr>
                <w:b/>
                <w:u w:val="single"/>
              </w:rPr>
              <w:t>Семейное здоровье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u w:val="single"/>
              </w:rPr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 Рассмотрение вопросов  профилактики вредных привычек на заседаниях род</w:t>
            </w:r>
            <w:r w:rsidRPr="00B93B1A">
              <w:t>и</w:t>
            </w:r>
            <w:r w:rsidRPr="00B93B1A">
              <w:t>тельского комитета и родительских со</w:t>
            </w:r>
            <w:r w:rsidRPr="00B93B1A">
              <w:t>б</w:t>
            </w:r>
            <w:r w:rsidRPr="00B93B1A">
              <w:t>раний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 Привлечение родителей к работе по профилактике вредных привычек у детей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3. Создание лектория для родителей «С</w:t>
            </w:r>
            <w:r w:rsidRPr="00B93B1A">
              <w:t>о</w:t>
            </w:r>
            <w:r w:rsidRPr="00B93B1A">
              <w:t>хранения физического и психического здоровья учащихся».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4. Организация пропаганды правовых знаний среди родителей на тему «Подро</w:t>
            </w:r>
            <w:r w:rsidRPr="00B93B1A">
              <w:t>с</w:t>
            </w:r>
            <w:r w:rsidRPr="00B93B1A">
              <w:t>ток и закон»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течение учебного года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течение учебного года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течение учебного года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Сентябрь-октябрь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течение учебного года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течение учебного года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течение учебного года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По планам работы МО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Апрель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Ноябрь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 Октябрь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Март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 В течении года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Классные часы пр</w:t>
            </w:r>
            <w:r w:rsidRPr="00B93B1A">
              <w:t>о</w:t>
            </w:r>
            <w:r w:rsidRPr="00B93B1A">
              <w:t>водятся один раз в месяц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Сентябрь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Октябрь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Сентябрь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Ноябрь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Март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течении года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течении года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 </w:t>
            </w:r>
          </w:p>
        </w:tc>
        <w:tc>
          <w:tcPr>
            <w:tcW w:w="295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Социальный педагог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Зам. директора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Зам. директора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Библиотекарь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 Руководители МО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Библиотекарь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Психолог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Кл. руководители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Кл. руководители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Кл. руководители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Кл. руководители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Кл. руководители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Учителя физкультуры,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 Кл. руководители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Психолог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Школьное самоуправл</w:t>
            </w:r>
            <w:r w:rsidRPr="00B93B1A">
              <w:t>е</w:t>
            </w:r>
            <w:r w:rsidRPr="00B93B1A">
              <w:t>ние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Кл. руководители, ста</w:t>
            </w:r>
            <w:r w:rsidRPr="00B93B1A">
              <w:t>р</w:t>
            </w:r>
            <w:r w:rsidRPr="00B93B1A">
              <w:t>ший вожатый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Учитель физкультуры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Учитель ИЗО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Администрация школы,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Психолог,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Кл. руководители, Ста</w:t>
            </w:r>
            <w:r w:rsidRPr="00B93B1A">
              <w:t>р</w:t>
            </w:r>
            <w:r w:rsidRPr="00B93B1A">
              <w:t>ший вожатый, Социал</w:t>
            </w:r>
            <w:r w:rsidRPr="00B93B1A">
              <w:t>ь</w:t>
            </w:r>
            <w:r w:rsidRPr="00B93B1A">
              <w:t>ный педагог.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</w:tr>
      <w:tr w:rsidR="00F277FE" w:rsidRPr="00B93B1A" w:rsidTr="00F277FE">
        <w:trPr>
          <w:trHeight w:val="660"/>
          <w:jc w:val="center"/>
        </w:trPr>
        <w:tc>
          <w:tcPr>
            <w:tcW w:w="4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5. Проведение родительских собраний на правовую тематику.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6. Проведение цикла собраний по пр</w:t>
            </w:r>
            <w:r w:rsidRPr="00B93B1A">
              <w:t>о</w:t>
            </w:r>
            <w:r w:rsidRPr="00B93B1A">
              <w:t>грамме «Путь к успеху»</w:t>
            </w:r>
          </w:p>
        </w:tc>
        <w:tc>
          <w:tcPr>
            <w:tcW w:w="24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2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</w:tr>
    </w:tbl>
    <w:p w:rsidR="00F277FE" w:rsidRPr="00B93B1A" w:rsidRDefault="00F277FE" w:rsidP="00B93B1A">
      <w:pPr>
        <w:pStyle w:val="af5"/>
        <w:shd w:val="clear" w:color="auto" w:fill="FFFFFF"/>
        <w:jc w:val="both"/>
      </w:pPr>
    </w:p>
    <w:p w:rsidR="00F277FE" w:rsidRPr="00B93B1A" w:rsidRDefault="00787802" w:rsidP="00B93B1A">
      <w:pPr>
        <w:pStyle w:val="af5"/>
        <w:shd w:val="clear" w:color="auto" w:fill="FFFFFF"/>
        <w:jc w:val="both"/>
        <w:rPr>
          <w:u w:val="single"/>
        </w:rPr>
      </w:pPr>
      <w:r w:rsidRPr="00B93B1A">
        <w:t xml:space="preserve"> </w:t>
      </w:r>
      <w:r w:rsidR="00F277FE" w:rsidRPr="00B93B1A">
        <w:rPr>
          <w:u w:val="single"/>
        </w:rPr>
        <w:t>Тематика занятий по педагогическому просвещению детей по профилактике употребления ПАВ: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</w:p>
    <w:tbl>
      <w:tblPr>
        <w:tblW w:w="9918" w:type="dxa"/>
        <w:jc w:val="center"/>
        <w:tblInd w:w="113" w:type="dxa"/>
        <w:tblCellMar>
          <w:left w:w="10" w:type="dxa"/>
          <w:right w:w="10" w:type="dxa"/>
        </w:tblCellMar>
        <w:tblLook w:val="0000"/>
      </w:tblPr>
      <w:tblGrid>
        <w:gridCol w:w="851"/>
        <w:gridCol w:w="5638"/>
        <w:gridCol w:w="3429"/>
      </w:tblGrid>
      <w:tr w:rsidR="00F277FE" w:rsidRPr="00B93B1A" w:rsidTr="00F277FE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bCs/>
                <w:iCs/>
                <w:color w:val="000000"/>
              </w:rPr>
            </w:pPr>
            <w:r w:rsidRPr="00B93B1A">
              <w:rPr>
                <w:bCs/>
                <w:iCs/>
                <w:color w:val="000000"/>
              </w:rPr>
              <w:t>Мероприятие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  <w:r w:rsidRPr="00B93B1A">
              <w:rPr>
                <w:color w:val="000000"/>
              </w:rPr>
              <w:t>Формы</w:t>
            </w:r>
          </w:p>
        </w:tc>
      </w:tr>
      <w:tr w:rsidR="00F277FE" w:rsidRPr="00B93B1A" w:rsidTr="00F277FE">
        <w:trPr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 «Давайте познакомимся!»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праздник</w:t>
            </w:r>
          </w:p>
        </w:tc>
      </w:tr>
      <w:tr w:rsidR="00F277FE" w:rsidRPr="00B93B1A" w:rsidTr="00F277FE">
        <w:trPr>
          <w:trHeight w:val="535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 «Равенство людей в своих правах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практическое занятие с эл</w:t>
            </w:r>
            <w:r w:rsidRPr="00B93B1A">
              <w:t>е</w:t>
            </w:r>
            <w:r w:rsidRPr="00B93B1A">
              <w:t xml:space="preserve">ментами рисования </w:t>
            </w:r>
          </w:p>
        </w:tc>
      </w:tr>
      <w:tr w:rsidR="00F277FE" w:rsidRPr="00B93B1A" w:rsidTr="00F277FE">
        <w:trPr>
          <w:trHeight w:val="349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 .«Путешествие со « Светофориком»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игра-путешествие</w:t>
            </w:r>
          </w:p>
        </w:tc>
      </w:tr>
      <w:tr w:rsidR="00F277FE" w:rsidRPr="00B93B1A" w:rsidTr="00F277FE">
        <w:trPr>
          <w:trHeight w:val="709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4.  «Как себя вести»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практикум по культуре пов</w:t>
            </w:r>
            <w:r w:rsidRPr="00B93B1A">
              <w:t>е</w:t>
            </w:r>
            <w:r w:rsidRPr="00B93B1A">
              <w:t>дения</w:t>
            </w:r>
          </w:p>
        </w:tc>
      </w:tr>
      <w:tr w:rsidR="00F277FE" w:rsidRPr="00B93B1A" w:rsidTr="00F277FE">
        <w:trPr>
          <w:trHeight w:val="455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5. «Права и обязанности школьника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 час общения</w:t>
            </w:r>
          </w:p>
        </w:tc>
      </w:tr>
      <w:tr w:rsidR="00F277FE" w:rsidRPr="00B93B1A" w:rsidTr="00F277FE">
        <w:trPr>
          <w:trHeight w:val="821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6. «Митинг сказочных героев»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(20 ноября - Всемирный день прав ребёнка)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представление-митинг</w:t>
            </w:r>
          </w:p>
        </w:tc>
      </w:tr>
      <w:tr w:rsidR="00F277FE" w:rsidRPr="00B93B1A" w:rsidTr="00F277FE">
        <w:trPr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7. «Общешкольный день здоровья»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поход</w:t>
            </w:r>
          </w:p>
        </w:tc>
      </w:tr>
      <w:tr w:rsidR="00F277FE" w:rsidRPr="00B93B1A" w:rsidTr="00F277FE">
        <w:trPr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8. «Право на семью»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игровое занятие</w:t>
            </w:r>
          </w:p>
        </w:tc>
      </w:tr>
      <w:tr w:rsidR="00F277FE" w:rsidRPr="00B93B1A" w:rsidTr="00F277FE">
        <w:trPr>
          <w:trHeight w:val="481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9. «Конвенция прав ребенка»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игровое занятие</w:t>
            </w:r>
          </w:p>
        </w:tc>
      </w:tr>
      <w:tr w:rsidR="00F277FE" w:rsidRPr="00B93B1A" w:rsidTr="00F277FE">
        <w:trPr>
          <w:trHeight w:val="478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10. «Мое право на образование»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практическое занятие</w:t>
            </w:r>
          </w:p>
        </w:tc>
      </w:tr>
      <w:tr w:rsidR="00F277FE" w:rsidRPr="00B93B1A" w:rsidTr="00F277FE">
        <w:trPr>
          <w:trHeight w:val="813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11. «Путешествие на Планету ЗиП (Закон и Право) на космическом корабле»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игра</w:t>
            </w:r>
          </w:p>
        </w:tc>
      </w:tr>
      <w:tr w:rsidR="00F277FE" w:rsidRPr="00B93B1A" w:rsidTr="00F277FE">
        <w:trPr>
          <w:trHeight w:val="888"/>
          <w:jc w:val="center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12. «Правовая Ассамблея сказочных героев»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игра – ассамблея, на которую приехали жители государств.</w:t>
            </w:r>
          </w:p>
        </w:tc>
      </w:tr>
      <w:tr w:rsidR="00F277FE" w:rsidRPr="00B93B1A" w:rsidTr="00F277FE">
        <w:trPr>
          <w:jc w:val="center"/>
        </w:trPr>
        <w:tc>
          <w:tcPr>
            <w:tcW w:w="85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13. «Мы жители своего района…»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игра-путешествие</w:t>
            </w:r>
          </w:p>
        </w:tc>
      </w:tr>
      <w:tr w:rsidR="00F277FE" w:rsidRPr="00B93B1A" w:rsidTr="00F277FE">
        <w:trPr>
          <w:jc w:val="center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14.  «Я имею право» (12 декабря – День Констит</w:t>
            </w:r>
            <w:r w:rsidRPr="00B93B1A">
              <w:t>у</w:t>
            </w:r>
            <w:r w:rsidRPr="00B93B1A">
              <w:t>ции России)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литературный час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</w:tr>
      <w:tr w:rsidR="00F277FE" w:rsidRPr="00B93B1A" w:rsidTr="00F277FE">
        <w:trPr>
          <w:trHeight w:val="550"/>
          <w:jc w:val="center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15. «Государственные символы РФ и РТ»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классный час-путешествие </w:t>
            </w:r>
          </w:p>
        </w:tc>
      </w:tr>
      <w:tr w:rsidR="00F277FE" w:rsidRPr="00B93B1A" w:rsidTr="00F277FE">
        <w:trPr>
          <w:trHeight w:val="33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16. «Турнир знатоков права»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турнир</w:t>
            </w:r>
          </w:p>
        </w:tc>
      </w:tr>
      <w:tr w:rsidR="00F277FE" w:rsidRPr="00B93B1A" w:rsidTr="00F277FE">
        <w:trPr>
          <w:trHeight w:val="337"/>
          <w:jc w:val="center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shd w:val="clear" w:color="auto" w:fill="FFFFFF"/>
              <w:ind w:firstLine="0"/>
              <w:rPr>
                <w:sz w:val="24"/>
              </w:rPr>
            </w:pPr>
            <w:r w:rsidRPr="00B93B1A">
              <w:rPr>
                <w:sz w:val="24"/>
              </w:rPr>
              <w:t xml:space="preserve">17.Участие в акции «Знай свои права – управляй своим будущим» 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shd w:val="clear" w:color="auto" w:fill="FFFFFF"/>
              <w:rPr>
                <w:sz w:val="24"/>
              </w:rPr>
            </w:pPr>
            <w:r w:rsidRPr="00B93B1A">
              <w:rPr>
                <w:sz w:val="24"/>
              </w:rPr>
              <w:t>акция</w:t>
            </w:r>
          </w:p>
        </w:tc>
      </w:tr>
      <w:tr w:rsidR="00F277FE" w:rsidRPr="00B93B1A" w:rsidTr="00F277FE">
        <w:trPr>
          <w:trHeight w:val="337"/>
          <w:jc w:val="center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shd w:val="clear" w:color="auto" w:fill="FFFFFF"/>
              <w:ind w:firstLine="0"/>
              <w:rPr>
                <w:sz w:val="24"/>
              </w:rPr>
            </w:pPr>
            <w:r w:rsidRPr="00B93B1A">
              <w:rPr>
                <w:sz w:val="24"/>
              </w:rPr>
              <w:t>18. Акция «Мы выбираем жизнь»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shd w:val="clear" w:color="auto" w:fill="FFFFFF"/>
              <w:rPr>
                <w:sz w:val="24"/>
              </w:rPr>
            </w:pPr>
            <w:r w:rsidRPr="00B93B1A">
              <w:rPr>
                <w:sz w:val="24"/>
              </w:rPr>
              <w:t>акция</w:t>
            </w:r>
          </w:p>
        </w:tc>
      </w:tr>
      <w:tr w:rsidR="00F277FE" w:rsidRPr="00B93B1A" w:rsidTr="00F277FE">
        <w:trPr>
          <w:trHeight w:val="337"/>
          <w:jc w:val="center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shd w:val="clear" w:color="auto" w:fill="FFFFFF"/>
              <w:ind w:firstLine="0"/>
              <w:rPr>
                <w:sz w:val="24"/>
              </w:rPr>
            </w:pPr>
            <w:r w:rsidRPr="00B93B1A">
              <w:rPr>
                <w:sz w:val="24"/>
              </w:rPr>
              <w:t>19. Уроки здоровья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shd w:val="clear" w:color="auto" w:fill="FFFFFF"/>
              <w:rPr>
                <w:sz w:val="24"/>
              </w:rPr>
            </w:pPr>
          </w:p>
        </w:tc>
      </w:tr>
      <w:tr w:rsidR="00F277FE" w:rsidRPr="00B93B1A" w:rsidTr="00F277FE">
        <w:trPr>
          <w:trHeight w:val="337"/>
          <w:jc w:val="center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shd w:val="clear" w:color="auto" w:fill="FFFFFF"/>
              <w:ind w:firstLine="0"/>
              <w:rPr>
                <w:sz w:val="24"/>
              </w:rPr>
            </w:pPr>
            <w:r w:rsidRPr="00B93B1A">
              <w:rPr>
                <w:sz w:val="24"/>
              </w:rPr>
              <w:t>20.Акция «Я выбираю спорт как альтернативу п</w:t>
            </w:r>
            <w:r w:rsidRPr="00B93B1A">
              <w:rPr>
                <w:sz w:val="24"/>
              </w:rPr>
              <w:t>а</w:t>
            </w:r>
            <w:r w:rsidRPr="00B93B1A">
              <w:rPr>
                <w:sz w:val="24"/>
              </w:rPr>
              <w:t xml:space="preserve">губным привычкам» 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shd w:val="clear" w:color="auto" w:fill="FFFFFF"/>
              <w:rPr>
                <w:sz w:val="24"/>
              </w:rPr>
            </w:pPr>
            <w:r w:rsidRPr="00B93B1A">
              <w:rPr>
                <w:sz w:val="24"/>
              </w:rPr>
              <w:t>акция</w:t>
            </w:r>
          </w:p>
        </w:tc>
      </w:tr>
      <w:tr w:rsidR="00F277FE" w:rsidRPr="00B93B1A" w:rsidTr="00F277FE">
        <w:trPr>
          <w:trHeight w:val="337"/>
          <w:jc w:val="center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shd w:val="clear" w:color="auto" w:fill="FFFFFF"/>
              <w:spacing w:before="100" w:beforeAutospacing="1" w:after="100" w:afterAutospacing="1"/>
              <w:ind w:firstLine="0"/>
              <w:rPr>
                <w:sz w:val="24"/>
              </w:rPr>
            </w:pPr>
            <w:r w:rsidRPr="00B93B1A">
              <w:rPr>
                <w:sz w:val="24"/>
              </w:rPr>
              <w:t>21.Участие в акции «Здоровье молодежи – богатс</w:t>
            </w:r>
            <w:r w:rsidRPr="00B93B1A">
              <w:rPr>
                <w:sz w:val="24"/>
              </w:rPr>
              <w:t>т</w:t>
            </w:r>
            <w:r w:rsidRPr="00B93B1A">
              <w:rPr>
                <w:sz w:val="24"/>
              </w:rPr>
              <w:t xml:space="preserve">во края» </w:t>
            </w:r>
          </w:p>
          <w:p w:rsidR="00F277FE" w:rsidRPr="00B93B1A" w:rsidRDefault="00F277FE" w:rsidP="00B93B1A">
            <w:pPr>
              <w:shd w:val="clear" w:color="auto" w:fill="FFFFFF"/>
              <w:ind w:firstLine="0"/>
              <w:rPr>
                <w:sz w:val="24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shd w:val="clear" w:color="auto" w:fill="FFFFFF"/>
              <w:rPr>
                <w:sz w:val="24"/>
              </w:rPr>
            </w:pPr>
            <w:r w:rsidRPr="00B93B1A">
              <w:rPr>
                <w:sz w:val="24"/>
              </w:rPr>
              <w:t>акция</w:t>
            </w:r>
          </w:p>
        </w:tc>
      </w:tr>
    </w:tbl>
    <w:p w:rsidR="00F277FE" w:rsidRPr="00B93B1A" w:rsidRDefault="00F277FE" w:rsidP="00B93B1A">
      <w:pPr>
        <w:pStyle w:val="af5"/>
        <w:shd w:val="clear" w:color="auto" w:fill="FFFFFF"/>
        <w:jc w:val="both"/>
        <w:rPr>
          <w:bCs/>
          <w:color w:val="000000"/>
        </w:rPr>
      </w:pPr>
    </w:p>
    <w:p w:rsidR="00F277FE" w:rsidRPr="00B93B1A" w:rsidRDefault="00F277FE" w:rsidP="00B93B1A">
      <w:pPr>
        <w:pStyle w:val="af5"/>
        <w:shd w:val="clear" w:color="auto" w:fill="FFFFFF"/>
        <w:jc w:val="both"/>
        <w:rPr>
          <w:bCs/>
          <w:color w:val="000000"/>
        </w:rPr>
      </w:pPr>
    </w:p>
    <w:p w:rsidR="00F277FE" w:rsidRPr="00B93B1A" w:rsidRDefault="00F277FE" w:rsidP="00B93B1A">
      <w:pPr>
        <w:pStyle w:val="af5"/>
        <w:shd w:val="clear" w:color="auto" w:fill="FFFFFF"/>
        <w:jc w:val="both"/>
        <w:rPr>
          <w:bCs/>
          <w:color w:val="000000"/>
        </w:rPr>
      </w:pPr>
    </w:p>
    <w:p w:rsidR="00F277FE" w:rsidRPr="00B93B1A" w:rsidRDefault="00F277FE" w:rsidP="00B93B1A">
      <w:pPr>
        <w:pStyle w:val="af5"/>
        <w:shd w:val="clear" w:color="auto" w:fill="FFFFFF"/>
        <w:jc w:val="both"/>
        <w:rPr>
          <w:bCs/>
          <w:color w:val="000000"/>
        </w:rPr>
      </w:pPr>
    </w:p>
    <w:p w:rsidR="00F277FE" w:rsidRPr="00B93B1A" w:rsidRDefault="00F277FE" w:rsidP="00B93B1A">
      <w:pPr>
        <w:pStyle w:val="af5"/>
        <w:shd w:val="clear" w:color="auto" w:fill="FFFFFF"/>
        <w:jc w:val="both"/>
        <w:rPr>
          <w:bCs/>
          <w:color w:val="000000"/>
          <w:u w:val="single"/>
        </w:rPr>
      </w:pPr>
      <w:r w:rsidRPr="00B93B1A">
        <w:rPr>
          <w:bCs/>
          <w:color w:val="000000"/>
          <w:u w:val="single"/>
        </w:rPr>
        <w:t>Реализация деятельности педагога – психолога по профилактике употребления ПАВ учащимися через целевые специфические и неспецифические программы: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color w:val="000000"/>
        </w:rPr>
      </w:pPr>
    </w:p>
    <w:tbl>
      <w:tblPr>
        <w:tblW w:w="10036" w:type="dxa"/>
        <w:jc w:val="center"/>
        <w:tblInd w:w="-5" w:type="dxa"/>
        <w:tblCellMar>
          <w:left w:w="10" w:type="dxa"/>
          <w:right w:w="10" w:type="dxa"/>
        </w:tblCellMar>
        <w:tblLook w:val="0000"/>
      </w:tblPr>
      <w:tblGrid>
        <w:gridCol w:w="594"/>
        <w:gridCol w:w="3120"/>
        <w:gridCol w:w="4104"/>
        <w:gridCol w:w="2218"/>
      </w:tblGrid>
      <w:tr w:rsidR="00F277FE" w:rsidRPr="00B93B1A" w:rsidTr="00F277FE">
        <w:trPr>
          <w:jc w:val="center"/>
        </w:trPr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№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п/п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Мероприятия</w:t>
            </w:r>
          </w:p>
        </w:tc>
        <w:tc>
          <w:tcPr>
            <w:tcW w:w="4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Цели, задачи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Временные хара</w:t>
            </w:r>
            <w:r w:rsidRPr="00B93B1A">
              <w:t>к</w:t>
            </w:r>
            <w:r w:rsidRPr="00B93B1A">
              <w:t>теристики</w:t>
            </w:r>
          </w:p>
        </w:tc>
      </w:tr>
      <w:tr w:rsidR="00F277FE" w:rsidRPr="00B93B1A" w:rsidTr="00F277FE">
        <w:trPr>
          <w:jc w:val="center"/>
        </w:trPr>
        <w:tc>
          <w:tcPr>
            <w:tcW w:w="5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</w:t>
            </w: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823451">
            <w:pPr>
              <w:pStyle w:val="af5"/>
              <w:shd w:val="clear" w:color="auto" w:fill="FFFFFF"/>
              <w:jc w:val="both"/>
            </w:pPr>
            <w:r w:rsidRPr="00B93B1A">
              <w:t>Диагностика личностной, эмоционально – волевой, аффективной сферы уч</w:t>
            </w:r>
            <w:r w:rsidRPr="00B93B1A">
              <w:t>а</w:t>
            </w:r>
            <w:r w:rsidRPr="00B93B1A">
              <w:t>щихся 1-4 классов</w:t>
            </w:r>
          </w:p>
        </w:tc>
        <w:tc>
          <w:tcPr>
            <w:tcW w:w="41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1.Выявление эмоциональных и ли</w:t>
            </w:r>
            <w:r w:rsidRPr="00B93B1A">
              <w:t>ч</w:t>
            </w:r>
            <w:r w:rsidRPr="00B93B1A">
              <w:t>ностных проблем у учащихся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 2.Выявление отношение учащихся к употреблению ПАВ.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3.Выявление детей «группы Риска».</w:t>
            </w:r>
          </w:p>
        </w:tc>
        <w:tc>
          <w:tcPr>
            <w:tcW w:w="22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течение всего учебного года.</w:t>
            </w:r>
          </w:p>
        </w:tc>
      </w:tr>
      <w:tr w:rsidR="00F277FE" w:rsidRPr="00B93B1A" w:rsidTr="00F277FE">
        <w:trPr>
          <w:jc w:val="center"/>
        </w:trPr>
        <w:tc>
          <w:tcPr>
            <w:tcW w:w="5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</w:t>
            </w: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Уроки психологического здоровья.</w:t>
            </w:r>
          </w:p>
        </w:tc>
        <w:tc>
          <w:tcPr>
            <w:tcW w:w="41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1.Формирование  у учащихся здор</w:t>
            </w:r>
            <w:r w:rsidRPr="00B93B1A">
              <w:t>о</w:t>
            </w:r>
            <w:r w:rsidRPr="00B93B1A">
              <w:t>вого образа жизни.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22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течение всего учебного года.</w:t>
            </w:r>
          </w:p>
        </w:tc>
      </w:tr>
      <w:tr w:rsidR="00F277FE" w:rsidRPr="00B93B1A" w:rsidTr="00F277FE">
        <w:trPr>
          <w:jc w:val="center"/>
        </w:trPr>
        <w:tc>
          <w:tcPr>
            <w:tcW w:w="5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</w:t>
            </w: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823451">
            <w:pPr>
              <w:pStyle w:val="af5"/>
              <w:shd w:val="clear" w:color="auto" w:fill="FFFFFF"/>
              <w:jc w:val="both"/>
            </w:pPr>
            <w:r w:rsidRPr="00B93B1A">
              <w:t>Диагностика  адаптации учащихся  1классов</w:t>
            </w:r>
          </w:p>
        </w:tc>
        <w:tc>
          <w:tcPr>
            <w:tcW w:w="41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1.Создание педагогических и соц</w:t>
            </w:r>
            <w:r w:rsidRPr="00B93B1A">
              <w:t>и</w:t>
            </w:r>
            <w:r w:rsidRPr="00B93B1A">
              <w:t>ально – психологических условий, позволяющих ребенку успешно функционировать и развиваться а п</w:t>
            </w:r>
            <w:r w:rsidRPr="00B93B1A">
              <w:t>е</w:t>
            </w:r>
            <w:r w:rsidRPr="00B93B1A">
              <w:t>дагогической среде.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2.Профилактика и коррекция школ</w:t>
            </w:r>
            <w:r w:rsidRPr="00B93B1A">
              <w:t>ь</w:t>
            </w:r>
            <w:r w:rsidRPr="00B93B1A">
              <w:t>ной дезадаптации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 </w:t>
            </w:r>
          </w:p>
        </w:tc>
        <w:tc>
          <w:tcPr>
            <w:tcW w:w="22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 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 раз в месяц.</w:t>
            </w:r>
          </w:p>
        </w:tc>
      </w:tr>
      <w:tr w:rsidR="00F277FE" w:rsidRPr="00B93B1A" w:rsidTr="00F277FE">
        <w:trPr>
          <w:jc w:val="center"/>
        </w:trPr>
        <w:tc>
          <w:tcPr>
            <w:tcW w:w="5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5</w:t>
            </w: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Профилактика девиантн</w:t>
            </w:r>
            <w:r w:rsidRPr="00B93B1A">
              <w:t>о</w:t>
            </w:r>
            <w:r w:rsidRPr="00B93B1A">
              <w:t>го  и деликвентного пов</w:t>
            </w:r>
            <w:r w:rsidRPr="00B93B1A">
              <w:t>е</w:t>
            </w:r>
            <w:r w:rsidRPr="00B93B1A">
              <w:t>дения учащихся.</w:t>
            </w:r>
          </w:p>
        </w:tc>
        <w:tc>
          <w:tcPr>
            <w:tcW w:w="41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 Коррекция негативного мирово</w:t>
            </w:r>
            <w:r w:rsidRPr="00B93B1A">
              <w:t>с</w:t>
            </w:r>
            <w:r w:rsidRPr="00B93B1A">
              <w:t>приятия и мироощущения школьн</w:t>
            </w:r>
            <w:r w:rsidRPr="00B93B1A">
              <w:t>и</w:t>
            </w:r>
            <w:r w:rsidRPr="00B93B1A">
              <w:t>ков.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2.Предупреждение  девиантного и деликвентного поведения.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3. Выработка адекватных и эффе</w:t>
            </w:r>
            <w:r w:rsidRPr="00B93B1A">
              <w:t>к</w:t>
            </w:r>
            <w:r w:rsidRPr="00B93B1A">
              <w:t>тивных навыков и форм поведения.</w:t>
            </w:r>
          </w:p>
        </w:tc>
        <w:tc>
          <w:tcPr>
            <w:tcW w:w="22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 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 раз в месяц.</w:t>
            </w:r>
          </w:p>
        </w:tc>
      </w:tr>
      <w:tr w:rsidR="00F277FE" w:rsidRPr="00B93B1A" w:rsidTr="00F277FE">
        <w:trPr>
          <w:jc w:val="center"/>
        </w:trPr>
        <w:tc>
          <w:tcPr>
            <w:tcW w:w="5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8</w:t>
            </w: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Коррекция  страхов, тр</w:t>
            </w:r>
            <w:r w:rsidRPr="00B93B1A">
              <w:t>е</w:t>
            </w:r>
            <w:r w:rsidRPr="00B93B1A">
              <w:t>вожности и профилактика эмоциональных и личнос</w:t>
            </w:r>
            <w:r w:rsidRPr="00B93B1A">
              <w:t>т</w:t>
            </w:r>
            <w:r w:rsidRPr="00B93B1A">
              <w:t>ных проблем учащихся.</w:t>
            </w:r>
          </w:p>
        </w:tc>
        <w:tc>
          <w:tcPr>
            <w:tcW w:w="41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 Повышение самооценки и увере</w:t>
            </w:r>
            <w:r w:rsidRPr="00B93B1A">
              <w:t>н</w:t>
            </w:r>
            <w:r w:rsidRPr="00B93B1A">
              <w:t>ности в себе.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 2.Формирования навыков эффекти</w:t>
            </w:r>
            <w:r w:rsidRPr="00B93B1A">
              <w:t>в</w:t>
            </w:r>
            <w:r w:rsidRPr="00B93B1A">
              <w:t>ного общения, адекватного взаим</w:t>
            </w:r>
            <w:r w:rsidRPr="00B93B1A">
              <w:t>о</w:t>
            </w:r>
            <w:r w:rsidRPr="00B93B1A">
              <w:t>действия с окружающими.</w:t>
            </w:r>
          </w:p>
        </w:tc>
        <w:tc>
          <w:tcPr>
            <w:tcW w:w="22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 раз в месяц.</w:t>
            </w:r>
          </w:p>
        </w:tc>
      </w:tr>
      <w:tr w:rsidR="00F277FE" w:rsidRPr="00B93B1A" w:rsidTr="00823451">
        <w:trPr>
          <w:trHeight w:val="1343"/>
          <w:jc w:val="center"/>
        </w:trPr>
        <w:tc>
          <w:tcPr>
            <w:tcW w:w="5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10</w:t>
            </w: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«Расскажи мне сказку…» Мероприятия по коррекции и профилактике девиантн</w:t>
            </w:r>
            <w:r w:rsidRPr="00B93B1A">
              <w:t>о</w:t>
            </w:r>
            <w:r w:rsidRPr="00B93B1A">
              <w:t>го поведения детей мла</w:t>
            </w:r>
            <w:r w:rsidRPr="00B93B1A">
              <w:t>д</w:t>
            </w:r>
            <w:r w:rsidRPr="00B93B1A">
              <w:t>шего школьного возраста</w:t>
            </w:r>
          </w:p>
        </w:tc>
        <w:tc>
          <w:tcPr>
            <w:tcW w:w="41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 Выработка адекватных и эффе</w:t>
            </w:r>
            <w:r w:rsidRPr="00B93B1A">
              <w:t>к</w:t>
            </w:r>
            <w:r w:rsidRPr="00B93B1A">
              <w:t>тивных навыков и форм поведения.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 Формирования навыков эффекти</w:t>
            </w:r>
            <w:r w:rsidRPr="00B93B1A">
              <w:t>в</w:t>
            </w:r>
            <w:r w:rsidRPr="00B93B1A">
              <w:t>ного общения, адекватного взаим</w:t>
            </w:r>
            <w:r w:rsidRPr="00B93B1A">
              <w:t>о</w:t>
            </w:r>
            <w:r w:rsidRPr="00B93B1A">
              <w:t>действия с окружающими.</w:t>
            </w:r>
          </w:p>
        </w:tc>
        <w:tc>
          <w:tcPr>
            <w:tcW w:w="22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 раз в месяц</w:t>
            </w:r>
          </w:p>
        </w:tc>
      </w:tr>
      <w:tr w:rsidR="00F277FE" w:rsidRPr="00B93B1A" w:rsidTr="00F277FE">
        <w:trPr>
          <w:trHeight w:val="2657"/>
          <w:jc w:val="center"/>
        </w:trPr>
        <w:tc>
          <w:tcPr>
            <w:tcW w:w="5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11</w:t>
            </w: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Психологический интера</w:t>
            </w:r>
            <w:r w:rsidRPr="00B93B1A">
              <w:t>к</w:t>
            </w:r>
            <w:r w:rsidRPr="00B93B1A">
              <w:t>тивный тренинг для детей «группы Риска»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 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 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 </w:t>
            </w:r>
          </w:p>
        </w:tc>
        <w:tc>
          <w:tcPr>
            <w:tcW w:w="41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 Развитие коммуникативных нав</w:t>
            </w:r>
            <w:r w:rsidRPr="00B93B1A">
              <w:t>ы</w:t>
            </w:r>
            <w:r w:rsidRPr="00B93B1A">
              <w:t>ков.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 2. Формирования нав</w:t>
            </w:r>
            <w:r w:rsidRPr="00B93B1A">
              <w:t>ы</w:t>
            </w:r>
            <w:r w:rsidRPr="00B93B1A">
              <w:t>ков  эффективного общения, аде</w:t>
            </w:r>
            <w:r w:rsidRPr="00B93B1A">
              <w:t>к</w:t>
            </w:r>
            <w:r w:rsidRPr="00B93B1A">
              <w:t>ватного взаимодействия с окружа</w:t>
            </w:r>
            <w:r w:rsidRPr="00B93B1A">
              <w:t>ю</w:t>
            </w:r>
            <w:r w:rsidRPr="00B93B1A">
              <w:t>щими.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3. Формирование умения успешно и полно реализовать себя в повед</w:t>
            </w:r>
            <w:r w:rsidRPr="00B93B1A">
              <w:t>е</w:t>
            </w:r>
            <w:r w:rsidRPr="00B93B1A">
              <w:t>нии  и деятельности.</w:t>
            </w:r>
          </w:p>
        </w:tc>
        <w:tc>
          <w:tcPr>
            <w:tcW w:w="22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 раз в месяц</w:t>
            </w:r>
          </w:p>
        </w:tc>
      </w:tr>
      <w:tr w:rsidR="00F277FE" w:rsidRPr="00B93B1A" w:rsidTr="00F277FE">
        <w:trPr>
          <w:trHeight w:val="2385"/>
          <w:jc w:val="center"/>
        </w:trPr>
        <w:tc>
          <w:tcPr>
            <w:tcW w:w="5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12</w:t>
            </w:r>
          </w:p>
        </w:tc>
        <w:tc>
          <w:tcPr>
            <w:tcW w:w="312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Развитие учебно-познавательных мотивов младших школьников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 </w:t>
            </w:r>
          </w:p>
        </w:tc>
        <w:tc>
          <w:tcPr>
            <w:tcW w:w="410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 Закладывание  учебно-познавательных мотивов как фактора успешного освоения образовател</w:t>
            </w:r>
            <w:r w:rsidRPr="00B93B1A">
              <w:t>ь</w:t>
            </w:r>
            <w:r w:rsidRPr="00B93B1A">
              <w:t>ных программ.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2.Формирование потребности в тво</w:t>
            </w:r>
            <w:r w:rsidRPr="00B93B1A">
              <w:t>р</w:t>
            </w:r>
            <w:r w:rsidRPr="00B93B1A">
              <w:t>ческой деятельности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3. Развитие интеллектуальных и творческих возможностей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 </w:t>
            </w:r>
          </w:p>
        </w:tc>
        <w:tc>
          <w:tcPr>
            <w:tcW w:w="22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 раз в месяц</w:t>
            </w:r>
          </w:p>
        </w:tc>
      </w:tr>
    </w:tbl>
    <w:p w:rsidR="00F277FE" w:rsidRPr="00B93B1A" w:rsidRDefault="00F277FE" w:rsidP="00B93B1A">
      <w:pPr>
        <w:pStyle w:val="af5"/>
        <w:shd w:val="clear" w:color="auto" w:fill="FFFFFF"/>
        <w:jc w:val="both"/>
        <w:rPr>
          <w:bCs/>
          <w:color w:val="000000"/>
        </w:rPr>
      </w:pPr>
    </w:p>
    <w:p w:rsidR="00F277FE" w:rsidRPr="00B93B1A" w:rsidRDefault="00F277FE" w:rsidP="00B93B1A">
      <w:pPr>
        <w:pStyle w:val="af5"/>
        <w:shd w:val="clear" w:color="auto" w:fill="FFFFFF"/>
        <w:jc w:val="both"/>
        <w:rPr>
          <w:bCs/>
          <w:color w:val="000000"/>
        </w:rPr>
      </w:pPr>
    </w:p>
    <w:p w:rsidR="00F277FE" w:rsidRPr="00B93B1A" w:rsidRDefault="00F277FE" w:rsidP="00823451">
      <w:pPr>
        <w:pStyle w:val="af5"/>
        <w:shd w:val="clear" w:color="auto" w:fill="FFFFFF"/>
      </w:pPr>
      <w:r w:rsidRPr="00B93B1A">
        <w:rPr>
          <w:u w:val="single"/>
        </w:rPr>
        <w:t>Профилактика детского дорожно - транспортного травматизма: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</w:p>
    <w:tbl>
      <w:tblPr>
        <w:tblW w:w="10031" w:type="dxa"/>
        <w:jc w:val="center"/>
        <w:tblCellMar>
          <w:left w:w="10" w:type="dxa"/>
          <w:right w:w="10" w:type="dxa"/>
        </w:tblCellMar>
        <w:tblLook w:val="0000"/>
      </w:tblPr>
      <w:tblGrid>
        <w:gridCol w:w="800"/>
        <w:gridCol w:w="5115"/>
        <w:gridCol w:w="1683"/>
        <w:gridCol w:w="2433"/>
      </w:tblGrid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№</w:t>
            </w: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Мероприятие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 xml:space="preserve">Сроки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ответственные</w:t>
            </w: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pStyle w:val="af5"/>
              <w:numPr>
                <w:ilvl w:val="0"/>
                <w:numId w:val="388"/>
              </w:numPr>
              <w:shd w:val="clear" w:color="auto" w:fill="FFFFFF"/>
              <w:jc w:val="both"/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Проведение конкурса рисунков «Безопа</w:t>
            </w:r>
            <w:r w:rsidRPr="00823451">
              <w:t>с</w:t>
            </w:r>
            <w:r w:rsidRPr="00823451">
              <w:t>ный путь от дома до школы»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сентябрь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Классные руковод</w:t>
            </w:r>
            <w:r w:rsidRPr="00823451">
              <w:t>и</w:t>
            </w:r>
            <w:r w:rsidRPr="00823451">
              <w:t>тели</w:t>
            </w:r>
          </w:p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Зам. директора по ВР</w:t>
            </w: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pStyle w:val="af5"/>
              <w:numPr>
                <w:ilvl w:val="0"/>
                <w:numId w:val="388"/>
              </w:numPr>
              <w:shd w:val="clear" w:color="auto" w:fill="FFFFFF"/>
              <w:jc w:val="both"/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430"/>
              <w:spacing w:before="0" w:line="240" w:lineRule="auto"/>
              <w:ind w:left="40"/>
              <w:rPr>
                <w:rStyle w:val="4310"/>
                <w:rFonts w:eastAsia="Calibri"/>
                <w:sz w:val="24"/>
                <w:szCs w:val="24"/>
                <w:lang w:val="ru-RU" w:eastAsia="ru-RU"/>
              </w:rPr>
            </w:pPr>
            <w:r w:rsidRPr="00823451">
              <w:rPr>
                <w:rStyle w:val="TimesNewRoman8"/>
                <w:color w:val="000000"/>
                <w:sz w:val="24"/>
                <w:szCs w:val="24"/>
              </w:rPr>
              <w:t>Рассмотрение</w:t>
            </w:r>
            <w:r w:rsidRPr="00823451">
              <w:rPr>
                <w:rStyle w:val="TimesNewRoman8"/>
                <w:rFonts w:eastAsia="Calibri"/>
                <w:color w:val="000000"/>
                <w:sz w:val="24"/>
                <w:szCs w:val="24"/>
              </w:rPr>
              <w:t xml:space="preserve"> на совещании при директоре в</w:t>
            </w:r>
            <w:r w:rsidRPr="00823451">
              <w:rPr>
                <w:rStyle w:val="TimesNewRoman8"/>
                <w:rFonts w:eastAsia="Calibri"/>
                <w:color w:val="000000"/>
                <w:sz w:val="24"/>
                <w:szCs w:val="24"/>
              </w:rPr>
              <w:t>о</w:t>
            </w:r>
            <w:r w:rsidRPr="00823451">
              <w:rPr>
                <w:rStyle w:val="TimesNewRoman8"/>
                <w:rFonts w:eastAsia="Calibri"/>
                <w:color w:val="000000"/>
                <w:sz w:val="24"/>
                <w:szCs w:val="24"/>
              </w:rPr>
              <w:t>проса «О состоянии дел по профилактике Д</w:t>
            </w:r>
            <w:r w:rsidRPr="00823451">
              <w:rPr>
                <w:rStyle w:val="TimesNewRoman8"/>
                <w:color w:val="000000"/>
                <w:sz w:val="24"/>
                <w:szCs w:val="24"/>
              </w:rPr>
              <w:t>ДТТ (</w:t>
            </w:r>
            <w:r w:rsidRPr="00823451">
              <w:rPr>
                <w:rStyle w:val="4310"/>
                <w:rFonts w:eastAsia="Calibri"/>
                <w:color w:val="000000"/>
                <w:sz w:val="24"/>
                <w:szCs w:val="24"/>
                <w:lang w:val="ru-RU" w:eastAsia="ru-RU"/>
              </w:rPr>
              <w:t>детского дорожно-транспортного травматизма</w:t>
            </w:r>
            <w:r w:rsidRPr="00823451">
              <w:rPr>
                <w:rStyle w:val="4310"/>
                <w:color w:val="000000"/>
                <w:sz w:val="24"/>
                <w:szCs w:val="24"/>
                <w:lang w:val="ru-RU" w:eastAsia="ru-RU"/>
              </w:rPr>
              <w:t>)</w:t>
            </w:r>
          </w:p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rPr>
                <w:rStyle w:val="TimesNewRoman8"/>
                <w:b w:val="0"/>
                <w:color w:val="000000"/>
                <w:sz w:val="24"/>
                <w:szCs w:val="24"/>
              </w:rPr>
              <w:t>в школе»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сентябрь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Зам. директора по ВР</w:t>
            </w: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numPr>
                <w:ilvl w:val="0"/>
                <w:numId w:val="388"/>
              </w:numPr>
              <w:shd w:val="clear" w:color="auto" w:fill="FFFFFF"/>
              <w:rPr>
                <w:sz w:val="24"/>
              </w:rPr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shd w:val="clear" w:color="auto" w:fill="FFFFFF"/>
              <w:ind w:firstLine="0"/>
              <w:rPr>
                <w:sz w:val="24"/>
              </w:rPr>
            </w:pPr>
            <w:r w:rsidRPr="00823451">
              <w:rPr>
                <w:rStyle w:val="TimesNewRoman8"/>
                <w:b w:val="0"/>
                <w:color w:val="000000"/>
                <w:sz w:val="24"/>
                <w:szCs w:val="24"/>
              </w:rPr>
              <w:t>Проведение проверки организации работы по профилактике ДДТТ классными руководител</w:t>
            </w:r>
            <w:r w:rsidRPr="00823451">
              <w:rPr>
                <w:rStyle w:val="TimesNewRoman8"/>
                <w:b w:val="0"/>
                <w:color w:val="000000"/>
                <w:sz w:val="24"/>
                <w:szCs w:val="24"/>
              </w:rPr>
              <w:t>я</w:t>
            </w:r>
            <w:r w:rsidRPr="00823451">
              <w:rPr>
                <w:rStyle w:val="TimesNewRoman8"/>
                <w:b w:val="0"/>
                <w:color w:val="000000"/>
                <w:sz w:val="24"/>
                <w:szCs w:val="24"/>
              </w:rPr>
              <w:t>ми: посещение классных часов.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shd w:val="clear" w:color="auto" w:fill="FFFFFF"/>
              <w:ind w:firstLine="0"/>
              <w:rPr>
                <w:sz w:val="24"/>
              </w:rPr>
            </w:pPr>
            <w:r w:rsidRPr="00823451">
              <w:rPr>
                <w:sz w:val="24"/>
              </w:rPr>
              <w:t>В течении г</w:t>
            </w:r>
            <w:r w:rsidRPr="00823451">
              <w:rPr>
                <w:sz w:val="24"/>
              </w:rPr>
              <w:t>о</w:t>
            </w:r>
            <w:r w:rsidRPr="00823451">
              <w:rPr>
                <w:sz w:val="24"/>
              </w:rPr>
              <w:t>да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shd w:val="clear" w:color="auto" w:fill="FFFFFF"/>
              <w:rPr>
                <w:sz w:val="24"/>
              </w:rPr>
            </w:pPr>
            <w:r w:rsidRPr="00823451">
              <w:rPr>
                <w:sz w:val="24"/>
              </w:rPr>
              <w:t>Зам. директ</w:t>
            </w:r>
            <w:r w:rsidRPr="00823451">
              <w:rPr>
                <w:sz w:val="24"/>
              </w:rPr>
              <w:t>о</w:t>
            </w:r>
            <w:r w:rsidRPr="00823451">
              <w:rPr>
                <w:sz w:val="24"/>
              </w:rPr>
              <w:t>ра по ВР</w:t>
            </w: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pStyle w:val="af5"/>
              <w:numPr>
                <w:ilvl w:val="0"/>
                <w:numId w:val="388"/>
              </w:numPr>
              <w:shd w:val="clear" w:color="auto" w:fill="FFFFFF"/>
              <w:jc w:val="both"/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Оформление школьного стенда по ПДД. П</w:t>
            </w:r>
            <w:r w:rsidRPr="00823451">
              <w:t>о</w:t>
            </w:r>
            <w:r w:rsidRPr="00823451">
              <w:t xml:space="preserve">мощь младшим классам в оформлении уголков безопасности движения. </w:t>
            </w:r>
          </w:p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Задание: оформить наглядную агитацию в школе по ПДД.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сентябрь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Классные руковод</w:t>
            </w:r>
            <w:r w:rsidRPr="00823451">
              <w:t>и</w:t>
            </w:r>
            <w:r w:rsidRPr="00823451">
              <w:t>тели</w:t>
            </w:r>
          </w:p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Зам. директора по ВР</w:t>
            </w: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pStyle w:val="af5"/>
              <w:numPr>
                <w:ilvl w:val="0"/>
                <w:numId w:val="388"/>
              </w:numPr>
              <w:shd w:val="clear" w:color="auto" w:fill="FFFFFF"/>
              <w:jc w:val="both"/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c"/>
              <w:shd w:val="clear" w:color="auto" w:fill="FFFFFF"/>
              <w:spacing w:line="274" w:lineRule="exact"/>
              <w:ind w:firstLine="0"/>
              <w:rPr>
                <w:rFonts w:eastAsia="Calibri"/>
                <w:sz w:val="24"/>
              </w:rPr>
            </w:pP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Проведение инструктажей с учащимися по т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е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мам:</w:t>
            </w:r>
          </w:p>
          <w:p w:rsidR="00F277FE" w:rsidRPr="00823451" w:rsidRDefault="00F277FE" w:rsidP="00B93B1A">
            <w:pPr>
              <w:pStyle w:val="ac"/>
              <w:shd w:val="clear" w:color="auto" w:fill="FFFFFF"/>
              <w:spacing w:line="274" w:lineRule="exact"/>
              <w:ind w:firstLine="0"/>
              <w:rPr>
                <w:rFonts w:eastAsia="Calibri"/>
                <w:sz w:val="24"/>
              </w:rPr>
            </w:pP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«О правилах дорожной безопасности»</w:t>
            </w:r>
          </w:p>
          <w:p w:rsidR="00F277FE" w:rsidRPr="00823451" w:rsidRDefault="00F277FE" w:rsidP="00B93B1A">
            <w:pPr>
              <w:pStyle w:val="ac"/>
              <w:shd w:val="clear" w:color="auto" w:fill="FFFFFF"/>
              <w:spacing w:line="274" w:lineRule="exact"/>
              <w:ind w:left="120" w:firstLine="0"/>
              <w:rPr>
                <w:rFonts w:eastAsia="Calibri"/>
                <w:sz w:val="24"/>
              </w:rPr>
            </w:pP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 xml:space="preserve">«О правилах безопасного передвижения во время проведения </w:t>
            </w:r>
            <w:r w:rsidRPr="00823451">
              <w:rPr>
                <w:rStyle w:val="TimesNewRoman8"/>
                <w:b w:val="0"/>
                <w:color w:val="000000"/>
                <w:sz w:val="24"/>
                <w:szCs w:val="24"/>
              </w:rPr>
              <w:t>общешкольного похода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»</w:t>
            </w:r>
          </w:p>
          <w:p w:rsidR="00F277FE" w:rsidRPr="00823451" w:rsidRDefault="00F277FE" w:rsidP="00B93B1A">
            <w:pPr>
              <w:pStyle w:val="ac"/>
              <w:shd w:val="clear" w:color="auto" w:fill="FFFFFF"/>
              <w:spacing w:line="274" w:lineRule="exact"/>
              <w:ind w:left="120" w:firstLine="0"/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</w:pPr>
            <w:r w:rsidRPr="00823451">
              <w:rPr>
                <w:rStyle w:val="TimesNewRoman8"/>
                <w:b w:val="0"/>
                <w:color w:val="000000"/>
                <w:sz w:val="24"/>
                <w:szCs w:val="24"/>
              </w:rPr>
              <w:t xml:space="preserve"> 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«О правилах безопасного передвижения на ж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е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лезной дороге»</w:t>
            </w:r>
          </w:p>
          <w:p w:rsidR="00F277FE" w:rsidRPr="00823451" w:rsidRDefault="00F277FE" w:rsidP="00B93B1A">
            <w:pPr>
              <w:pStyle w:val="ac"/>
              <w:shd w:val="clear" w:color="auto" w:fill="FFFFFF"/>
              <w:spacing w:line="274" w:lineRule="exact"/>
              <w:ind w:left="120" w:firstLine="0"/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</w:pP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 xml:space="preserve"> «О правилах пользования общественным транспортом»</w:t>
            </w:r>
          </w:p>
          <w:p w:rsidR="00F277FE" w:rsidRPr="001334B5" w:rsidRDefault="00F277FE" w:rsidP="001334B5">
            <w:pPr>
              <w:pStyle w:val="ac"/>
              <w:shd w:val="clear" w:color="auto" w:fill="FFFFFF"/>
              <w:spacing w:line="274" w:lineRule="exact"/>
              <w:ind w:left="120" w:firstLine="0"/>
              <w:rPr>
                <w:rFonts w:eastAsia="Calibri"/>
                <w:bCs/>
                <w:color w:val="000000"/>
                <w:spacing w:val="-4"/>
                <w:sz w:val="24"/>
              </w:rPr>
            </w:pP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«О безопасном передвижении в школу и д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о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мой»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В течении г</w:t>
            </w:r>
            <w:r w:rsidRPr="00823451">
              <w:t>о</w:t>
            </w:r>
            <w:r w:rsidRPr="00823451">
              <w:t>да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pStyle w:val="af5"/>
              <w:numPr>
                <w:ilvl w:val="0"/>
                <w:numId w:val="388"/>
              </w:numPr>
              <w:shd w:val="clear" w:color="auto" w:fill="FFFFFF"/>
              <w:jc w:val="both"/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Оборудование уголка безопасности дорожного движения. Выявление детей, имеющих велос</w:t>
            </w:r>
            <w:r w:rsidRPr="00823451">
              <w:t>и</w:t>
            </w:r>
            <w:r w:rsidRPr="00823451">
              <w:t>педы, организация с ними занятий и провед</w:t>
            </w:r>
            <w:r w:rsidRPr="00823451">
              <w:t>е</w:t>
            </w:r>
            <w:r w:rsidRPr="00823451">
              <w:t>ние бесед по ПДД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октябрь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Старший вожатый,</w:t>
            </w:r>
          </w:p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Инспектор ППС</w:t>
            </w: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pStyle w:val="af5"/>
              <w:numPr>
                <w:ilvl w:val="0"/>
                <w:numId w:val="388"/>
              </w:numPr>
              <w:shd w:val="clear" w:color="auto" w:fill="FFFFFF"/>
              <w:jc w:val="both"/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Беседы на общешкольных родительских со</w:t>
            </w:r>
            <w:r w:rsidRPr="00823451">
              <w:t>б</w:t>
            </w:r>
            <w:r w:rsidRPr="00823451">
              <w:t>рания на темы:        “Как влияет на безопа</w:t>
            </w:r>
            <w:r w:rsidRPr="00823451">
              <w:t>с</w:t>
            </w:r>
            <w:r w:rsidRPr="00823451">
              <w:t>ность детей поведение родителей на дороге”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октябрь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Зам. директора по ВР,</w:t>
            </w:r>
          </w:p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Классные руковод</w:t>
            </w:r>
            <w:r w:rsidRPr="00823451">
              <w:t>и</w:t>
            </w:r>
            <w:r w:rsidRPr="00823451">
              <w:t>тели</w:t>
            </w: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pStyle w:val="af5"/>
              <w:numPr>
                <w:ilvl w:val="0"/>
                <w:numId w:val="388"/>
              </w:numPr>
              <w:shd w:val="clear" w:color="auto" w:fill="FFFFFF"/>
              <w:jc w:val="both"/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c"/>
              <w:shd w:val="clear" w:color="auto" w:fill="FFFFFF"/>
              <w:spacing w:line="274" w:lineRule="exact"/>
              <w:ind w:firstLine="0"/>
              <w:rPr>
                <w:rFonts w:eastAsia="Calibri"/>
                <w:sz w:val="24"/>
              </w:rPr>
            </w:pP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Проведение теоретических и практических зан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я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тий с учащимися по профилактике ДДТТ:</w:t>
            </w:r>
          </w:p>
          <w:p w:rsidR="00F277FE" w:rsidRPr="00823451" w:rsidRDefault="00F277FE" w:rsidP="00B93B1A">
            <w:pPr>
              <w:pStyle w:val="ac"/>
              <w:widowControl w:val="0"/>
              <w:numPr>
                <w:ilvl w:val="0"/>
                <w:numId w:val="106"/>
              </w:numPr>
              <w:shd w:val="clear" w:color="auto" w:fill="FFFFFF"/>
              <w:tabs>
                <w:tab w:val="clear" w:pos="1059"/>
                <w:tab w:val="left" w:pos="139"/>
              </w:tabs>
              <w:spacing w:after="0" w:line="274" w:lineRule="exact"/>
              <w:ind w:left="0" w:firstLine="0"/>
              <w:rPr>
                <w:rFonts w:eastAsia="Calibri"/>
                <w:sz w:val="24"/>
              </w:rPr>
            </w:pP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классные часы — беседы</w:t>
            </w:r>
          </w:p>
          <w:p w:rsidR="00F277FE" w:rsidRPr="00823451" w:rsidRDefault="00F277FE" w:rsidP="00B93B1A">
            <w:pPr>
              <w:pStyle w:val="ac"/>
              <w:widowControl w:val="0"/>
              <w:numPr>
                <w:ilvl w:val="0"/>
                <w:numId w:val="106"/>
              </w:numPr>
              <w:shd w:val="clear" w:color="auto" w:fill="FFFFFF"/>
              <w:tabs>
                <w:tab w:val="clear" w:pos="1059"/>
                <w:tab w:val="left" w:pos="144"/>
              </w:tabs>
              <w:spacing w:after="0" w:line="274" w:lineRule="exact"/>
              <w:ind w:left="0" w:firstLine="0"/>
              <w:rPr>
                <w:rFonts w:eastAsia="Calibri"/>
                <w:sz w:val="24"/>
              </w:rPr>
            </w:pP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классные часы - викторины, конкурсы, брейн-ринги</w:t>
            </w:r>
          </w:p>
          <w:p w:rsidR="00F277FE" w:rsidRPr="00823451" w:rsidRDefault="00F277FE" w:rsidP="00B93B1A">
            <w:pPr>
              <w:pStyle w:val="ac"/>
              <w:widowControl w:val="0"/>
              <w:numPr>
                <w:ilvl w:val="0"/>
                <w:numId w:val="106"/>
              </w:numPr>
              <w:shd w:val="clear" w:color="auto" w:fill="FFFFFF"/>
              <w:tabs>
                <w:tab w:val="clear" w:pos="1059"/>
                <w:tab w:val="left" w:pos="144"/>
              </w:tabs>
              <w:spacing w:after="0" w:line="274" w:lineRule="exact"/>
              <w:ind w:left="0" w:firstLine="0"/>
              <w:rPr>
                <w:rFonts w:eastAsia="Calibri"/>
                <w:sz w:val="24"/>
              </w:rPr>
            </w:pP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классные часы - проверка знаний учащихся</w:t>
            </w:r>
          </w:p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rPr>
                <w:rStyle w:val="TimesNewRoman8"/>
                <w:b w:val="0"/>
                <w:color w:val="000000"/>
                <w:sz w:val="24"/>
                <w:szCs w:val="24"/>
              </w:rPr>
              <w:t>классные часы - встречи с сотрудниками ГИБДД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В течении г</w:t>
            </w:r>
            <w:r w:rsidRPr="00823451">
              <w:t>о</w:t>
            </w:r>
            <w:r w:rsidRPr="00823451">
              <w:t>да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Зам. директора по ВР,</w:t>
            </w:r>
          </w:p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Классные руковод</w:t>
            </w:r>
            <w:r w:rsidRPr="00823451">
              <w:t>и</w:t>
            </w:r>
            <w:r w:rsidRPr="00823451">
              <w:t>тели</w:t>
            </w: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pStyle w:val="af5"/>
              <w:numPr>
                <w:ilvl w:val="0"/>
                <w:numId w:val="388"/>
              </w:numPr>
              <w:shd w:val="clear" w:color="auto" w:fill="FFFFFF"/>
              <w:jc w:val="both"/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Создание схемы остановочного пути автом</w:t>
            </w:r>
            <w:r w:rsidRPr="00823451">
              <w:t>о</w:t>
            </w:r>
            <w:r w:rsidRPr="00823451">
              <w:t>биля и с помощью этой схемы провести в младших классах беседы о недопустимости п</w:t>
            </w:r>
            <w:r w:rsidRPr="00823451">
              <w:t>е</w:t>
            </w:r>
            <w:r w:rsidRPr="00823451">
              <w:t>рехода проезжей части перед приближающи</w:t>
            </w:r>
            <w:r w:rsidRPr="00823451">
              <w:t>м</w:t>
            </w:r>
            <w:r w:rsidRPr="00823451">
              <w:t>ся транспортом.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декабрь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Старший вожатый</w:t>
            </w: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pStyle w:val="af5"/>
              <w:numPr>
                <w:ilvl w:val="0"/>
                <w:numId w:val="388"/>
              </w:numPr>
              <w:shd w:val="clear" w:color="auto" w:fill="FFFFFF"/>
              <w:jc w:val="both"/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c"/>
              <w:shd w:val="clear" w:color="auto" w:fill="FFFFFF"/>
              <w:spacing w:line="274" w:lineRule="exact"/>
              <w:ind w:firstLine="0"/>
              <w:rPr>
                <w:rFonts w:eastAsia="Calibri"/>
                <w:bCs/>
                <w:color w:val="000000"/>
                <w:spacing w:val="-4"/>
                <w:sz w:val="24"/>
              </w:rPr>
            </w:pP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Проведение конкурсов среди учащихся по пр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а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вилам дорожного движения:</w:t>
            </w:r>
          </w:p>
          <w:p w:rsidR="00F277FE" w:rsidRPr="00823451" w:rsidRDefault="00F277FE" w:rsidP="00B93B1A">
            <w:pPr>
              <w:pStyle w:val="ac"/>
              <w:shd w:val="clear" w:color="auto" w:fill="FFFFFF"/>
              <w:tabs>
                <w:tab w:val="left" w:pos="245"/>
              </w:tabs>
              <w:spacing w:line="274" w:lineRule="exact"/>
              <w:ind w:firstLine="0"/>
              <w:rPr>
                <w:rFonts w:eastAsia="Calibri"/>
                <w:sz w:val="24"/>
              </w:rPr>
            </w:pP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-конкурсов рисунков «Умный водитель, у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м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ный пешеход» (</w:t>
            </w:r>
            <w:r w:rsidRPr="00823451">
              <w:rPr>
                <w:rStyle w:val="TimesNewRoman8"/>
                <w:b w:val="0"/>
                <w:color w:val="000000"/>
                <w:sz w:val="24"/>
                <w:szCs w:val="24"/>
              </w:rPr>
              <w:t>1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-</w:t>
            </w:r>
            <w:r w:rsidR="0012299E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4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 xml:space="preserve"> классы)</w:t>
            </w:r>
          </w:p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rPr>
                <w:rStyle w:val="TimesNewRoman8"/>
                <w:b w:val="0"/>
                <w:color w:val="000000"/>
                <w:sz w:val="24"/>
                <w:szCs w:val="24"/>
              </w:rPr>
              <w:t>-конкурс «Безопасное колесо»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Зам. директора по ВР,</w:t>
            </w:r>
          </w:p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Классные руковод</w:t>
            </w:r>
            <w:r w:rsidRPr="00823451">
              <w:t>и</w:t>
            </w:r>
            <w:r w:rsidRPr="00823451">
              <w:t>тели</w:t>
            </w: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pStyle w:val="af5"/>
              <w:numPr>
                <w:ilvl w:val="0"/>
                <w:numId w:val="388"/>
              </w:numPr>
              <w:shd w:val="clear" w:color="auto" w:fill="FFFFFF"/>
              <w:jc w:val="both"/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c"/>
              <w:shd w:val="clear" w:color="auto" w:fill="FFFFFF"/>
              <w:spacing w:line="278" w:lineRule="exact"/>
              <w:ind w:firstLine="0"/>
              <w:rPr>
                <w:rFonts w:eastAsia="Calibri"/>
                <w:sz w:val="24"/>
              </w:rPr>
            </w:pP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Родительские собрания:</w:t>
            </w:r>
          </w:p>
          <w:p w:rsidR="00F277FE" w:rsidRPr="00823451" w:rsidRDefault="00F277FE" w:rsidP="00B93B1A">
            <w:pPr>
              <w:pStyle w:val="ac"/>
              <w:widowControl w:val="0"/>
              <w:numPr>
                <w:ilvl w:val="0"/>
                <w:numId w:val="354"/>
              </w:numPr>
              <w:shd w:val="clear" w:color="auto" w:fill="FFFFFF"/>
              <w:tabs>
                <w:tab w:val="left" w:pos="250"/>
              </w:tabs>
              <w:spacing w:after="0" w:line="278" w:lineRule="exact"/>
              <w:rPr>
                <w:rFonts w:eastAsia="Calibri"/>
                <w:sz w:val="24"/>
              </w:rPr>
            </w:pP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ознакомление со статистикой детского д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о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рожно-транспортного травматизма;</w:t>
            </w:r>
          </w:p>
          <w:p w:rsidR="00F277FE" w:rsidRPr="00823451" w:rsidRDefault="00F277FE" w:rsidP="00B93B1A">
            <w:pPr>
              <w:pStyle w:val="ac"/>
              <w:shd w:val="clear" w:color="auto" w:fill="FFFFFF"/>
              <w:spacing w:line="274" w:lineRule="exact"/>
              <w:ind w:firstLine="0"/>
              <w:rPr>
                <w:rStyle w:val="TimesNewRoman8"/>
                <w:b w:val="0"/>
                <w:color w:val="000000"/>
                <w:sz w:val="24"/>
                <w:szCs w:val="24"/>
              </w:rPr>
            </w:pP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мера родительской ответственности в формир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о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вании навыков безопасного поведения р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е</w:t>
            </w:r>
            <w:r w:rsidRPr="00823451">
              <w:rPr>
                <w:rStyle w:val="TimesNewRoman8"/>
                <w:rFonts w:eastAsia="Calibri"/>
                <w:b w:val="0"/>
                <w:color w:val="000000"/>
                <w:sz w:val="24"/>
                <w:szCs w:val="24"/>
              </w:rPr>
              <w:t>бёнка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Сентябрь-Март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Зам. директора по ВР,</w:t>
            </w:r>
          </w:p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Классные руковод</w:t>
            </w:r>
            <w:r w:rsidRPr="00823451">
              <w:t>и</w:t>
            </w:r>
            <w:r w:rsidRPr="00823451">
              <w:t>тели</w:t>
            </w: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pStyle w:val="af5"/>
              <w:numPr>
                <w:ilvl w:val="0"/>
                <w:numId w:val="388"/>
              </w:numPr>
              <w:shd w:val="clear" w:color="auto" w:fill="FFFFFF"/>
              <w:jc w:val="both"/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 xml:space="preserve"> Провести для учащихся 1-2 классов занятие “Трехцветный друг”.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январь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Старший вожатый,</w:t>
            </w:r>
          </w:p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Классные руковод</w:t>
            </w:r>
            <w:r w:rsidRPr="00823451">
              <w:t>и</w:t>
            </w:r>
            <w:r w:rsidRPr="00823451">
              <w:t>тели</w:t>
            </w: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pStyle w:val="af5"/>
              <w:numPr>
                <w:ilvl w:val="0"/>
                <w:numId w:val="388"/>
              </w:numPr>
              <w:shd w:val="clear" w:color="auto" w:fill="FFFFFF"/>
              <w:jc w:val="both"/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Требования к знаниям и навыкам школьника, которому доверяется самостоятельное движ</w:t>
            </w:r>
            <w:r w:rsidRPr="00823451">
              <w:t>е</w:t>
            </w:r>
            <w:r w:rsidRPr="00823451">
              <w:t>ние в школу и обратно; Ролевая игра</w:t>
            </w:r>
          </w:p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февраль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Кл. руководители</w:t>
            </w: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pStyle w:val="af5"/>
              <w:numPr>
                <w:ilvl w:val="0"/>
                <w:numId w:val="388"/>
              </w:numPr>
              <w:shd w:val="clear" w:color="auto" w:fill="FFFFFF"/>
              <w:jc w:val="both"/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Встреча с работниками ГИББД «Знай и собл</w:t>
            </w:r>
            <w:r w:rsidRPr="00823451">
              <w:t>ю</w:t>
            </w:r>
            <w:r w:rsidRPr="00823451">
              <w:t>дай Правила дорожного движения”.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март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Зам. директора по ВР</w:t>
            </w: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pStyle w:val="af5"/>
              <w:numPr>
                <w:ilvl w:val="0"/>
                <w:numId w:val="388"/>
              </w:numPr>
              <w:shd w:val="clear" w:color="auto" w:fill="FFFFFF"/>
              <w:jc w:val="both"/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Проведение тематических классных часов «Каждому должно быть ясно - на дороге к</w:t>
            </w:r>
            <w:r w:rsidRPr="00823451">
              <w:t>а</w:t>
            </w:r>
            <w:r w:rsidRPr="00823451">
              <w:t>таться опасно” (на коньках, велосипеде, моп</w:t>
            </w:r>
            <w:r w:rsidRPr="00823451">
              <w:t>е</w:t>
            </w:r>
            <w:r w:rsidRPr="00823451">
              <w:t>де)»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март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Классные руковод</w:t>
            </w:r>
            <w:r w:rsidRPr="00823451">
              <w:t>и</w:t>
            </w:r>
            <w:r w:rsidRPr="00823451">
              <w:t>тели</w:t>
            </w: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pStyle w:val="af5"/>
              <w:numPr>
                <w:ilvl w:val="0"/>
                <w:numId w:val="388"/>
              </w:numPr>
              <w:shd w:val="clear" w:color="auto" w:fill="FFFFFF"/>
              <w:jc w:val="both"/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Проведение “Недели безопасности дорожного движения”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март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Зам. директора по ВР, классные рук</w:t>
            </w:r>
            <w:r w:rsidRPr="00823451">
              <w:t>о</w:t>
            </w:r>
            <w:r w:rsidRPr="00823451">
              <w:t>водители</w:t>
            </w:r>
          </w:p>
        </w:tc>
      </w:tr>
      <w:tr w:rsidR="00F277FE" w:rsidRPr="00823451" w:rsidTr="00F277FE">
        <w:trPr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823451">
            <w:pPr>
              <w:pStyle w:val="af5"/>
              <w:numPr>
                <w:ilvl w:val="0"/>
                <w:numId w:val="388"/>
              </w:numPr>
              <w:shd w:val="clear" w:color="auto" w:fill="FFFFFF"/>
              <w:jc w:val="both"/>
            </w:pPr>
          </w:p>
        </w:tc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Беседа на тему: «ПДД в летнее время</w:t>
            </w:r>
          </w:p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май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77FE" w:rsidRPr="00823451" w:rsidRDefault="00F277FE" w:rsidP="00B93B1A">
            <w:pPr>
              <w:pStyle w:val="af5"/>
              <w:shd w:val="clear" w:color="auto" w:fill="FFFFFF"/>
              <w:jc w:val="both"/>
            </w:pPr>
            <w:r w:rsidRPr="00823451">
              <w:t>Классные руковод</w:t>
            </w:r>
            <w:r w:rsidRPr="00823451">
              <w:t>и</w:t>
            </w:r>
            <w:r w:rsidRPr="00823451">
              <w:t>тели</w:t>
            </w:r>
          </w:p>
        </w:tc>
      </w:tr>
    </w:tbl>
    <w:p w:rsidR="00F277FE" w:rsidRPr="00B93B1A" w:rsidRDefault="00F277FE" w:rsidP="00B93B1A">
      <w:pPr>
        <w:pStyle w:val="af5"/>
        <w:shd w:val="clear" w:color="auto" w:fill="FFFFFF"/>
        <w:jc w:val="both"/>
      </w:pPr>
    </w:p>
    <w:p w:rsidR="00F277FE" w:rsidRPr="00B93B1A" w:rsidRDefault="00F277FE" w:rsidP="00B93B1A">
      <w:pPr>
        <w:shd w:val="clear" w:color="auto" w:fill="FFFFFF"/>
        <w:autoSpaceDE w:val="0"/>
        <w:autoSpaceDN w:val="0"/>
        <w:adjustRightInd w:val="0"/>
        <w:spacing w:after="120"/>
        <w:rPr>
          <w:color w:val="000000"/>
          <w:sz w:val="24"/>
          <w:u w:val="single"/>
        </w:rPr>
      </w:pPr>
      <w:r w:rsidRPr="00B93B1A">
        <w:rPr>
          <w:color w:val="000000"/>
          <w:sz w:val="24"/>
          <w:u w:val="single"/>
        </w:rPr>
        <w:t>Циклограмма работы: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06"/>
        <w:gridCol w:w="8333"/>
      </w:tblGrid>
      <w:tr w:rsidR="00F277FE" w:rsidRPr="00B93B1A" w:rsidTr="00F277FE">
        <w:trPr>
          <w:jc w:val="center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FE" w:rsidRPr="00B93B1A" w:rsidRDefault="00F277FE" w:rsidP="00B93B1A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i/>
                <w:color w:val="000000"/>
                <w:sz w:val="24"/>
              </w:rPr>
            </w:pPr>
            <w:r w:rsidRPr="00B93B1A">
              <w:rPr>
                <w:i/>
                <w:color w:val="000000"/>
                <w:sz w:val="24"/>
              </w:rPr>
              <w:t>Ежедневно</w:t>
            </w:r>
          </w:p>
        </w:tc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FE" w:rsidRPr="00B93B1A" w:rsidRDefault="00F277FE" w:rsidP="00B93B1A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</w:rPr>
            </w:pPr>
            <w:r w:rsidRPr="00B93B1A">
              <w:rPr>
                <w:color w:val="000000"/>
                <w:sz w:val="24"/>
              </w:rPr>
              <w:t>Контроль за тепловым, санитарным режимом и освещенностью, охват гор</w:t>
            </w:r>
            <w:r w:rsidRPr="00B93B1A">
              <w:rPr>
                <w:color w:val="000000"/>
                <w:sz w:val="24"/>
              </w:rPr>
              <w:t>я</w:t>
            </w:r>
            <w:r w:rsidRPr="00B93B1A">
              <w:rPr>
                <w:color w:val="000000"/>
                <w:sz w:val="24"/>
              </w:rPr>
              <w:t>чим питанием, выполнение динамических пауз, профилактических упражн</w:t>
            </w:r>
            <w:r w:rsidRPr="00B93B1A">
              <w:rPr>
                <w:color w:val="000000"/>
                <w:sz w:val="24"/>
              </w:rPr>
              <w:t>е</w:t>
            </w:r>
            <w:r w:rsidRPr="00B93B1A">
              <w:rPr>
                <w:color w:val="000000"/>
                <w:sz w:val="24"/>
              </w:rPr>
              <w:t>ний на уроках, прогулки.</w:t>
            </w:r>
          </w:p>
        </w:tc>
      </w:tr>
      <w:tr w:rsidR="00F277FE" w:rsidRPr="00B93B1A" w:rsidTr="00F277FE">
        <w:trPr>
          <w:jc w:val="center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FE" w:rsidRPr="00B93B1A" w:rsidRDefault="00F277FE" w:rsidP="00B93B1A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i/>
                <w:color w:val="000000"/>
                <w:sz w:val="24"/>
              </w:rPr>
            </w:pPr>
            <w:r w:rsidRPr="00B93B1A">
              <w:rPr>
                <w:i/>
                <w:color w:val="000000"/>
                <w:sz w:val="24"/>
              </w:rPr>
              <w:t>Еженедельно</w:t>
            </w:r>
          </w:p>
        </w:tc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FE" w:rsidRPr="00B93B1A" w:rsidRDefault="00F277FE" w:rsidP="00B93B1A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</w:rPr>
            </w:pPr>
            <w:r w:rsidRPr="00B93B1A">
              <w:rPr>
                <w:color w:val="000000"/>
                <w:sz w:val="24"/>
              </w:rPr>
              <w:t>Посещение кружков, спортивных секций, проведение уроков на свежем во</w:t>
            </w:r>
            <w:r w:rsidRPr="00B93B1A">
              <w:rPr>
                <w:color w:val="000000"/>
                <w:sz w:val="24"/>
              </w:rPr>
              <w:t>з</w:t>
            </w:r>
            <w:r w:rsidRPr="00B93B1A">
              <w:rPr>
                <w:color w:val="000000"/>
                <w:sz w:val="24"/>
              </w:rPr>
              <w:t>духе.</w:t>
            </w:r>
          </w:p>
        </w:tc>
      </w:tr>
      <w:tr w:rsidR="00F277FE" w:rsidRPr="00B93B1A" w:rsidTr="00F277FE">
        <w:trPr>
          <w:jc w:val="center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FE" w:rsidRPr="00B93B1A" w:rsidRDefault="00F277FE" w:rsidP="00B93B1A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i/>
                <w:color w:val="000000"/>
                <w:sz w:val="24"/>
              </w:rPr>
            </w:pPr>
            <w:r w:rsidRPr="00B93B1A">
              <w:rPr>
                <w:i/>
                <w:color w:val="000000"/>
                <w:sz w:val="24"/>
              </w:rPr>
              <w:t>Ежемесячно</w:t>
            </w:r>
          </w:p>
        </w:tc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FE" w:rsidRPr="00B93B1A" w:rsidRDefault="00F277FE" w:rsidP="00B93B1A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</w:rPr>
            </w:pPr>
            <w:r w:rsidRPr="00B93B1A">
              <w:rPr>
                <w:color w:val="000000"/>
                <w:sz w:val="24"/>
              </w:rPr>
              <w:t>Консультационные встречи с родителями, генеральная уборка классной ко</w:t>
            </w:r>
            <w:r w:rsidRPr="00B93B1A">
              <w:rPr>
                <w:color w:val="000000"/>
                <w:sz w:val="24"/>
              </w:rPr>
              <w:t>м</w:t>
            </w:r>
            <w:r w:rsidRPr="00B93B1A">
              <w:rPr>
                <w:color w:val="000000"/>
                <w:sz w:val="24"/>
              </w:rPr>
              <w:t>наты.</w:t>
            </w:r>
          </w:p>
        </w:tc>
      </w:tr>
    </w:tbl>
    <w:p w:rsidR="00F277FE" w:rsidRPr="00B93B1A" w:rsidRDefault="00F277FE" w:rsidP="00B93B1A">
      <w:pPr>
        <w:shd w:val="clear" w:color="auto" w:fill="FFFFFF"/>
        <w:rPr>
          <w:b/>
          <w:bCs/>
          <w:sz w:val="24"/>
        </w:rPr>
      </w:pPr>
    </w:p>
    <w:p w:rsidR="00F277FE" w:rsidRPr="00B93B1A" w:rsidRDefault="00F277FE" w:rsidP="00B93B1A">
      <w:pPr>
        <w:shd w:val="clear" w:color="auto" w:fill="FFFFFF"/>
        <w:ind w:left="1416" w:firstLine="708"/>
        <w:rPr>
          <w:b/>
          <w:bCs/>
          <w:i/>
          <w:sz w:val="24"/>
        </w:rPr>
      </w:pPr>
      <w:r w:rsidRPr="00B93B1A">
        <w:rPr>
          <w:b/>
          <w:bCs/>
          <w:i/>
          <w:sz w:val="24"/>
        </w:rPr>
        <w:t>Ожидаемые результаты реализации программы:</w:t>
      </w:r>
    </w:p>
    <w:p w:rsidR="00F277FE" w:rsidRPr="00B93B1A" w:rsidRDefault="00F277FE" w:rsidP="00B93B1A">
      <w:pPr>
        <w:pStyle w:val="af5"/>
        <w:shd w:val="clear" w:color="auto" w:fill="FFFFFF"/>
        <w:ind w:firstLine="567"/>
        <w:jc w:val="both"/>
      </w:pPr>
      <w:r w:rsidRPr="00B93B1A">
        <w:rPr>
          <w:color w:val="000033"/>
        </w:rPr>
        <w:t> </w:t>
      </w:r>
      <w:r w:rsidRPr="00B93B1A">
        <w:t xml:space="preserve">Создание максимально благоприятных условий для формирования здоровьесберегающей среды в ОУ позволит обеспечить: </w:t>
      </w:r>
    </w:p>
    <w:p w:rsidR="00F277FE" w:rsidRPr="00B93B1A" w:rsidRDefault="00F277FE" w:rsidP="00B93B1A">
      <w:pPr>
        <w:numPr>
          <w:ilvl w:val="0"/>
          <w:numId w:val="250"/>
        </w:numPr>
        <w:shd w:val="clear" w:color="auto" w:fill="FFFFFF"/>
        <w:spacing w:before="100" w:beforeAutospacing="1" w:after="100" w:afterAutospacing="1"/>
        <w:rPr>
          <w:sz w:val="24"/>
        </w:rPr>
      </w:pPr>
      <w:r w:rsidRPr="00B93B1A">
        <w:rPr>
          <w:sz w:val="24"/>
        </w:rPr>
        <w:t xml:space="preserve">повышение успешности учащихся в образовательной деятельности; </w:t>
      </w:r>
    </w:p>
    <w:p w:rsidR="00F277FE" w:rsidRPr="00B93B1A" w:rsidRDefault="00F277FE" w:rsidP="00B93B1A">
      <w:pPr>
        <w:numPr>
          <w:ilvl w:val="0"/>
          <w:numId w:val="250"/>
        </w:numPr>
        <w:shd w:val="clear" w:color="auto" w:fill="FFFFFF"/>
        <w:spacing w:before="100" w:beforeAutospacing="1" w:after="100" w:afterAutospacing="1"/>
        <w:rPr>
          <w:sz w:val="24"/>
        </w:rPr>
      </w:pPr>
      <w:r w:rsidRPr="00B93B1A">
        <w:rPr>
          <w:sz w:val="24"/>
        </w:rPr>
        <w:t xml:space="preserve">формирование у учащихся готовности к сохранению и укреплению здоровья; </w:t>
      </w:r>
    </w:p>
    <w:p w:rsidR="00F277FE" w:rsidRPr="00B93B1A" w:rsidRDefault="00F277FE" w:rsidP="00B93B1A">
      <w:pPr>
        <w:numPr>
          <w:ilvl w:val="0"/>
          <w:numId w:val="250"/>
        </w:numPr>
        <w:shd w:val="clear" w:color="auto" w:fill="FFFFFF"/>
        <w:spacing w:before="100" w:beforeAutospacing="1" w:after="100" w:afterAutospacing="1"/>
        <w:rPr>
          <w:sz w:val="24"/>
        </w:rPr>
      </w:pPr>
      <w:r w:rsidRPr="00B93B1A">
        <w:rPr>
          <w:sz w:val="24"/>
        </w:rPr>
        <w:t xml:space="preserve">снижение заболеваемости и функциональной напряженности учащихся; </w:t>
      </w:r>
    </w:p>
    <w:p w:rsidR="00F277FE" w:rsidRPr="00B93B1A" w:rsidRDefault="00F277FE" w:rsidP="00B93B1A">
      <w:pPr>
        <w:numPr>
          <w:ilvl w:val="0"/>
          <w:numId w:val="250"/>
        </w:numPr>
        <w:shd w:val="clear" w:color="auto" w:fill="FFFFFF"/>
        <w:spacing w:before="100" w:beforeAutospacing="1" w:after="100" w:afterAutospacing="1"/>
        <w:rPr>
          <w:color w:val="000033"/>
          <w:sz w:val="24"/>
        </w:rPr>
      </w:pPr>
      <w:r w:rsidRPr="00B93B1A">
        <w:rPr>
          <w:sz w:val="24"/>
        </w:rPr>
        <w:t>повышение готовности педагогов к здоровьесозидающей деятельности</w:t>
      </w:r>
      <w:r w:rsidRPr="00B93B1A">
        <w:rPr>
          <w:color w:val="000033"/>
          <w:sz w:val="24"/>
        </w:rPr>
        <w:t xml:space="preserve">; </w:t>
      </w:r>
    </w:p>
    <w:p w:rsidR="00F277FE" w:rsidRPr="00B93B1A" w:rsidRDefault="00F277FE" w:rsidP="00B93B1A">
      <w:pPr>
        <w:numPr>
          <w:ilvl w:val="0"/>
          <w:numId w:val="250"/>
        </w:numPr>
        <w:shd w:val="clear" w:color="auto" w:fill="FFFFFF"/>
        <w:spacing w:before="100" w:beforeAutospacing="1" w:after="100" w:afterAutospacing="1"/>
        <w:rPr>
          <w:sz w:val="24"/>
        </w:rPr>
      </w:pPr>
      <w:r w:rsidRPr="00B93B1A">
        <w:rPr>
          <w:sz w:val="24"/>
        </w:rPr>
        <w:t xml:space="preserve">усовершенствованную организацию здорового и рационального питания в ОУ. </w:t>
      </w:r>
    </w:p>
    <w:p w:rsidR="00F277FE" w:rsidRPr="00B93B1A" w:rsidRDefault="00F277FE" w:rsidP="00B93B1A">
      <w:pPr>
        <w:numPr>
          <w:ilvl w:val="0"/>
          <w:numId w:val="250"/>
        </w:numPr>
        <w:shd w:val="clear" w:color="auto" w:fill="FFFFFF"/>
        <w:spacing w:before="100" w:beforeAutospacing="1" w:after="100" w:afterAutospacing="1"/>
        <w:rPr>
          <w:sz w:val="24"/>
        </w:rPr>
      </w:pPr>
      <w:r w:rsidRPr="00B93B1A">
        <w:rPr>
          <w:sz w:val="24"/>
        </w:rPr>
        <w:t xml:space="preserve">наличие востребованного электронного банка ресурсов  и методических разработок в области обеспечения безопасности и  здоровьесозидающей деятельности ОУ; </w:t>
      </w:r>
    </w:p>
    <w:p w:rsidR="00F277FE" w:rsidRPr="00B93B1A" w:rsidRDefault="00F277FE" w:rsidP="00B93B1A">
      <w:pPr>
        <w:pStyle w:val="aff0"/>
        <w:widowControl/>
        <w:numPr>
          <w:ilvl w:val="0"/>
          <w:numId w:val="250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cs="Times New Roman"/>
          <w:szCs w:val="24"/>
        </w:rPr>
      </w:pPr>
      <w:r w:rsidRPr="00B93B1A">
        <w:rPr>
          <w:rFonts w:cs="Times New Roman"/>
          <w:szCs w:val="24"/>
        </w:rPr>
        <w:t>безопасную жизнедеятельность обучающихся и их родителей; осознанную потребность в здоровом образе жизни;</w:t>
      </w:r>
    </w:p>
    <w:p w:rsidR="00F277FE" w:rsidRPr="00B93B1A" w:rsidRDefault="00F277FE" w:rsidP="00B93B1A">
      <w:pPr>
        <w:numPr>
          <w:ilvl w:val="0"/>
          <w:numId w:val="250"/>
        </w:numPr>
        <w:shd w:val="clear" w:color="auto" w:fill="FFFFFF"/>
        <w:spacing w:before="100" w:beforeAutospacing="1" w:after="100" w:afterAutospacing="1"/>
        <w:rPr>
          <w:sz w:val="24"/>
        </w:rPr>
      </w:pPr>
      <w:r w:rsidRPr="00B93B1A">
        <w:rPr>
          <w:sz w:val="24"/>
        </w:rPr>
        <w:t>сбережение здоровья и формирование культуры здорового образа жизни у всех участн</w:t>
      </w:r>
      <w:r w:rsidRPr="00B93B1A">
        <w:rPr>
          <w:sz w:val="24"/>
        </w:rPr>
        <w:t>и</w:t>
      </w:r>
      <w:r w:rsidRPr="00B93B1A">
        <w:rPr>
          <w:sz w:val="24"/>
        </w:rPr>
        <w:t xml:space="preserve">ков образовательного процесса; </w:t>
      </w:r>
    </w:p>
    <w:p w:rsidR="00F277FE" w:rsidRPr="00B93B1A" w:rsidRDefault="00F277FE" w:rsidP="00B93B1A">
      <w:pPr>
        <w:numPr>
          <w:ilvl w:val="0"/>
          <w:numId w:val="250"/>
        </w:numPr>
        <w:shd w:val="clear" w:color="auto" w:fill="FFFFFF"/>
        <w:spacing w:before="100" w:beforeAutospacing="1" w:after="100" w:afterAutospacing="1"/>
        <w:rPr>
          <w:sz w:val="24"/>
        </w:rPr>
      </w:pPr>
      <w:r w:rsidRPr="00B93B1A">
        <w:rPr>
          <w:sz w:val="24"/>
        </w:rPr>
        <w:t> улучшение физического и эмоционально-психологического состояния всех участников о</w:t>
      </w:r>
      <w:r w:rsidRPr="00B93B1A">
        <w:rPr>
          <w:sz w:val="24"/>
        </w:rPr>
        <w:t>б</w:t>
      </w:r>
      <w:r w:rsidRPr="00B93B1A">
        <w:rPr>
          <w:sz w:val="24"/>
        </w:rPr>
        <w:t>разовательного процесса;</w:t>
      </w:r>
    </w:p>
    <w:p w:rsidR="00F277FE" w:rsidRPr="00B93B1A" w:rsidRDefault="00F277FE" w:rsidP="00B93B1A">
      <w:pPr>
        <w:numPr>
          <w:ilvl w:val="0"/>
          <w:numId w:val="250"/>
        </w:numPr>
        <w:shd w:val="clear" w:color="auto" w:fill="FFFFFF"/>
        <w:spacing w:before="100" w:beforeAutospacing="1" w:after="100" w:afterAutospacing="1"/>
        <w:rPr>
          <w:sz w:val="24"/>
        </w:rPr>
      </w:pPr>
      <w:r w:rsidRPr="00B93B1A">
        <w:rPr>
          <w:sz w:val="24"/>
        </w:rPr>
        <w:t xml:space="preserve"> расширение сети спортивных секций и видов физкультурно-оздоровительной работы; </w:t>
      </w:r>
    </w:p>
    <w:p w:rsidR="00F277FE" w:rsidRPr="00B93B1A" w:rsidRDefault="00F277FE" w:rsidP="00B93B1A">
      <w:pPr>
        <w:numPr>
          <w:ilvl w:val="0"/>
          <w:numId w:val="250"/>
        </w:numPr>
        <w:shd w:val="clear" w:color="auto" w:fill="FFFFFF"/>
        <w:spacing w:before="100" w:beforeAutospacing="1" w:after="100" w:afterAutospacing="1"/>
        <w:rPr>
          <w:sz w:val="24"/>
        </w:rPr>
      </w:pPr>
      <w:r w:rsidRPr="00B93B1A">
        <w:rPr>
          <w:sz w:val="24"/>
        </w:rPr>
        <w:t xml:space="preserve">рост спортивных  достижений обучающихся; </w:t>
      </w:r>
    </w:p>
    <w:p w:rsidR="00F277FE" w:rsidRPr="00B93B1A" w:rsidRDefault="00F277FE" w:rsidP="00B93B1A">
      <w:pPr>
        <w:numPr>
          <w:ilvl w:val="0"/>
          <w:numId w:val="250"/>
        </w:numPr>
        <w:shd w:val="clear" w:color="auto" w:fill="FFFFFF"/>
        <w:spacing w:before="100" w:beforeAutospacing="1" w:after="100" w:afterAutospacing="1"/>
        <w:rPr>
          <w:sz w:val="24"/>
        </w:rPr>
      </w:pPr>
      <w:r w:rsidRPr="00B93B1A">
        <w:rPr>
          <w:sz w:val="24"/>
        </w:rPr>
        <w:t>повышение профессиональной компетенции педагогов и работников ОУ в сохранении и укреплении физического, нравственного, морального и социального здоровья обуча</w:t>
      </w:r>
      <w:r w:rsidRPr="00B93B1A">
        <w:rPr>
          <w:sz w:val="24"/>
        </w:rPr>
        <w:t>ю</w:t>
      </w:r>
      <w:r w:rsidRPr="00B93B1A">
        <w:rPr>
          <w:sz w:val="24"/>
        </w:rPr>
        <w:t xml:space="preserve">щихся (воспитанников). </w:t>
      </w:r>
    </w:p>
    <w:p w:rsidR="0012299E" w:rsidRDefault="0012299E" w:rsidP="0012299E">
      <w:pPr>
        <w:pStyle w:val="aff0"/>
        <w:widowControl/>
        <w:shd w:val="clear" w:color="auto" w:fill="FFFFFF"/>
        <w:suppressAutoHyphens w:val="0"/>
        <w:ind w:left="1440"/>
        <w:jc w:val="both"/>
        <w:rPr>
          <w:rFonts w:cs="Times New Roman"/>
          <w:b/>
          <w:i/>
          <w:szCs w:val="24"/>
          <w:u w:val="single"/>
        </w:rPr>
      </w:pPr>
    </w:p>
    <w:p w:rsidR="00F277FE" w:rsidRPr="00B93B1A" w:rsidRDefault="00F277FE" w:rsidP="0012299E">
      <w:pPr>
        <w:pStyle w:val="aff0"/>
        <w:widowControl/>
        <w:numPr>
          <w:ilvl w:val="1"/>
          <w:numId w:val="250"/>
        </w:numPr>
        <w:shd w:val="clear" w:color="auto" w:fill="FFFFFF"/>
        <w:tabs>
          <w:tab w:val="clear" w:pos="1440"/>
        </w:tabs>
        <w:suppressAutoHyphens w:val="0"/>
        <w:jc w:val="center"/>
        <w:rPr>
          <w:rFonts w:cs="Times New Roman"/>
          <w:b/>
          <w:i/>
          <w:szCs w:val="24"/>
          <w:u w:val="single"/>
        </w:rPr>
      </w:pPr>
      <w:r w:rsidRPr="00B93B1A">
        <w:rPr>
          <w:rFonts w:cs="Times New Roman"/>
          <w:b/>
          <w:i/>
          <w:szCs w:val="24"/>
          <w:u w:val="single"/>
        </w:rPr>
        <w:t>Критерии, показатели эффективности деятельности</w:t>
      </w:r>
    </w:p>
    <w:p w:rsidR="00F277FE" w:rsidRPr="00B93B1A" w:rsidRDefault="00F277FE" w:rsidP="0012299E">
      <w:pPr>
        <w:shd w:val="clear" w:color="auto" w:fill="FFFFFF"/>
        <w:jc w:val="center"/>
        <w:rPr>
          <w:b/>
          <w:i/>
          <w:sz w:val="24"/>
          <w:u w:val="single"/>
        </w:rPr>
      </w:pPr>
      <w:r w:rsidRPr="00B93B1A">
        <w:rPr>
          <w:b/>
          <w:i/>
          <w:sz w:val="24"/>
          <w:u w:val="single"/>
        </w:rPr>
        <w:t>образовательного учреждения в части  формирования здорового и безопасного образа жизни и экологической культуры обучающихся:</w:t>
      </w:r>
    </w:p>
    <w:p w:rsidR="00F277FE" w:rsidRPr="00B93B1A" w:rsidRDefault="00F277FE" w:rsidP="00B93B1A">
      <w:pPr>
        <w:shd w:val="clear" w:color="auto" w:fill="FFFFFF"/>
        <w:rPr>
          <w:b/>
          <w:sz w:val="24"/>
        </w:rPr>
      </w:pPr>
    </w:p>
    <w:p w:rsidR="00F277FE" w:rsidRPr="00B93B1A" w:rsidRDefault="00F277FE" w:rsidP="00B93B1A">
      <w:pPr>
        <w:pStyle w:val="af5"/>
        <w:numPr>
          <w:ilvl w:val="0"/>
          <w:numId w:val="313"/>
        </w:numPr>
        <w:shd w:val="clear" w:color="auto" w:fill="FFFFFF"/>
        <w:jc w:val="both"/>
      </w:pPr>
      <w:r w:rsidRPr="00B93B1A">
        <w:t>Создание банка данных о состоянии здоровья каждого обучающегося на всех ступенях образования, который будет использоваться для совершенствования модели медико - п</w:t>
      </w:r>
      <w:r w:rsidRPr="00B93B1A">
        <w:t>е</w:t>
      </w:r>
      <w:r w:rsidRPr="00B93B1A">
        <w:t>даг</w:t>
      </w:r>
      <w:r w:rsidRPr="00B93B1A">
        <w:t>о</w:t>
      </w:r>
      <w:r w:rsidRPr="00B93B1A">
        <w:t>гического сопровождения обучающихся.</w:t>
      </w:r>
    </w:p>
    <w:p w:rsidR="00F277FE" w:rsidRPr="00B93B1A" w:rsidRDefault="00F277FE" w:rsidP="00B93B1A">
      <w:pPr>
        <w:pStyle w:val="af5"/>
        <w:numPr>
          <w:ilvl w:val="0"/>
          <w:numId w:val="313"/>
        </w:numPr>
        <w:shd w:val="clear" w:color="auto" w:fill="FFFFFF"/>
        <w:jc w:val="both"/>
      </w:pPr>
      <w:r w:rsidRPr="00B93B1A">
        <w:t>Сформированность у обучающихся устойчивых навыков здорового образа жизни, п</w:t>
      </w:r>
      <w:r w:rsidRPr="00B93B1A">
        <w:t>о</w:t>
      </w:r>
      <w:r w:rsidRPr="00B93B1A">
        <w:t>вышающих успешность обучения и воспитания.</w:t>
      </w:r>
    </w:p>
    <w:p w:rsidR="00F277FE" w:rsidRPr="00B93B1A" w:rsidRDefault="00F277FE" w:rsidP="00B93B1A">
      <w:pPr>
        <w:pStyle w:val="af5"/>
        <w:numPr>
          <w:ilvl w:val="0"/>
          <w:numId w:val="313"/>
        </w:numPr>
        <w:shd w:val="clear" w:color="auto" w:fill="FFFFFF"/>
        <w:jc w:val="both"/>
      </w:pPr>
      <w:r w:rsidRPr="00B93B1A">
        <w:t>Стабилизация здоровья детей, снижение количества случаев травматизма в школе и д</w:t>
      </w:r>
      <w:r w:rsidRPr="00B93B1A">
        <w:t>о</w:t>
      </w:r>
      <w:r w:rsidRPr="00B93B1A">
        <w:t xml:space="preserve">ма. </w:t>
      </w:r>
    </w:p>
    <w:p w:rsidR="00F277FE" w:rsidRPr="00B93B1A" w:rsidRDefault="00F277FE" w:rsidP="00B93B1A">
      <w:pPr>
        <w:pStyle w:val="af5"/>
        <w:numPr>
          <w:ilvl w:val="0"/>
          <w:numId w:val="313"/>
        </w:numPr>
        <w:shd w:val="clear" w:color="auto" w:fill="FFFFFF"/>
        <w:jc w:val="both"/>
      </w:pPr>
      <w:r w:rsidRPr="00B93B1A">
        <w:t>Снижение  заболеваемости всех участников образовательного процесса.</w:t>
      </w:r>
    </w:p>
    <w:p w:rsidR="00F277FE" w:rsidRPr="00B93B1A" w:rsidRDefault="00F277FE" w:rsidP="00B93B1A">
      <w:pPr>
        <w:pStyle w:val="af5"/>
        <w:numPr>
          <w:ilvl w:val="0"/>
          <w:numId w:val="313"/>
        </w:numPr>
        <w:shd w:val="clear" w:color="auto" w:fill="FFFFFF"/>
        <w:jc w:val="both"/>
      </w:pPr>
      <w:r w:rsidRPr="00B93B1A">
        <w:t>Повышение  уровня знаний обучающихся  по вопросам здоровья и его сохранения</w:t>
      </w:r>
    </w:p>
    <w:p w:rsidR="00F277FE" w:rsidRPr="00B93B1A" w:rsidRDefault="00F277FE" w:rsidP="00B93B1A">
      <w:pPr>
        <w:shd w:val="clear" w:color="auto" w:fill="FFFFFF"/>
        <w:autoSpaceDE w:val="0"/>
        <w:autoSpaceDN w:val="0"/>
        <w:adjustRightInd w:val="0"/>
        <w:ind w:firstLine="284"/>
        <w:rPr>
          <w:b/>
          <w:sz w:val="24"/>
        </w:rPr>
      </w:pPr>
    </w:p>
    <w:p w:rsidR="00F277FE" w:rsidRPr="00B93B1A" w:rsidRDefault="00F277FE" w:rsidP="0012299E">
      <w:pPr>
        <w:pStyle w:val="af5"/>
        <w:shd w:val="clear" w:color="auto" w:fill="FFFFFF"/>
        <w:ind w:left="1080"/>
        <w:rPr>
          <w:b/>
        </w:rPr>
      </w:pPr>
      <w:r w:rsidRPr="00B93B1A">
        <w:rPr>
          <w:b/>
        </w:rPr>
        <w:t>Методика и инструментарий мониторинга достижения планируемых результ</w:t>
      </w:r>
      <w:r w:rsidRPr="00B93B1A">
        <w:rPr>
          <w:b/>
        </w:rPr>
        <w:t>а</w:t>
      </w:r>
      <w:r w:rsidRPr="00B93B1A">
        <w:rPr>
          <w:b/>
        </w:rPr>
        <w:t>тов по формированию экологической культуры, культуры здорового и безопа</w:t>
      </w:r>
      <w:r w:rsidRPr="00B93B1A">
        <w:rPr>
          <w:b/>
        </w:rPr>
        <w:t>с</w:t>
      </w:r>
      <w:r w:rsidRPr="00B93B1A">
        <w:rPr>
          <w:b/>
        </w:rPr>
        <w:t>ного образа жизни обучающихся: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br/>
        <w:t>        Основные результаты реализации программы  формирования экологической культуры, здор</w:t>
      </w:r>
      <w:r w:rsidRPr="00B93B1A">
        <w:t>о</w:t>
      </w:r>
      <w:r w:rsidRPr="00B93B1A">
        <w:t>вого и безопасного образа жизни обучающихся оцениваются в рамках мониторинговых процедур, предусматривающих выявление: динамики сезонных заболеваний; динамики школ</w:t>
      </w:r>
      <w:r w:rsidRPr="00B93B1A">
        <w:t>ь</w:t>
      </w:r>
      <w:r w:rsidRPr="00B93B1A">
        <w:t>ного травм</w:t>
      </w:r>
      <w:r w:rsidRPr="00B93B1A">
        <w:t>а</w:t>
      </w:r>
      <w:r w:rsidRPr="00B93B1A">
        <w:t>тизма; утомляемости обучающихся и т.п.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</w:p>
    <w:p w:rsidR="00F277FE" w:rsidRPr="00B93B1A" w:rsidRDefault="00F277FE" w:rsidP="00B93B1A">
      <w:pPr>
        <w:pStyle w:val="af5"/>
        <w:shd w:val="clear" w:color="auto" w:fill="FFFFFF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02"/>
        <w:gridCol w:w="3310"/>
        <w:gridCol w:w="3395"/>
        <w:gridCol w:w="2292"/>
      </w:tblGrid>
      <w:tr w:rsidR="00F277FE" w:rsidRPr="00B93B1A" w:rsidTr="0012299E">
        <w:tc>
          <w:tcPr>
            <w:tcW w:w="501" w:type="pct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12299E" w:rsidP="00B93B1A">
            <w:pPr>
              <w:pStyle w:val="af5"/>
              <w:shd w:val="clear" w:color="auto" w:fill="FFFFFF"/>
              <w:jc w:val="both"/>
            </w:pPr>
            <w:bookmarkStart w:id="21" w:name="2"/>
            <w:bookmarkStart w:id="22" w:name="94012e4690bd21f26c53c9db4c7153f7cfcaafcf"/>
            <w:bookmarkEnd w:id="21"/>
            <w:bookmarkEnd w:id="22"/>
            <w:r>
              <w:t>№п\п</w:t>
            </w:r>
          </w:p>
        </w:tc>
        <w:tc>
          <w:tcPr>
            <w:tcW w:w="1655" w:type="pct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Процедуры мониторинга</w:t>
            </w:r>
          </w:p>
        </w:tc>
        <w:tc>
          <w:tcPr>
            <w:tcW w:w="0" w:type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Сроки</w:t>
            </w:r>
          </w:p>
        </w:tc>
        <w:tc>
          <w:tcPr>
            <w:tcW w:w="0" w:type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Ответственные</w:t>
            </w:r>
          </w:p>
        </w:tc>
      </w:tr>
      <w:tr w:rsidR="00F277FE" w:rsidRPr="00B93B1A" w:rsidTr="0012299E">
        <w:tc>
          <w:tcPr>
            <w:tcW w:w="501" w:type="pct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12299E">
            <w:pPr>
              <w:pStyle w:val="af5"/>
              <w:numPr>
                <w:ilvl w:val="0"/>
                <w:numId w:val="389"/>
              </w:numPr>
              <w:shd w:val="clear" w:color="auto" w:fill="FFFFFF"/>
              <w:jc w:val="both"/>
            </w:pPr>
          </w:p>
        </w:tc>
        <w:tc>
          <w:tcPr>
            <w:tcW w:w="1655" w:type="pct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1.Медосмотр обучающихся. 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2.Медосмотр педагогов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3.Мониторинг физических достижений.</w:t>
            </w:r>
          </w:p>
        </w:tc>
        <w:tc>
          <w:tcPr>
            <w:tcW w:w="0" w:type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Октябрь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Август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течение года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</w:tc>
        <w:tc>
          <w:tcPr>
            <w:tcW w:w="0" w:type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узкие специалисты,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 ЦРБ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учителя физ. культ</w:t>
            </w:r>
            <w:r w:rsidRPr="00B93B1A">
              <w:t>у</w:t>
            </w:r>
            <w:r w:rsidRPr="00B93B1A">
              <w:t>ры</w:t>
            </w:r>
          </w:p>
        </w:tc>
      </w:tr>
      <w:tr w:rsidR="00F277FE" w:rsidRPr="00B93B1A" w:rsidTr="0012299E">
        <w:tc>
          <w:tcPr>
            <w:tcW w:w="501" w:type="pct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12299E">
            <w:pPr>
              <w:pStyle w:val="af5"/>
              <w:numPr>
                <w:ilvl w:val="0"/>
                <w:numId w:val="389"/>
              </w:numPr>
              <w:shd w:val="clear" w:color="auto" w:fill="FFFFFF"/>
              <w:jc w:val="both"/>
            </w:pPr>
          </w:p>
        </w:tc>
        <w:tc>
          <w:tcPr>
            <w:tcW w:w="1655" w:type="pct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  <w:rPr>
                <w:i/>
              </w:rPr>
            </w:pPr>
            <w:r w:rsidRPr="00B93B1A">
              <w:rPr>
                <w:i/>
              </w:rPr>
              <w:t>Организация деятельности психологической службы шк</w:t>
            </w:r>
            <w:r w:rsidRPr="00B93B1A">
              <w:rPr>
                <w:i/>
              </w:rPr>
              <w:t>о</w:t>
            </w:r>
            <w:r w:rsidRPr="00B93B1A">
              <w:rPr>
                <w:i/>
              </w:rPr>
              <w:t>лы: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1.     диагностика;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2.     психологическое просв</w:t>
            </w:r>
            <w:r w:rsidRPr="00B93B1A">
              <w:t>е</w:t>
            </w:r>
            <w:r w:rsidRPr="00B93B1A">
              <w:t>щение учителей, учащихся, родителей по организации ЗОЖ;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3.     коррекционно – разв</w:t>
            </w:r>
            <w:r w:rsidRPr="00B93B1A">
              <w:t>и</w:t>
            </w:r>
            <w:r w:rsidRPr="00B93B1A">
              <w:t>вающая работа с учащимися, требующими особого вним</w:t>
            </w:r>
            <w:r w:rsidRPr="00B93B1A">
              <w:t>а</w:t>
            </w:r>
            <w:r w:rsidRPr="00B93B1A">
              <w:t>ния.</w:t>
            </w:r>
          </w:p>
        </w:tc>
        <w:tc>
          <w:tcPr>
            <w:tcW w:w="0" w:type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течении года</w:t>
            </w:r>
          </w:p>
        </w:tc>
        <w:tc>
          <w:tcPr>
            <w:tcW w:w="0" w:type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Психолог.</w:t>
            </w:r>
          </w:p>
        </w:tc>
      </w:tr>
      <w:tr w:rsidR="00F277FE" w:rsidRPr="00B93B1A" w:rsidTr="0012299E">
        <w:tc>
          <w:tcPr>
            <w:tcW w:w="501" w:type="pct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12299E">
            <w:pPr>
              <w:pStyle w:val="af5"/>
              <w:numPr>
                <w:ilvl w:val="0"/>
                <w:numId w:val="389"/>
              </w:numPr>
              <w:shd w:val="clear" w:color="auto" w:fill="FFFFFF"/>
              <w:jc w:val="both"/>
            </w:pPr>
          </w:p>
        </w:tc>
        <w:tc>
          <w:tcPr>
            <w:tcW w:w="1655" w:type="pct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Организация деятельности л</w:t>
            </w:r>
            <w:r w:rsidRPr="00B93B1A">
              <w:t>о</w:t>
            </w:r>
            <w:r w:rsidRPr="00B93B1A">
              <w:t>гопедич</w:t>
            </w:r>
            <w:r w:rsidRPr="00B93B1A">
              <w:t>е</w:t>
            </w:r>
            <w:r w:rsidRPr="00B93B1A">
              <w:t>ской службы</w:t>
            </w:r>
          </w:p>
        </w:tc>
        <w:tc>
          <w:tcPr>
            <w:tcW w:w="0" w:type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течение  года</w:t>
            </w:r>
          </w:p>
        </w:tc>
        <w:tc>
          <w:tcPr>
            <w:tcW w:w="0" w:type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учитель-логопед</w:t>
            </w:r>
          </w:p>
        </w:tc>
      </w:tr>
      <w:tr w:rsidR="00F277FE" w:rsidRPr="00B93B1A" w:rsidTr="0012299E">
        <w:tc>
          <w:tcPr>
            <w:tcW w:w="501" w:type="pct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12299E">
            <w:pPr>
              <w:pStyle w:val="af5"/>
              <w:numPr>
                <w:ilvl w:val="0"/>
                <w:numId w:val="389"/>
              </w:numPr>
              <w:shd w:val="clear" w:color="auto" w:fill="FFFFFF"/>
              <w:jc w:val="both"/>
            </w:pPr>
          </w:p>
        </w:tc>
        <w:tc>
          <w:tcPr>
            <w:tcW w:w="1655" w:type="pct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Проверка уровня компетенций обучающихся в области зд</w:t>
            </w:r>
            <w:r w:rsidRPr="00B93B1A">
              <w:t>о</w:t>
            </w:r>
            <w:r w:rsidRPr="00B93B1A">
              <w:t>ровьесбережения</w:t>
            </w:r>
          </w:p>
        </w:tc>
        <w:tc>
          <w:tcPr>
            <w:tcW w:w="0" w:type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течение года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процессе урочной и внеуро</w:t>
            </w:r>
            <w:r w:rsidRPr="00B93B1A">
              <w:t>ч</w:t>
            </w:r>
            <w:r w:rsidRPr="00B93B1A">
              <w:t>ной работы, анкетирование д</w:t>
            </w:r>
            <w:r w:rsidRPr="00B93B1A">
              <w:t>е</w:t>
            </w:r>
            <w:r w:rsidRPr="00B93B1A">
              <w:t>тей и родителей</w:t>
            </w:r>
          </w:p>
        </w:tc>
        <w:tc>
          <w:tcPr>
            <w:tcW w:w="0" w:type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учителя, педагоги доп. образования</w:t>
            </w:r>
          </w:p>
        </w:tc>
      </w:tr>
      <w:tr w:rsidR="00F277FE" w:rsidRPr="00B93B1A" w:rsidTr="0012299E">
        <w:tc>
          <w:tcPr>
            <w:tcW w:w="501" w:type="pct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12299E">
            <w:pPr>
              <w:pStyle w:val="af5"/>
              <w:numPr>
                <w:ilvl w:val="0"/>
                <w:numId w:val="389"/>
              </w:numPr>
              <w:shd w:val="clear" w:color="auto" w:fill="FFFFFF"/>
              <w:jc w:val="both"/>
            </w:pPr>
          </w:p>
        </w:tc>
        <w:tc>
          <w:tcPr>
            <w:tcW w:w="1655" w:type="pct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Совершенствование матер</w:t>
            </w:r>
            <w:r w:rsidRPr="00B93B1A">
              <w:t>и</w:t>
            </w:r>
            <w:r w:rsidRPr="00B93B1A">
              <w:t>ально – технической базы у</w:t>
            </w:r>
            <w:r w:rsidRPr="00B93B1A">
              <w:t>ч</w:t>
            </w:r>
            <w:r w:rsidRPr="00B93B1A">
              <w:t>реждения.</w:t>
            </w:r>
          </w:p>
        </w:tc>
        <w:tc>
          <w:tcPr>
            <w:tcW w:w="0" w:type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 течение  года</w:t>
            </w:r>
          </w:p>
        </w:tc>
        <w:tc>
          <w:tcPr>
            <w:tcW w:w="0" w:type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Администрация  школы</w:t>
            </w:r>
          </w:p>
        </w:tc>
      </w:tr>
    </w:tbl>
    <w:p w:rsidR="00F277FE" w:rsidRPr="00B93B1A" w:rsidRDefault="00F277FE" w:rsidP="00B93B1A">
      <w:pPr>
        <w:pStyle w:val="af5"/>
        <w:shd w:val="clear" w:color="auto" w:fill="FFFFFF"/>
        <w:jc w:val="both"/>
      </w:pP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 xml:space="preserve">         Развиваемые у обучающихся в образовательном процессе компетенции в области здоров</w:t>
      </w:r>
      <w:r w:rsidRPr="00B93B1A">
        <w:t>ь</w:t>
      </w:r>
      <w:r w:rsidRPr="00B93B1A">
        <w:t>есбережения,  выявляются в процессе урочной и внеурочной деятельности,   на уроках в пр</w:t>
      </w:r>
      <w:r w:rsidRPr="00B93B1A">
        <w:t>о</w:t>
      </w:r>
      <w:r w:rsidRPr="00B93B1A">
        <w:t>цессе обсуждения вопросов, связанных с охраной и укреплением здоровья;  во внеурочной де</w:t>
      </w:r>
      <w:r w:rsidRPr="00B93B1A">
        <w:t>я</w:t>
      </w:r>
      <w:r w:rsidRPr="00B93B1A">
        <w:t>тельности - в процессе реализации дополнительных программ оздоровительной направленн</w:t>
      </w:r>
      <w:r w:rsidRPr="00B93B1A">
        <w:t>о</w:t>
      </w:r>
      <w:r w:rsidRPr="00B93B1A">
        <w:t>сти.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</w:p>
    <w:p w:rsidR="00F277FE" w:rsidRPr="00B93B1A" w:rsidRDefault="00F277FE" w:rsidP="00B93B1A">
      <w:pPr>
        <w:pStyle w:val="af5"/>
        <w:shd w:val="clear" w:color="auto" w:fill="FFFFFF"/>
        <w:jc w:val="both"/>
        <w:rPr>
          <w:b/>
        </w:rPr>
      </w:pPr>
      <w:r w:rsidRPr="00B93B1A">
        <w:rPr>
          <w:b/>
        </w:rPr>
        <w:t>Инструментарий проведения контроля: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u w:val="single"/>
        </w:rPr>
      </w:pP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>-мониторинг результативности выполнения программы;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>-степень участия учащихся ОУ в акциях по пропаганде ЗОЖ;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>-анализ статистических показателей и мониторинговых исследований;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>-опросы  учащихся, родителей, педагогов;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>-общественная оценка качества работы школы – анкетирование всех участников образовател</w:t>
      </w:r>
      <w:r w:rsidRPr="00B93B1A">
        <w:t>ь</w:t>
      </w:r>
      <w:r w:rsidRPr="00B93B1A">
        <w:t>ного процесса.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</w:p>
    <w:p w:rsidR="00F277FE" w:rsidRPr="00B93B1A" w:rsidRDefault="00F277FE" w:rsidP="00B93B1A">
      <w:pPr>
        <w:pStyle w:val="af5"/>
        <w:shd w:val="clear" w:color="auto" w:fill="FFFFFF"/>
        <w:jc w:val="both"/>
        <w:rPr>
          <w:b/>
        </w:rPr>
      </w:pPr>
      <w:r w:rsidRPr="00B93B1A">
        <w:rPr>
          <w:b/>
        </w:rPr>
        <w:t>Критерии эффективности реализации целевых программ: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br/>
      </w:r>
      <w:r w:rsidRPr="00B93B1A">
        <w:rPr>
          <w:b/>
        </w:rPr>
        <w:t>Для  школы</w:t>
      </w:r>
      <w:r w:rsidRPr="00B93B1A">
        <w:t>:</w:t>
      </w:r>
    </w:p>
    <w:p w:rsidR="00F277FE" w:rsidRPr="00B93B1A" w:rsidRDefault="00F277FE" w:rsidP="00B93B1A">
      <w:pPr>
        <w:pStyle w:val="af5"/>
        <w:numPr>
          <w:ilvl w:val="0"/>
          <w:numId w:val="314"/>
        </w:numPr>
        <w:shd w:val="clear" w:color="auto" w:fill="FFFFFF"/>
        <w:jc w:val="both"/>
      </w:pPr>
      <w:r w:rsidRPr="00B93B1A">
        <w:t>количество  (динамика) чрезвычайных ситуаций в школе;</w:t>
      </w:r>
    </w:p>
    <w:p w:rsidR="00F277FE" w:rsidRPr="00B93B1A" w:rsidRDefault="00F277FE" w:rsidP="00B93B1A">
      <w:pPr>
        <w:pStyle w:val="af5"/>
        <w:numPr>
          <w:ilvl w:val="0"/>
          <w:numId w:val="314"/>
        </w:numPr>
        <w:shd w:val="clear" w:color="auto" w:fill="FFFFFF"/>
        <w:jc w:val="both"/>
      </w:pPr>
      <w:r w:rsidRPr="00B93B1A">
        <w:t xml:space="preserve">количество официальных физкультурно-оздоровительных и спортивных мероприятий, в которых принимает ОУ; </w:t>
      </w:r>
    </w:p>
    <w:p w:rsidR="00F277FE" w:rsidRPr="00B93B1A" w:rsidRDefault="00F277FE" w:rsidP="00B93B1A">
      <w:pPr>
        <w:pStyle w:val="af5"/>
        <w:numPr>
          <w:ilvl w:val="0"/>
          <w:numId w:val="314"/>
        </w:numPr>
        <w:shd w:val="clear" w:color="auto" w:fill="FFFFFF"/>
        <w:jc w:val="both"/>
      </w:pPr>
      <w:r w:rsidRPr="00B93B1A">
        <w:t>доля учащихся,  охваченных различными формами физкультурно-оздоровительной р</w:t>
      </w:r>
      <w:r w:rsidRPr="00B93B1A">
        <w:t>а</w:t>
      </w:r>
      <w:r w:rsidRPr="00B93B1A">
        <w:t xml:space="preserve">боты; </w:t>
      </w:r>
    </w:p>
    <w:p w:rsidR="00F277FE" w:rsidRPr="00B93B1A" w:rsidRDefault="00F277FE" w:rsidP="00B93B1A">
      <w:pPr>
        <w:pStyle w:val="af5"/>
        <w:numPr>
          <w:ilvl w:val="0"/>
          <w:numId w:val="314"/>
        </w:numPr>
        <w:shd w:val="clear" w:color="auto" w:fill="FFFFFF"/>
        <w:jc w:val="both"/>
      </w:pPr>
      <w:r w:rsidRPr="00B93B1A">
        <w:t>численность учащихся занимающихся в спортивных секциях в школе и вне школы.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b/>
        </w:rPr>
      </w:pPr>
      <w:r w:rsidRPr="00B93B1A">
        <w:rPr>
          <w:b/>
        </w:rPr>
        <w:t>Для учащихся:</w:t>
      </w:r>
    </w:p>
    <w:p w:rsidR="00F277FE" w:rsidRPr="00B93B1A" w:rsidRDefault="00F277FE" w:rsidP="00B93B1A">
      <w:pPr>
        <w:pStyle w:val="af5"/>
        <w:numPr>
          <w:ilvl w:val="0"/>
          <w:numId w:val="315"/>
        </w:numPr>
        <w:shd w:val="clear" w:color="auto" w:fill="FFFFFF"/>
        <w:jc w:val="both"/>
      </w:pPr>
      <w:r w:rsidRPr="00B93B1A">
        <w:t xml:space="preserve">количество пропусков учебных занятий учащимися (воспитанниками), дней/уч-ся/год; </w:t>
      </w:r>
    </w:p>
    <w:p w:rsidR="00F277FE" w:rsidRPr="00B93B1A" w:rsidRDefault="00F277FE" w:rsidP="00B93B1A">
      <w:pPr>
        <w:pStyle w:val="af5"/>
        <w:numPr>
          <w:ilvl w:val="0"/>
          <w:numId w:val="315"/>
        </w:numPr>
        <w:shd w:val="clear" w:color="auto" w:fill="FFFFFF"/>
        <w:jc w:val="both"/>
      </w:pPr>
      <w:r w:rsidRPr="00B93B1A">
        <w:t xml:space="preserve">количество уроков физической культуры, пропущенных учащимися(воспитанниками) по освобождению, уроков/уч-ся/год; </w:t>
      </w:r>
    </w:p>
    <w:p w:rsidR="00F277FE" w:rsidRPr="00B93B1A" w:rsidRDefault="00F277FE" w:rsidP="00B93B1A">
      <w:pPr>
        <w:pStyle w:val="af5"/>
        <w:numPr>
          <w:ilvl w:val="0"/>
          <w:numId w:val="316"/>
        </w:numPr>
        <w:shd w:val="clear" w:color="auto" w:fill="FFFFFF"/>
        <w:jc w:val="both"/>
      </w:pPr>
      <w:r w:rsidRPr="00B93B1A">
        <w:t xml:space="preserve">доля учащихся, участвующих в дополнительном образовании, %; </w:t>
      </w:r>
    </w:p>
    <w:p w:rsidR="00F277FE" w:rsidRPr="00B93B1A" w:rsidRDefault="00F277FE" w:rsidP="00B93B1A">
      <w:pPr>
        <w:pStyle w:val="af5"/>
        <w:numPr>
          <w:ilvl w:val="0"/>
          <w:numId w:val="316"/>
        </w:numPr>
        <w:shd w:val="clear" w:color="auto" w:fill="FFFFFF"/>
        <w:jc w:val="both"/>
      </w:pPr>
      <w:r w:rsidRPr="00B93B1A">
        <w:t>доля учащихся, занимающихся в физкультурных и спортивных секциях, кружках по о</w:t>
      </w:r>
      <w:r w:rsidRPr="00B93B1A">
        <w:t>т</w:t>
      </w:r>
      <w:r w:rsidRPr="00B93B1A">
        <w:t xml:space="preserve">ношению к общему их количеству, %. </w:t>
      </w:r>
    </w:p>
    <w:p w:rsidR="00F277FE" w:rsidRPr="00B93B1A" w:rsidRDefault="00F277FE" w:rsidP="00B93B1A">
      <w:pPr>
        <w:pStyle w:val="af5"/>
        <w:numPr>
          <w:ilvl w:val="0"/>
          <w:numId w:val="316"/>
        </w:numPr>
        <w:shd w:val="clear" w:color="auto" w:fill="FFFFFF"/>
        <w:jc w:val="both"/>
      </w:pPr>
      <w:r w:rsidRPr="00B93B1A">
        <w:t xml:space="preserve">доля учащихся, получивших травмы, по отношению к общему их количеству, % </w:t>
      </w:r>
    </w:p>
    <w:p w:rsidR="00F277FE" w:rsidRPr="00B93B1A" w:rsidRDefault="00F277FE" w:rsidP="00B93B1A">
      <w:pPr>
        <w:pStyle w:val="af5"/>
        <w:numPr>
          <w:ilvl w:val="0"/>
          <w:numId w:val="316"/>
        </w:numPr>
        <w:shd w:val="clear" w:color="auto" w:fill="FFFFFF"/>
        <w:jc w:val="both"/>
      </w:pPr>
      <w:r w:rsidRPr="00B93B1A">
        <w:t xml:space="preserve">количество (динамика) несчастных случаев в ОУ </w:t>
      </w:r>
    </w:p>
    <w:p w:rsidR="00F277FE" w:rsidRPr="00B93B1A" w:rsidRDefault="00F277FE" w:rsidP="00B93B1A">
      <w:pPr>
        <w:pStyle w:val="af5"/>
        <w:shd w:val="clear" w:color="auto" w:fill="FFFFFF"/>
        <w:jc w:val="both"/>
        <w:rPr>
          <w:b/>
        </w:rPr>
      </w:pPr>
      <w:r w:rsidRPr="00B93B1A">
        <w:rPr>
          <w:b/>
        </w:rPr>
        <w:t xml:space="preserve">Для педагогов: </w:t>
      </w:r>
    </w:p>
    <w:p w:rsidR="00F277FE" w:rsidRPr="00B93B1A" w:rsidRDefault="00F277FE" w:rsidP="00B93B1A">
      <w:pPr>
        <w:pStyle w:val="af5"/>
        <w:numPr>
          <w:ilvl w:val="0"/>
          <w:numId w:val="317"/>
        </w:numPr>
        <w:shd w:val="clear" w:color="auto" w:fill="FFFFFF"/>
        <w:jc w:val="both"/>
      </w:pPr>
      <w:r w:rsidRPr="00B93B1A">
        <w:t>доля педагогов, повысивших квалификацию в области обеспечения здоровья и безопа</w:t>
      </w:r>
      <w:r w:rsidRPr="00B93B1A">
        <w:t>с</w:t>
      </w:r>
      <w:r w:rsidRPr="00B93B1A">
        <w:t xml:space="preserve">ности учащихся, по отношению к общему их количеству, % </w:t>
      </w:r>
    </w:p>
    <w:p w:rsidR="00F277FE" w:rsidRPr="00B93B1A" w:rsidRDefault="00F277FE" w:rsidP="00B93B1A">
      <w:pPr>
        <w:pStyle w:val="af5"/>
        <w:numPr>
          <w:ilvl w:val="0"/>
          <w:numId w:val="317"/>
        </w:numPr>
        <w:shd w:val="clear" w:color="auto" w:fill="FFFFFF"/>
        <w:jc w:val="both"/>
      </w:pPr>
      <w:r w:rsidRPr="00B93B1A">
        <w:t>доля педагогов, владеющих здоровьесберегающими технологиями  по отношению к о</w:t>
      </w:r>
      <w:r w:rsidRPr="00B93B1A">
        <w:t>б</w:t>
      </w:r>
      <w:r w:rsidRPr="00B93B1A">
        <w:t xml:space="preserve">щему их количеству, %; 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</w:p>
    <w:p w:rsidR="00F277FE" w:rsidRPr="00B93B1A" w:rsidRDefault="00F277FE" w:rsidP="00B93B1A">
      <w:pPr>
        <w:pStyle w:val="af5"/>
        <w:shd w:val="clear" w:color="auto" w:fill="FFFFFF"/>
        <w:jc w:val="both"/>
      </w:pPr>
    </w:p>
    <w:p w:rsidR="00F277FE" w:rsidRPr="00B93B1A" w:rsidRDefault="00F277FE" w:rsidP="00B93B1A">
      <w:pPr>
        <w:pStyle w:val="af5"/>
        <w:shd w:val="clear" w:color="auto" w:fill="FFFFFF"/>
        <w:jc w:val="both"/>
        <w:rPr>
          <w:b/>
        </w:rPr>
      </w:pPr>
      <w:r w:rsidRPr="00B93B1A">
        <w:rPr>
          <w:b/>
        </w:rPr>
        <w:t xml:space="preserve">                                Социальный эффект от реализации программы: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40"/>
        <w:gridCol w:w="5999"/>
      </w:tblGrid>
      <w:tr w:rsidR="00F277FE" w:rsidRPr="00B93B1A" w:rsidTr="00F277FE">
        <w:trPr>
          <w:jc w:val="center"/>
        </w:trPr>
        <w:tc>
          <w:tcPr>
            <w:tcW w:w="4219" w:type="dxa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Для ОУ и родителей</w:t>
            </w:r>
          </w:p>
        </w:tc>
        <w:tc>
          <w:tcPr>
            <w:tcW w:w="6095" w:type="dxa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-Совершенствование здоровьесберегающей образов</w:t>
            </w:r>
            <w:r w:rsidRPr="00B93B1A">
              <w:t>а</w:t>
            </w:r>
            <w:r w:rsidRPr="00B93B1A">
              <w:t>тельной среды ОУ.</w:t>
            </w:r>
            <w:r w:rsidRPr="00B93B1A">
              <w:br/>
              <w:t>-Развитие социального партнерства с целью оптимиз</w:t>
            </w:r>
            <w:r w:rsidRPr="00B93B1A">
              <w:t>а</w:t>
            </w:r>
            <w:r w:rsidRPr="00B93B1A">
              <w:t>ции здоровьесозидающего  пространства образовател</w:t>
            </w:r>
            <w:r w:rsidRPr="00B93B1A">
              <w:t>ь</w:t>
            </w:r>
            <w:r w:rsidRPr="00B93B1A">
              <w:t xml:space="preserve">ного учреждения. </w:t>
            </w:r>
            <w:r w:rsidRPr="00B93B1A">
              <w:br/>
              <w:t>-Развитие службы здоровья и службы  сопровождения.</w:t>
            </w:r>
            <w:r w:rsidRPr="00B93B1A">
              <w:br/>
              <w:t>-Учет и реализация интересов основных субъектов о</w:t>
            </w:r>
            <w:r w:rsidRPr="00B93B1A">
              <w:t>б</w:t>
            </w:r>
            <w:r w:rsidRPr="00B93B1A">
              <w:t>разовательного процесса.</w:t>
            </w:r>
          </w:p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-Повышение удовлетворенности родителей.</w:t>
            </w:r>
          </w:p>
        </w:tc>
      </w:tr>
      <w:tr w:rsidR="00F277FE" w:rsidRPr="00B93B1A" w:rsidTr="00F277FE">
        <w:trPr>
          <w:jc w:val="center"/>
        </w:trPr>
        <w:tc>
          <w:tcPr>
            <w:tcW w:w="4219" w:type="dxa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Для учащихся</w:t>
            </w:r>
          </w:p>
        </w:tc>
        <w:tc>
          <w:tcPr>
            <w:tcW w:w="6095" w:type="dxa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 xml:space="preserve">-Обеспечение образовательных запросов учащихся, имеющих особые образовательные потребности. </w:t>
            </w:r>
            <w:r w:rsidRPr="00B93B1A">
              <w:br/>
              <w:t>-Изменение отношения к своему здоровью как к ценн</w:t>
            </w:r>
            <w:r w:rsidRPr="00B93B1A">
              <w:t>о</w:t>
            </w:r>
            <w:r w:rsidRPr="00B93B1A">
              <w:t>сти</w:t>
            </w:r>
          </w:p>
        </w:tc>
      </w:tr>
    </w:tbl>
    <w:p w:rsidR="00F277FE" w:rsidRPr="00B93B1A" w:rsidRDefault="00F277FE" w:rsidP="00B93B1A">
      <w:pPr>
        <w:pStyle w:val="af5"/>
        <w:shd w:val="clear" w:color="auto" w:fill="FFFFFF"/>
        <w:jc w:val="both"/>
      </w:pPr>
      <w:r w:rsidRPr="00B93B1A">
        <w:t xml:space="preserve">        </w:t>
      </w:r>
      <w:r w:rsidRPr="00B93B1A">
        <w:rPr>
          <w:b/>
        </w:rPr>
        <w:t>Возможные сложности реализации программы и пути их преодоления</w:t>
      </w:r>
      <w:r w:rsidRPr="00B93B1A">
        <w:t>:</w:t>
      </w:r>
    </w:p>
    <w:p w:rsidR="00F277FE" w:rsidRPr="00B93B1A" w:rsidRDefault="00F277FE" w:rsidP="00B93B1A">
      <w:pPr>
        <w:pStyle w:val="af5"/>
        <w:shd w:val="clear" w:color="auto" w:fill="FFFFFF"/>
        <w:jc w:val="both"/>
      </w:pPr>
    </w:p>
    <w:tbl>
      <w:tblPr>
        <w:tblW w:w="0" w:type="auto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7"/>
        <w:gridCol w:w="5976"/>
      </w:tblGrid>
      <w:tr w:rsidR="00F277FE" w:rsidRPr="00B93B1A" w:rsidTr="00F277FE">
        <w:trPr>
          <w:jc w:val="center"/>
        </w:trPr>
        <w:tc>
          <w:tcPr>
            <w:tcW w:w="4253" w:type="dxa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Формальный подход ОУ к реализации здоровьесозидающей деятельности</w:t>
            </w:r>
          </w:p>
        </w:tc>
        <w:tc>
          <w:tcPr>
            <w:tcW w:w="6095" w:type="dxa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-Стимулирование деятельности ОУ в области здоров</w:t>
            </w:r>
            <w:r w:rsidRPr="00B93B1A">
              <w:t>ь</w:t>
            </w:r>
            <w:r w:rsidRPr="00B93B1A">
              <w:t>есозидания и формирование установки на получение р</w:t>
            </w:r>
            <w:r w:rsidRPr="00B93B1A">
              <w:t>е</w:t>
            </w:r>
            <w:r w:rsidRPr="00B93B1A">
              <w:t>зультатов деятельности</w:t>
            </w:r>
          </w:p>
        </w:tc>
      </w:tr>
      <w:tr w:rsidR="00F277FE" w:rsidRPr="00B93B1A" w:rsidTr="00F277FE">
        <w:trPr>
          <w:jc w:val="center"/>
        </w:trPr>
        <w:tc>
          <w:tcPr>
            <w:tcW w:w="4253" w:type="dxa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Возможно неприятие инновационных форм организации образовательного процесса частью педагогов</w:t>
            </w:r>
          </w:p>
        </w:tc>
        <w:tc>
          <w:tcPr>
            <w:tcW w:w="6095" w:type="dxa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-Просветительская работа с педагогами.</w:t>
            </w:r>
            <w:r w:rsidRPr="00B93B1A">
              <w:br/>
              <w:t xml:space="preserve"> -Обучение педагогов на курсах повышения квалиф</w:t>
            </w:r>
            <w:r w:rsidRPr="00B93B1A">
              <w:t>и</w:t>
            </w:r>
            <w:r w:rsidRPr="00B93B1A">
              <w:t>кации.</w:t>
            </w:r>
            <w:r w:rsidRPr="00B93B1A">
              <w:br/>
              <w:t xml:space="preserve"> -Методическая поддержка педагогов</w:t>
            </w:r>
          </w:p>
        </w:tc>
      </w:tr>
      <w:tr w:rsidR="00F277FE" w:rsidRPr="00CF157E" w:rsidTr="00F277FE">
        <w:trPr>
          <w:jc w:val="center"/>
        </w:trPr>
        <w:tc>
          <w:tcPr>
            <w:tcW w:w="4253" w:type="dxa"/>
          </w:tcPr>
          <w:p w:rsidR="00F277FE" w:rsidRPr="00B93B1A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Недостаточность бюджетного фина</w:t>
            </w:r>
            <w:r w:rsidRPr="00B93B1A">
              <w:t>н</w:t>
            </w:r>
            <w:r w:rsidRPr="00B93B1A">
              <w:t>сирования</w:t>
            </w:r>
          </w:p>
        </w:tc>
        <w:tc>
          <w:tcPr>
            <w:tcW w:w="6095" w:type="dxa"/>
          </w:tcPr>
          <w:p w:rsidR="00F277FE" w:rsidRPr="00CF157E" w:rsidRDefault="00F277FE" w:rsidP="00B93B1A">
            <w:pPr>
              <w:pStyle w:val="af5"/>
              <w:shd w:val="clear" w:color="auto" w:fill="FFFFFF"/>
              <w:jc w:val="both"/>
            </w:pPr>
            <w:r w:rsidRPr="00B93B1A">
              <w:t>-Поиск дополнительных финансовых средств.</w:t>
            </w:r>
          </w:p>
        </w:tc>
      </w:tr>
    </w:tbl>
    <w:p w:rsidR="00F277FE" w:rsidRPr="00CF157E" w:rsidRDefault="00F277FE" w:rsidP="00B93B1A">
      <w:pPr>
        <w:pStyle w:val="af5"/>
        <w:shd w:val="clear" w:color="auto" w:fill="FFFFFF"/>
        <w:jc w:val="both"/>
      </w:pPr>
    </w:p>
    <w:p w:rsidR="00380D89" w:rsidRPr="00CF157E" w:rsidRDefault="002B3F8E" w:rsidP="00DF165B">
      <w:pPr>
        <w:pStyle w:val="Default"/>
        <w:numPr>
          <w:ilvl w:val="1"/>
          <w:numId w:val="351"/>
        </w:numPr>
        <w:jc w:val="both"/>
      </w:pPr>
      <w:r w:rsidRPr="00CF157E">
        <w:rPr>
          <w:b/>
        </w:rPr>
        <w:t xml:space="preserve">Программа </w:t>
      </w:r>
      <w:r w:rsidR="00273DD7" w:rsidRPr="00CF157E">
        <w:rPr>
          <w:b/>
        </w:rPr>
        <w:t>коррекционной работ</w:t>
      </w:r>
      <w:bookmarkEnd w:id="19"/>
      <w:bookmarkEnd w:id="20"/>
      <w:r w:rsidR="00A86627" w:rsidRPr="00CF157E">
        <w:rPr>
          <w:b/>
        </w:rPr>
        <w:t>ы</w:t>
      </w:r>
    </w:p>
    <w:p w:rsidR="002C43F7" w:rsidRPr="00CF157E" w:rsidRDefault="00380D89" w:rsidP="00DF165B">
      <w:pPr>
        <w:pStyle w:val="Default"/>
        <w:ind w:left="-142"/>
        <w:jc w:val="both"/>
        <w:rPr>
          <w:color w:val="auto"/>
        </w:rPr>
      </w:pPr>
      <w:r w:rsidRPr="00CF157E">
        <w:rPr>
          <w:color w:val="auto"/>
        </w:rPr>
        <w:t xml:space="preserve">       </w:t>
      </w:r>
      <w:r w:rsidR="002C43F7" w:rsidRPr="00CF157E">
        <w:t>Программа коррекционной работы разработана в соответствии с Федеральным образов</w:t>
      </w:r>
      <w:r w:rsidR="002C43F7" w:rsidRPr="00CF157E">
        <w:t>а</w:t>
      </w:r>
      <w:r w:rsidR="002C43F7" w:rsidRPr="00CF157E">
        <w:t>тельным стандартом и направлена на оказание помощи детям с ограниченными возможностями здор</w:t>
      </w:r>
      <w:r w:rsidR="002C43F7" w:rsidRPr="00CF157E">
        <w:t>о</w:t>
      </w:r>
      <w:r w:rsidR="002C43F7" w:rsidRPr="00CF157E">
        <w:t>вья в освоении основной образовательной программы начального общего образования, их социал</w:t>
      </w:r>
      <w:r w:rsidR="002C43F7" w:rsidRPr="00CF157E">
        <w:t>ь</w:t>
      </w:r>
      <w:r w:rsidR="002C43F7" w:rsidRPr="00CF157E">
        <w:t>ную адаптацию.</w:t>
      </w:r>
      <w:r w:rsidRPr="00CF157E">
        <w:rPr>
          <w:color w:val="auto"/>
        </w:rPr>
        <w:t xml:space="preserve">       </w:t>
      </w:r>
    </w:p>
    <w:p w:rsidR="00380D89" w:rsidRPr="00CF157E" w:rsidRDefault="00380D89" w:rsidP="00DF165B">
      <w:pPr>
        <w:pStyle w:val="Default"/>
        <w:ind w:left="-142"/>
        <w:jc w:val="both"/>
        <w:rPr>
          <w:color w:val="auto"/>
        </w:rPr>
      </w:pPr>
      <w:r w:rsidRPr="00CF157E">
        <w:rPr>
          <w:color w:val="auto"/>
        </w:rPr>
        <w:t xml:space="preserve"> Программы коррекционной работы основного общего образования и начального общего образ</w:t>
      </w:r>
      <w:r w:rsidRPr="00CF157E">
        <w:rPr>
          <w:color w:val="auto"/>
        </w:rPr>
        <w:t>о</w:t>
      </w:r>
      <w:r w:rsidRPr="00CF157E">
        <w:rPr>
          <w:color w:val="auto"/>
        </w:rPr>
        <w:t>вания являются преемственными. Программа коррекционной работы начального общего образ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вания обеспечивает: </w:t>
      </w:r>
    </w:p>
    <w:p w:rsidR="00380D89" w:rsidRPr="00CF157E" w:rsidRDefault="00380D89" w:rsidP="00DF165B">
      <w:pPr>
        <w:pStyle w:val="Default"/>
        <w:ind w:left="-142"/>
        <w:jc w:val="both"/>
        <w:rPr>
          <w:color w:val="auto"/>
        </w:rPr>
      </w:pPr>
      <w:r w:rsidRPr="00CF157E">
        <w:rPr>
          <w:color w:val="auto"/>
        </w:rPr>
        <w:t>— создание в общеобразовательном учреждении специальных условий воспитания, обучения, позволяющих учитывать особые образовательные потребности детей с ограниченными возмо</w:t>
      </w:r>
      <w:r w:rsidRPr="00CF157E">
        <w:rPr>
          <w:color w:val="auto"/>
        </w:rPr>
        <w:t>ж</w:t>
      </w:r>
      <w:r w:rsidRPr="00CF157E">
        <w:rPr>
          <w:color w:val="auto"/>
        </w:rPr>
        <w:t>ностями здоровья посредством индивидуализации и дифференциации образовательного проце</w:t>
      </w:r>
      <w:r w:rsidRPr="00CF157E">
        <w:rPr>
          <w:color w:val="auto"/>
        </w:rPr>
        <w:t>с</w:t>
      </w:r>
      <w:r w:rsidRPr="00CF157E">
        <w:rPr>
          <w:color w:val="auto"/>
        </w:rPr>
        <w:t xml:space="preserve">са; </w:t>
      </w:r>
    </w:p>
    <w:p w:rsidR="00380D89" w:rsidRPr="00CF157E" w:rsidRDefault="00380D89" w:rsidP="00DF165B">
      <w:pPr>
        <w:pStyle w:val="Default"/>
        <w:ind w:left="-142"/>
        <w:jc w:val="both"/>
        <w:rPr>
          <w:color w:val="auto"/>
        </w:rPr>
      </w:pPr>
      <w:r w:rsidRPr="00CF157E">
        <w:rPr>
          <w:color w:val="auto"/>
        </w:rPr>
        <w:t>— дальнейшую социальную адаптацию и интеграцию детей с особыми образовательными п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требностями в общеобразовательном учреждении. </w:t>
      </w:r>
    </w:p>
    <w:p w:rsidR="00380D89" w:rsidRPr="00CF157E" w:rsidRDefault="0012299E" w:rsidP="00DF165B">
      <w:pPr>
        <w:spacing w:line="252" w:lineRule="auto"/>
        <w:ind w:left="-142" w:firstLine="0"/>
        <w:rPr>
          <w:sz w:val="24"/>
        </w:rPr>
      </w:pPr>
      <w:r>
        <w:rPr>
          <w:sz w:val="24"/>
        </w:rPr>
        <w:t xml:space="preserve">          </w:t>
      </w:r>
      <w:r w:rsidR="00380D89" w:rsidRPr="00CF157E">
        <w:rPr>
          <w:sz w:val="24"/>
        </w:rPr>
        <w:t>Обучающийся с ОВЗ – физическое лицо, имеющее недостатки в физическом и(или) псих</w:t>
      </w:r>
      <w:r w:rsidR="00380D89" w:rsidRPr="00CF157E">
        <w:rPr>
          <w:sz w:val="24"/>
        </w:rPr>
        <w:t>о</w:t>
      </w:r>
      <w:r w:rsidR="00380D89" w:rsidRPr="00CF157E">
        <w:rPr>
          <w:sz w:val="24"/>
        </w:rPr>
        <w:t>логическом развитии, подтвержденные психолого-медико-педагогической комиссией и препя</w:t>
      </w:r>
      <w:r w:rsidR="00380D89" w:rsidRPr="00CF157E">
        <w:rPr>
          <w:sz w:val="24"/>
        </w:rPr>
        <w:t>т</w:t>
      </w:r>
      <w:r w:rsidR="00380D89" w:rsidRPr="00CF157E">
        <w:rPr>
          <w:sz w:val="24"/>
        </w:rPr>
        <w:t>ству</w:t>
      </w:r>
      <w:r w:rsidR="00380D89" w:rsidRPr="00CF157E">
        <w:rPr>
          <w:sz w:val="24"/>
        </w:rPr>
        <w:t>ю</w:t>
      </w:r>
      <w:r w:rsidR="00380D89" w:rsidRPr="00CF157E">
        <w:rPr>
          <w:sz w:val="24"/>
        </w:rPr>
        <w:t>щие получению образования без создания специальных условий.</w:t>
      </w:r>
    </w:p>
    <w:p w:rsidR="00380D89" w:rsidRPr="00CF157E" w:rsidRDefault="00380D89" w:rsidP="00DF165B">
      <w:pPr>
        <w:spacing w:line="256" w:lineRule="auto"/>
        <w:ind w:left="-142" w:firstLine="0"/>
        <w:rPr>
          <w:sz w:val="24"/>
        </w:rPr>
      </w:pPr>
      <w:r w:rsidRPr="00CF157E">
        <w:rPr>
          <w:sz w:val="24"/>
        </w:rPr>
        <w:t>Программа коррекционной работы уровня основного общего образования непрерывна и прее</w:t>
      </w:r>
      <w:r w:rsidRPr="00CF157E">
        <w:rPr>
          <w:sz w:val="24"/>
        </w:rPr>
        <w:t>м</w:t>
      </w:r>
      <w:r w:rsidRPr="00CF157E">
        <w:rPr>
          <w:sz w:val="24"/>
        </w:rPr>
        <w:t>ственна с другими уровнями образования (начальным, средним); учитывает особые образов</w:t>
      </w:r>
      <w:r w:rsidRPr="00CF157E">
        <w:rPr>
          <w:sz w:val="24"/>
        </w:rPr>
        <w:t>а</w:t>
      </w:r>
      <w:r w:rsidRPr="00CF157E">
        <w:rPr>
          <w:sz w:val="24"/>
        </w:rPr>
        <w:t>тельные потребности, которые не являются едиными и постоянными, проявляются в разной ст</w:t>
      </w:r>
      <w:r w:rsidRPr="00CF157E">
        <w:rPr>
          <w:sz w:val="24"/>
        </w:rPr>
        <w:t>е</w:t>
      </w:r>
      <w:r w:rsidRPr="00CF157E">
        <w:rPr>
          <w:sz w:val="24"/>
        </w:rPr>
        <w:t>пени при каждом типе нарушения у обучающихся с ОВЗ. Программа ориентирована на развитие их потенциальных возможностей и потребностей более высокого уровня, необходимых для дальнейшего об</w:t>
      </w:r>
      <w:r w:rsidRPr="00CF157E">
        <w:rPr>
          <w:sz w:val="24"/>
        </w:rPr>
        <w:t>у</w:t>
      </w:r>
      <w:r w:rsidRPr="00CF157E">
        <w:rPr>
          <w:sz w:val="24"/>
        </w:rPr>
        <w:t>чения и успешной социализации.</w:t>
      </w:r>
    </w:p>
    <w:p w:rsidR="00B661A5" w:rsidRPr="00CF157E" w:rsidRDefault="002C43F7" w:rsidP="00DF165B">
      <w:pPr>
        <w:pStyle w:val="af5"/>
        <w:jc w:val="both"/>
        <w:rPr>
          <w:b/>
        </w:rPr>
      </w:pPr>
      <w:r w:rsidRPr="00CF157E">
        <w:rPr>
          <w:b/>
        </w:rPr>
        <w:t>Целевая группа</w:t>
      </w:r>
      <w:r w:rsidRPr="00CF157E">
        <w:t>: дети с ограниченными возможностями здоровья, дети-инвалиды.</w:t>
      </w:r>
    </w:p>
    <w:p w:rsidR="00380D89" w:rsidRPr="00CF157E" w:rsidRDefault="00380D89" w:rsidP="00DF165B">
      <w:pPr>
        <w:spacing w:line="246" w:lineRule="auto"/>
        <w:ind w:left="20" w:firstLine="567"/>
        <w:rPr>
          <w:sz w:val="24"/>
        </w:rPr>
      </w:pPr>
      <w:r w:rsidRPr="00CF157E">
        <w:rPr>
          <w:b/>
          <w:bCs/>
          <w:sz w:val="24"/>
        </w:rPr>
        <w:t>2.</w:t>
      </w:r>
      <w:r w:rsidR="0012299E">
        <w:rPr>
          <w:b/>
          <w:bCs/>
          <w:sz w:val="24"/>
        </w:rPr>
        <w:t>5</w:t>
      </w:r>
      <w:r w:rsidRPr="00CF157E">
        <w:rPr>
          <w:b/>
          <w:bCs/>
          <w:sz w:val="24"/>
        </w:rPr>
        <w:t>.1. Цели и задачи программы коррекционной работы с обучающимися при пол</w:t>
      </w:r>
      <w:r w:rsidRPr="00CF157E">
        <w:rPr>
          <w:b/>
          <w:bCs/>
          <w:sz w:val="24"/>
        </w:rPr>
        <w:t>у</w:t>
      </w:r>
      <w:r w:rsidRPr="00CF157E">
        <w:rPr>
          <w:b/>
          <w:bCs/>
          <w:sz w:val="24"/>
        </w:rPr>
        <w:t>чении начального общего образования.</w:t>
      </w:r>
    </w:p>
    <w:p w:rsidR="002C43F7" w:rsidRPr="00CF157E" w:rsidRDefault="002C43F7" w:rsidP="00DF165B">
      <w:pPr>
        <w:pStyle w:val="af5"/>
        <w:jc w:val="both"/>
      </w:pPr>
      <w:r w:rsidRPr="00CF157E">
        <w:rPr>
          <w:b/>
        </w:rPr>
        <w:t>Цель программы:</w:t>
      </w:r>
      <w:r w:rsidRPr="00CF157E">
        <w:t xml:space="preserve"> обеспечение педагогического сопровождения обучающихся с ограниченн</w:t>
      </w:r>
      <w:r w:rsidRPr="00CF157E">
        <w:t>ы</w:t>
      </w:r>
      <w:r w:rsidRPr="00CF157E">
        <w:t xml:space="preserve">ми возможностями здоровья в условиях общеобразовательного учреждения. </w:t>
      </w:r>
    </w:p>
    <w:p w:rsidR="002C43F7" w:rsidRPr="00CF157E" w:rsidRDefault="002C43F7" w:rsidP="00DF165B">
      <w:pPr>
        <w:pStyle w:val="af5"/>
        <w:jc w:val="both"/>
      </w:pPr>
      <w:r w:rsidRPr="00CF157E">
        <w:rPr>
          <w:b/>
        </w:rPr>
        <w:t>Задачи программы</w:t>
      </w:r>
      <w:r w:rsidRPr="00CF157E">
        <w:t>:</w:t>
      </w:r>
    </w:p>
    <w:p w:rsidR="002C43F7" w:rsidRPr="00CF157E" w:rsidRDefault="002C43F7" w:rsidP="00DF165B">
      <w:pPr>
        <w:pStyle w:val="af5"/>
        <w:jc w:val="both"/>
      </w:pPr>
      <w:r w:rsidRPr="00CF157E">
        <w:t xml:space="preserve"> — выявлять особые образовательные потребности детей с ограниченными возможностями здор</w:t>
      </w:r>
      <w:r w:rsidRPr="00CF157E">
        <w:t>о</w:t>
      </w:r>
      <w:r w:rsidRPr="00CF157E">
        <w:t>вья, обусловленные особенностями их физического и (или) психического развития;</w:t>
      </w:r>
    </w:p>
    <w:p w:rsidR="002C43F7" w:rsidRPr="00CF157E" w:rsidRDefault="002C43F7" w:rsidP="00DF165B">
      <w:pPr>
        <w:pStyle w:val="af5"/>
        <w:jc w:val="both"/>
      </w:pPr>
      <w:r w:rsidRPr="00CF157E">
        <w:t xml:space="preserve"> — осуществлять индивидуально ориентированную психолого-медико-педагогическую помощь детям с ограниченными возможностями здоровья с учетом особенностей психофизического разв</w:t>
      </w:r>
      <w:r w:rsidRPr="00CF157E">
        <w:t>и</w:t>
      </w:r>
      <w:r w:rsidRPr="00CF157E">
        <w:t xml:space="preserve">тия и индивидуальных возможностей детей (в соответствии с рекомендациями психолого-медикопедагогической комиссии); </w:t>
      </w:r>
    </w:p>
    <w:p w:rsidR="00080F1F" w:rsidRPr="00CF157E" w:rsidRDefault="002C43F7" w:rsidP="00DF165B">
      <w:pPr>
        <w:pStyle w:val="af5"/>
        <w:jc w:val="both"/>
        <w:rPr>
          <w:b/>
          <w:highlight w:val="yellow"/>
        </w:rPr>
      </w:pPr>
      <w:r w:rsidRPr="00CF157E">
        <w:t>— обеспечить возможность освоения детьми с ограниченными возможностями здоровья осно</w:t>
      </w:r>
      <w:r w:rsidRPr="00CF157E">
        <w:t>в</w:t>
      </w:r>
      <w:r w:rsidRPr="00CF157E">
        <w:t>ной образовательной программы начального общего образования на доступном им уровне и их инт</w:t>
      </w:r>
      <w:r w:rsidRPr="00CF157E">
        <w:t>е</w:t>
      </w:r>
      <w:r w:rsidRPr="00CF157E">
        <w:t>грацию в образовательном учреждении.</w:t>
      </w:r>
    </w:p>
    <w:p w:rsidR="00080F1F" w:rsidRPr="00CF157E" w:rsidRDefault="00080F1F" w:rsidP="00DF165B">
      <w:pPr>
        <w:ind w:left="142" w:hanging="142"/>
        <w:contextualSpacing/>
        <w:rPr>
          <w:sz w:val="24"/>
          <w:highlight w:val="yellow"/>
        </w:rPr>
      </w:pPr>
      <w:r w:rsidRPr="00CF157E">
        <w:rPr>
          <w:sz w:val="24"/>
          <w:highlight w:val="yellow"/>
        </w:rPr>
        <w:t xml:space="preserve">   </w:t>
      </w:r>
    </w:p>
    <w:p w:rsidR="002C43F7" w:rsidRPr="00CF157E" w:rsidRDefault="002C43F7" w:rsidP="00DF165B">
      <w:pPr>
        <w:pStyle w:val="Default"/>
        <w:ind w:firstLine="426"/>
        <w:jc w:val="both"/>
        <w:rPr>
          <w:i/>
          <w:color w:val="auto"/>
        </w:rPr>
      </w:pPr>
      <w:r w:rsidRPr="00CF157E">
        <w:rPr>
          <w:i/>
          <w:color w:val="auto"/>
        </w:rPr>
        <w:t xml:space="preserve">Содержание программы коррекционной работы определяют следующие </w:t>
      </w:r>
      <w:r w:rsidRPr="00CF157E">
        <w:rPr>
          <w:b/>
          <w:bCs/>
          <w:i/>
          <w:color w:val="auto"/>
        </w:rPr>
        <w:t xml:space="preserve">принципы: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— </w:t>
      </w:r>
      <w:r w:rsidRPr="00CF157E">
        <w:rPr>
          <w:i/>
          <w:iCs/>
          <w:color w:val="auto"/>
        </w:rPr>
        <w:t xml:space="preserve">Преемственность. </w:t>
      </w:r>
      <w:r w:rsidRPr="00CF157E">
        <w:rPr>
          <w:color w:val="auto"/>
        </w:rPr>
        <w:t>Принцип обеспечивает создание единого образовательного пр</w:t>
      </w:r>
      <w:r w:rsidRPr="00CF157E">
        <w:rPr>
          <w:color w:val="auto"/>
        </w:rPr>
        <w:t>о</w:t>
      </w:r>
      <w:r w:rsidRPr="00CF157E">
        <w:rPr>
          <w:color w:val="auto"/>
        </w:rPr>
        <w:t>странс</w:t>
      </w:r>
      <w:r w:rsidRPr="00CF157E">
        <w:rPr>
          <w:color w:val="auto"/>
        </w:rPr>
        <w:t>т</w:t>
      </w:r>
      <w:r w:rsidRPr="00CF157E">
        <w:rPr>
          <w:color w:val="auto"/>
        </w:rPr>
        <w:t>ва при переходе от начального общего образования к основному общему образованию, способствует достижению личностных, метапредметных, предметных результатов освоения о</w:t>
      </w:r>
      <w:r w:rsidRPr="00CF157E">
        <w:rPr>
          <w:color w:val="auto"/>
        </w:rPr>
        <w:t>с</w:t>
      </w:r>
      <w:r w:rsidRPr="00CF157E">
        <w:rPr>
          <w:color w:val="auto"/>
        </w:rPr>
        <w:t>новной образовательной программы основного общего образования, необходимых обучающи</w:t>
      </w:r>
      <w:r w:rsidRPr="00CF157E">
        <w:rPr>
          <w:color w:val="auto"/>
        </w:rPr>
        <w:t>м</w:t>
      </w:r>
      <w:r w:rsidRPr="00CF157E">
        <w:rPr>
          <w:color w:val="auto"/>
        </w:rPr>
        <w:t>ся с ограниченными возможностями здоровья для продолжения образования. Принцип обесп</w:t>
      </w:r>
      <w:r w:rsidRPr="00CF157E">
        <w:rPr>
          <w:color w:val="auto"/>
        </w:rPr>
        <w:t>е</w:t>
      </w:r>
      <w:r w:rsidRPr="00CF157E">
        <w:rPr>
          <w:color w:val="auto"/>
        </w:rPr>
        <w:t>чивает связь программы коррекционной работы с другими разделами программы основного общего образов</w:t>
      </w:r>
      <w:r w:rsidRPr="00CF157E">
        <w:rPr>
          <w:color w:val="auto"/>
        </w:rPr>
        <w:t>а</w:t>
      </w:r>
      <w:r w:rsidRPr="00CF157E">
        <w:rPr>
          <w:color w:val="auto"/>
        </w:rPr>
        <w:t>ния: программой развития универсальных учебных действий у обучающихся на ступени основного общего образования, программой профессиональной ориентации об</w:t>
      </w:r>
      <w:r w:rsidRPr="00CF157E">
        <w:rPr>
          <w:color w:val="auto"/>
        </w:rPr>
        <w:t>у</w:t>
      </w:r>
      <w:r w:rsidRPr="00CF157E">
        <w:rPr>
          <w:color w:val="auto"/>
        </w:rPr>
        <w:t>чающихся на ступени основного общего образования, программой формирования и развития ИКТ-компетентности об</w:t>
      </w:r>
      <w:r w:rsidRPr="00CF157E">
        <w:rPr>
          <w:color w:val="auto"/>
        </w:rPr>
        <w:t>у</w:t>
      </w:r>
      <w:r w:rsidRPr="00CF157E">
        <w:rPr>
          <w:color w:val="auto"/>
        </w:rPr>
        <w:t xml:space="preserve">чающихся, программой социальной деятельности обучающихся.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— </w:t>
      </w:r>
      <w:r w:rsidRPr="00CF157E">
        <w:rPr>
          <w:i/>
          <w:iCs/>
          <w:color w:val="auto"/>
        </w:rPr>
        <w:t xml:space="preserve">Соблюдение интересов ребёнка. </w:t>
      </w:r>
      <w:r w:rsidRPr="00CF157E">
        <w:rPr>
          <w:color w:val="auto"/>
        </w:rPr>
        <w:t xml:space="preserve">Принцип определяет позицию специалиста, который призван решать проблему ребёнка с максимальной пользой и в интересах ребёнка.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— </w:t>
      </w:r>
      <w:r w:rsidRPr="00CF157E">
        <w:rPr>
          <w:i/>
          <w:iCs/>
          <w:color w:val="auto"/>
        </w:rPr>
        <w:t xml:space="preserve">Системность. </w:t>
      </w:r>
      <w:r w:rsidRPr="00CF157E">
        <w:rPr>
          <w:color w:val="auto"/>
        </w:rPr>
        <w:t>Принцип обеспечивает единство диагностики, коррекции и развития, т. е. системный подход к анализу особенностей развития и коррекции нарушений у детей с огран</w:t>
      </w:r>
      <w:r w:rsidRPr="00CF157E">
        <w:rPr>
          <w:color w:val="auto"/>
        </w:rPr>
        <w:t>и</w:t>
      </w:r>
      <w:r w:rsidRPr="00CF157E">
        <w:rPr>
          <w:color w:val="auto"/>
        </w:rPr>
        <w:t>ченными возможностями здоровья, а также всесторонний многоуровневый подход специал</w:t>
      </w:r>
      <w:r w:rsidRPr="00CF157E">
        <w:rPr>
          <w:color w:val="auto"/>
        </w:rPr>
        <w:t>и</w:t>
      </w:r>
      <w:r w:rsidRPr="00CF157E">
        <w:rPr>
          <w:color w:val="auto"/>
        </w:rPr>
        <w:t>стов ра</w:t>
      </w:r>
      <w:r w:rsidRPr="00CF157E">
        <w:rPr>
          <w:color w:val="auto"/>
        </w:rPr>
        <w:t>з</w:t>
      </w:r>
      <w:r w:rsidRPr="00CF157E">
        <w:rPr>
          <w:color w:val="auto"/>
        </w:rPr>
        <w:t xml:space="preserve">личного профиля, взаимодействие и согласованность их действий в решении проблем ребёнка.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— </w:t>
      </w:r>
      <w:r w:rsidRPr="00CF157E">
        <w:rPr>
          <w:i/>
          <w:iCs/>
          <w:color w:val="auto"/>
        </w:rPr>
        <w:t xml:space="preserve">Непрерывность. </w:t>
      </w:r>
      <w:r w:rsidRPr="00CF157E">
        <w:rPr>
          <w:color w:val="auto"/>
        </w:rPr>
        <w:t>Принцип гарантирует ребёнку и его родителям (законным представит</w:t>
      </w:r>
      <w:r w:rsidRPr="00CF157E">
        <w:rPr>
          <w:color w:val="auto"/>
        </w:rPr>
        <w:t>е</w:t>
      </w:r>
      <w:r w:rsidRPr="00CF157E">
        <w:rPr>
          <w:color w:val="auto"/>
        </w:rPr>
        <w:t>лям) непрерывность помощи до полного решения проблемы или определения подхода к её р</w:t>
      </w:r>
      <w:r w:rsidRPr="00CF157E">
        <w:rPr>
          <w:color w:val="auto"/>
        </w:rPr>
        <w:t>е</w:t>
      </w:r>
      <w:r w:rsidRPr="00CF157E">
        <w:rPr>
          <w:color w:val="auto"/>
        </w:rPr>
        <w:t xml:space="preserve">шению.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— </w:t>
      </w:r>
      <w:r w:rsidRPr="00CF157E">
        <w:rPr>
          <w:i/>
          <w:iCs/>
          <w:color w:val="auto"/>
        </w:rPr>
        <w:t xml:space="preserve">Вариативность. </w:t>
      </w:r>
      <w:r w:rsidRPr="00CF157E">
        <w:rPr>
          <w:color w:val="auto"/>
        </w:rPr>
        <w:t>Принцип предполагает создание вариативных условий для получения образования детьми, имеющими различные недостатки в физическом и (или) психическом ра</w:t>
      </w:r>
      <w:r w:rsidRPr="00CF157E">
        <w:rPr>
          <w:color w:val="auto"/>
        </w:rPr>
        <w:t>з</w:t>
      </w:r>
      <w:r w:rsidRPr="00CF157E">
        <w:rPr>
          <w:color w:val="auto"/>
        </w:rPr>
        <w:t xml:space="preserve">витии.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— </w:t>
      </w:r>
      <w:r w:rsidRPr="00CF157E">
        <w:rPr>
          <w:i/>
          <w:iCs/>
          <w:color w:val="auto"/>
        </w:rPr>
        <w:t xml:space="preserve">Рекомендательный характер оказания помощи. </w:t>
      </w:r>
      <w:r w:rsidRPr="00CF157E">
        <w:rPr>
          <w:color w:val="auto"/>
        </w:rPr>
        <w:t>Принцип обеспечивает соблюдение г</w:t>
      </w:r>
      <w:r w:rsidRPr="00CF157E">
        <w:rPr>
          <w:color w:val="auto"/>
        </w:rPr>
        <w:t>а</w:t>
      </w:r>
      <w:r w:rsidRPr="00CF157E">
        <w:rPr>
          <w:color w:val="auto"/>
        </w:rPr>
        <w:t>рантированных законодательством прав родителей (законных представителей) детей с огран</w:t>
      </w:r>
      <w:r w:rsidRPr="00CF157E">
        <w:rPr>
          <w:color w:val="auto"/>
        </w:rPr>
        <w:t>и</w:t>
      </w:r>
      <w:r w:rsidRPr="00CF157E">
        <w:rPr>
          <w:color w:val="auto"/>
        </w:rPr>
        <w:t>ченными возможностями здоровья выбирать формы получения детьми образования, образов</w:t>
      </w:r>
      <w:r w:rsidRPr="00CF157E">
        <w:rPr>
          <w:color w:val="auto"/>
        </w:rPr>
        <w:t>а</w:t>
      </w:r>
      <w:r w:rsidRPr="00CF157E">
        <w:rPr>
          <w:color w:val="auto"/>
        </w:rPr>
        <w:t>тельные учреждения, формы обучения,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</w:t>
      </w:r>
      <w:r w:rsidRPr="00CF157E">
        <w:rPr>
          <w:color w:val="auto"/>
        </w:rPr>
        <w:t>ч</w:t>
      </w:r>
      <w:r w:rsidRPr="00CF157E">
        <w:rPr>
          <w:color w:val="auto"/>
        </w:rPr>
        <w:t xml:space="preserve">реждения, классы (группы). </w:t>
      </w:r>
    </w:p>
    <w:p w:rsidR="002C43F7" w:rsidRPr="00CF157E" w:rsidRDefault="002C43F7" w:rsidP="00DF165B">
      <w:pPr>
        <w:pStyle w:val="Default"/>
        <w:ind w:firstLine="426"/>
        <w:jc w:val="both"/>
        <w:rPr>
          <w:b/>
          <w:bCs/>
          <w:color w:val="ED7D31"/>
        </w:rPr>
      </w:pPr>
      <w:r w:rsidRPr="00CF157E">
        <w:rPr>
          <w:b/>
          <w:bCs/>
          <w:color w:val="auto"/>
        </w:rPr>
        <w:t>Перечень  и содержание   индивидуально ориентированных направлений  работы , способствующих освоению обучающихся с особыми образовательными потребностями осно</w:t>
      </w:r>
      <w:r w:rsidRPr="00CF157E">
        <w:rPr>
          <w:b/>
          <w:bCs/>
          <w:color w:val="auto"/>
        </w:rPr>
        <w:t>в</w:t>
      </w:r>
      <w:r w:rsidRPr="00CF157E">
        <w:rPr>
          <w:b/>
          <w:bCs/>
          <w:color w:val="auto"/>
        </w:rPr>
        <w:t>ной образовательной программы начального общего образования.</w:t>
      </w:r>
    </w:p>
    <w:p w:rsidR="002C43F7" w:rsidRPr="00CF157E" w:rsidRDefault="002C43F7" w:rsidP="00DF165B">
      <w:pPr>
        <w:pStyle w:val="Default"/>
        <w:ind w:firstLine="426"/>
        <w:jc w:val="both"/>
        <w:rPr>
          <w:b/>
          <w:bCs/>
          <w:color w:val="ED7D31"/>
        </w:rPr>
      </w:pPr>
    </w:p>
    <w:p w:rsidR="00080F1F" w:rsidRPr="00CF157E" w:rsidRDefault="00080F1F" w:rsidP="00DF165B">
      <w:pPr>
        <w:ind w:left="142" w:hanging="142"/>
        <w:rPr>
          <w:b/>
          <w:color w:val="000000"/>
          <w:sz w:val="24"/>
        </w:rPr>
      </w:pPr>
      <w:r w:rsidRPr="00CF157E">
        <w:rPr>
          <w:b/>
          <w:color w:val="000000"/>
          <w:sz w:val="24"/>
        </w:rPr>
        <w:t xml:space="preserve">Нормативно-правовой и документальной основой </w:t>
      </w:r>
    </w:p>
    <w:p w:rsidR="00080F1F" w:rsidRPr="00CF157E" w:rsidRDefault="00080F1F" w:rsidP="00DF165B">
      <w:pPr>
        <w:ind w:left="142" w:hanging="142"/>
        <w:rPr>
          <w:b/>
          <w:color w:val="000000"/>
          <w:sz w:val="24"/>
        </w:rPr>
      </w:pPr>
      <w:r w:rsidRPr="00CF157E">
        <w:rPr>
          <w:b/>
          <w:color w:val="000000"/>
          <w:sz w:val="24"/>
        </w:rPr>
        <w:t>программы коррекционной работы с обучающимися при получении начального общего о</w:t>
      </w:r>
      <w:r w:rsidRPr="00CF157E">
        <w:rPr>
          <w:b/>
          <w:color w:val="000000"/>
          <w:sz w:val="24"/>
        </w:rPr>
        <w:t>б</w:t>
      </w:r>
      <w:r w:rsidRPr="00CF157E">
        <w:rPr>
          <w:b/>
          <w:color w:val="000000"/>
          <w:sz w:val="24"/>
        </w:rPr>
        <w:t>разования являются:</w:t>
      </w:r>
    </w:p>
    <w:p w:rsidR="00080F1F" w:rsidRPr="00CF157E" w:rsidRDefault="00080F1F" w:rsidP="00DF165B">
      <w:pPr>
        <w:ind w:left="142" w:hanging="142"/>
        <w:rPr>
          <w:color w:val="000000"/>
          <w:sz w:val="24"/>
        </w:rPr>
      </w:pPr>
    </w:p>
    <w:p w:rsidR="00080F1F" w:rsidRPr="00CF157E" w:rsidRDefault="00080F1F" w:rsidP="00DF165B">
      <w:pPr>
        <w:ind w:left="142" w:hanging="142"/>
        <w:rPr>
          <w:color w:val="000000"/>
          <w:sz w:val="24"/>
        </w:rPr>
      </w:pPr>
      <w:r w:rsidRPr="00CF157E">
        <w:rPr>
          <w:color w:val="000000"/>
          <w:sz w:val="24"/>
        </w:rPr>
        <w:t>•Федеральный закон от 29.12.2012 № 273-ФЗ «Об образовании в Российской Федерации»;</w:t>
      </w:r>
    </w:p>
    <w:p w:rsidR="00080F1F" w:rsidRPr="00CF157E" w:rsidRDefault="00080F1F" w:rsidP="00DF165B">
      <w:pPr>
        <w:ind w:left="142" w:hanging="142"/>
        <w:rPr>
          <w:color w:val="000000"/>
          <w:sz w:val="24"/>
        </w:rPr>
      </w:pPr>
      <w:r w:rsidRPr="00CF157E">
        <w:rPr>
          <w:color w:val="000000"/>
          <w:sz w:val="24"/>
        </w:rPr>
        <w:t>•Федеральный государственный образовательный стандарт начального общего образования;</w:t>
      </w:r>
    </w:p>
    <w:p w:rsidR="00080F1F" w:rsidRPr="00CF157E" w:rsidRDefault="00080F1F" w:rsidP="00DF165B">
      <w:pPr>
        <w:ind w:left="142" w:hanging="142"/>
        <w:rPr>
          <w:color w:val="000000"/>
          <w:sz w:val="24"/>
        </w:rPr>
      </w:pPr>
      <w:r w:rsidRPr="00CF157E">
        <w:rPr>
          <w:color w:val="000000"/>
          <w:sz w:val="24"/>
        </w:rPr>
        <w:t>•Постановление Главного государственного санитарного врача РФ от 29.12.2010 № 189 «Об у</w:t>
      </w:r>
      <w:r w:rsidRPr="00CF157E">
        <w:rPr>
          <w:color w:val="000000"/>
          <w:sz w:val="24"/>
        </w:rPr>
        <w:t>т</w:t>
      </w:r>
      <w:r w:rsidRPr="00CF157E">
        <w:rPr>
          <w:color w:val="000000"/>
          <w:sz w:val="24"/>
        </w:rPr>
        <w:t>верждении СанПиН 2.4.2.2821-10 "Санитарно-эпидемиологические требования к условиям и о</w:t>
      </w:r>
      <w:r w:rsidRPr="00CF157E">
        <w:rPr>
          <w:color w:val="000000"/>
          <w:sz w:val="24"/>
        </w:rPr>
        <w:t>р</w:t>
      </w:r>
      <w:r w:rsidRPr="00CF157E">
        <w:rPr>
          <w:color w:val="000000"/>
          <w:sz w:val="24"/>
        </w:rPr>
        <w:t>ганизации обучения в общеобразовательных учреждениях";</w:t>
      </w:r>
    </w:p>
    <w:p w:rsidR="00080F1F" w:rsidRPr="00CF157E" w:rsidRDefault="00080F1F" w:rsidP="00DF165B">
      <w:pPr>
        <w:ind w:left="142" w:hanging="142"/>
        <w:rPr>
          <w:color w:val="000000"/>
          <w:sz w:val="24"/>
        </w:rPr>
      </w:pPr>
      <w:r w:rsidRPr="00CF157E">
        <w:rPr>
          <w:color w:val="000000"/>
          <w:sz w:val="24"/>
        </w:rPr>
        <w:t>•Рекомендации по организации обучения в первом классе четырехлетней начальной школы (Письмо МО РФ № 408/13-13 от 20.04.2001);</w:t>
      </w:r>
    </w:p>
    <w:p w:rsidR="00080F1F" w:rsidRPr="00CF157E" w:rsidRDefault="00080F1F" w:rsidP="00DF165B">
      <w:pPr>
        <w:ind w:left="142" w:hanging="142"/>
        <w:rPr>
          <w:color w:val="000000"/>
          <w:sz w:val="24"/>
        </w:rPr>
      </w:pPr>
      <w:r w:rsidRPr="00CF157E">
        <w:rPr>
          <w:color w:val="000000"/>
          <w:sz w:val="24"/>
        </w:rPr>
        <w:t>•О недопустимости перегрузок обучающихся в начальной школе (Письмо МО РФ № 220/11-13 от 20.02.1999);</w:t>
      </w:r>
    </w:p>
    <w:p w:rsidR="00080F1F" w:rsidRPr="00CF157E" w:rsidRDefault="00080F1F" w:rsidP="00DF165B">
      <w:pPr>
        <w:ind w:firstLine="0"/>
        <w:rPr>
          <w:color w:val="000000"/>
          <w:sz w:val="24"/>
        </w:rPr>
      </w:pPr>
      <w:r w:rsidRPr="00CF157E">
        <w:rPr>
          <w:color w:val="000000"/>
          <w:sz w:val="24"/>
        </w:rPr>
        <w:t>•Гигиенические требования к условиям реализации основной образовательной программы н</w:t>
      </w:r>
      <w:r w:rsidRPr="00CF157E">
        <w:rPr>
          <w:color w:val="000000"/>
          <w:sz w:val="24"/>
        </w:rPr>
        <w:t>а</w:t>
      </w:r>
      <w:r w:rsidRPr="00CF157E">
        <w:rPr>
          <w:color w:val="000000"/>
          <w:sz w:val="24"/>
        </w:rPr>
        <w:t>чал</w:t>
      </w:r>
      <w:r w:rsidRPr="00CF157E">
        <w:rPr>
          <w:color w:val="000000"/>
          <w:sz w:val="24"/>
        </w:rPr>
        <w:t>ь</w:t>
      </w:r>
      <w:r w:rsidRPr="00CF157E">
        <w:rPr>
          <w:color w:val="000000"/>
          <w:sz w:val="24"/>
        </w:rPr>
        <w:t>ного общего образования (</w:t>
      </w:r>
      <w:smartTag w:uri="urn:schemas-microsoft-com:office:smarttags" w:element="metricconverter">
        <w:smartTagPr>
          <w:attr w:name="ProductID" w:val="2009 г"/>
        </w:smartTagPr>
        <w:r w:rsidRPr="00CF157E">
          <w:rPr>
            <w:color w:val="000000"/>
            <w:sz w:val="24"/>
          </w:rPr>
          <w:t>2009 г</w:t>
        </w:r>
      </w:smartTag>
      <w:r w:rsidRPr="00CF157E">
        <w:rPr>
          <w:color w:val="000000"/>
          <w:sz w:val="24"/>
        </w:rPr>
        <w:t>.);</w:t>
      </w:r>
    </w:p>
    <w:p w:rsidR="00080F1F" w:rsidRPr="00CF157E" w:rsidRDefault="00080F1F" w:rsidP="00DF165B">
      <w:pPr>
        <w:ind w:firstLine="0"/>
        <w:rPr>
          <w:color w:val="000000"/>
          <w:sz w:val="24"/>
        </w:rPr>
      </w:pPr>
      <w:r w:rsidRPr="00CF157E">
        <w:rPr>
          <w:color w:val="000000"/>
          <w:sz w:val="24"/>
        </w:rPr>
        <w:t>•О создании условий для получения образования детьми с ограниченными возможностями зд</w:t>
      </w:r>
      <w:r w:rsidRPr="00CF157E">
        <w:rPr>
          <w:color w:val="000000"/>
          <w:sz w:val="24"/>
        </w:rPr>
        <w:t>о</w:t>
      </w:r>
      <w:r w:rsidRPr="00CF157E">
        <w:rPr>
          <w:color w:val="000000"/>
          <w:sz w:val="24"/>
        </w:rPr>
        <w:t xml:space="preserve">ровья и детьми-инвалидами. (Письмо МО РФ N АФ-150/06 от 18 апреля </w:t>
      </w:r>
      <w:smartTag w:uri="urn:schemas-microsoft-com:office:smarttags" w:element="metricconverter">
        <w:smartTagPr>
          <w:attr w:name="ProductID" w:val="2008 г"/>
        </w:smartTagPr>
        <w:r w:rsidRPr="00CF157E">
          <w:rPr>
            <w:color w:val="000000"/>
            <w:sz w:val="24"/>
          </w:rPr>
          <w:t>2008 г</w:t>
        </w:r>
      </w:smartTag>
      <w:r w:rsidRPr="00CF157E">
        <w:rPr>
          <w:color w:val="000000"/>
          <w:sz w:val="24"/>
        </w:rPr>
        <w:t>.)</w:t>
      </w:r>
    </w:p>
    <w:p w:rsidR="00080F1F" w:rsidRPr="00CF157E" w:rsidRDefault="00080F1F" w:rsidP="00DF165B">
      <w:pPr>
        <w:ind w:firstLine="0"/>
        <w:rPr>
          <w:color w:val="000000"/>
          <w:sz w:val="24"/>
        </w:rPr>
      </w:pPr>
      <w:r w:rsidRPr="00CF157E">
        <w:rPr>
          <w:color w:val="000000"/>
          <w:sz w:val="24"/>
        </w:rPr>
        <w:t xml:space="preserve">•Об основных гарантиях прав ребенка в Российской Федерации (от 24 июля </w:t>
      </w:r>
      <w:smartTag w:uri="urn:schemas-microsoft-com:office:smarttags" w:element="metricconverter">
        <w:smartTagPr>
          <w:attr w:name="ProductID" w:val="1998 г"/>
        </w:smartTagPr>
        <w:r w:rsidRPr="00CF157E">
          <w:rPr>
            <w:color w:val="000000"/>
            <w:sz w:val="24"/>
          </w:rPr>
          <w:t>1998 г</w:t>
        </w:r>
      </w:smartTag>
      <w:r w:rsidRPr="00CF157E">
        <w:rPr>
          <w:color w:val="000000"/>
          <w:sz w:val="24"/>
        </w:rPr>
        <w:t>. N 124-ФЗ</w:t>
      </w:r>
    </w:p>
    <w:p w:rsidR="00080F1F" w:rsidRPr="00CF157E" w:rsidRDefault="00BC6896" w:rsidP="00DF165B">
      <w:pPr>
        <w:ind w:firstLine="0"/>
        <w:rPr>
          <w:sz w:val="24"/>
        </w:rPr>
      </w:pPr>
      <w:r w:rsidRPr="00CF157E">
        <w:rPr>
          <w:sz w:val="24"/>
        </w:rPr>
        <w:t xml:space="preserve">         </w:t>
      </w:r>
      <w:r w:rsidR="00080F1F" w:rsidRPr="00CF157E">
        <w:rPr>
          <w:rFonts w:eastAsia="@Arial Unicode MS"/>
          <w:sz w:val="24"/>
        </w:rPr>
        <w:t>Программа коррекционной работы предусматривает создание специальных условий об</w:t>
      </w:r>
      <w:r w:rsidR="00080F1F" w:rsidRPr="00CF157E">
        <w:rPr>
          <w:rFonts w:eastAsia="@Arial Unicode MS"/>
          <w:sz w:val="24"/>
        </w:rPr>
        <w:t>у</w:t>
      </w:r>
      <w:r w:rsidR="00080F1F" w:rsidRPr="00CF157E">
        <w:rPr>
          <w:rFonts w:eastAsia="@Arial Unicode MS"/>
          <w:sz w:val="24"/>
        </w:rPr>
        <w:t>чения и воспитания, позволяющих учитывать особые образовательные потребности детей с о</w:t>
      </w:r>
      <w:r w:rsidR="00080F1F" w:rsidRPr="00CF157E">
        <w:rPr>
          <w:rFonts w:eastAsia="@Arial Unicode MS"/>
          <w:sz w:val="24"/>
        </w:rPr>
        <w:t>г</w:t>
      </w:r>
      <w:r w:rsidR="00080F1F" w:rsidRPr="00CF157E">
        <w:rPr>
          <w:rFonts w:eastAsia="@Arial Unicode MS"/>
          <w:sz w:val="24"/>
        </w:rPr>
        <w:t>ран</w:t>
      </w:r>
      <w:r w:rsidR="00080F1F" w:rsidRPr="00CF157E">
        <w:rPr>
          <w:rFonts w:eastAsia="@Arial Unicode MS"/>
          <w:sz w:val="24"/>
        </w:rPr>
        <w:t>и</w:t>
      </w:r>
      <w:r w:rsidR="00080F1F" w:rsidRPr="00CF157E">
        <w:rPr>
          <w:rFonts w:eastAsia="@Arial Unicode MS"/>
          <w:sz w:val="24"/>
        </w:rPr>
        <w:t>ченными возможностями здоровья</w:t>
      </w:r>
      <w:r w:rsidR="00887DFB" w:rsidRPr="00CF157E">
        <w:rPr>
          <w:rFonts w:eastAsia="@Arial Unicode MS"/>
          <w:sz w:val="24"/>
        </w:rPr>
        <w:t xml:space="preserve"> (далее детей с ОВЗ)</w:t>
      </w:r>
      <w:r w:rsidR="00080F1F" w:rsidRPr="00CF157E">
        <w:rPr>
          <w:rFonts w:eastAsia="@Arial Unicode MS"/>
          <w:sz w:val="24"/>
        </w:rPr>
        <w:t xml:space="preserve"> посредством индивидуализации и дифф</w:t>
      </w:r>
      <w:r w:rsidR="00080F1F" w:rsidRPr="00CF157E">
        <w:rPr>
          <w:rFonts w:eastAsia="@Arial Unicode MS"/>
          <w:sz w:val="24"/>
        </w:rPr>
        <w:t>е</w:t>
      </w:r>
      <w:r w:rsidR="00080F1F" w:rsidRPr="00CF157E">
        <w:rPr>
          <w:rFonts w:eastAsia="@Arial Unicode MS"/>
          <w:sz w:val="24"/>
        </w:rPr>
        <w:t>ренциации  образовательного процесса.</w:t>
      </w:r>
    </w:p>
    <w:p w:rsidR="00080F1F" w:rsidRPr="00CF157E" w:rsidRDefault="00080F1F" w:rsidP="00DF165B">
      <w:pPr>
        <w:widowControl w:val="0"/>
        <w:tabs>
          <w:tab w:val="left" w:leader="dot" w:pos="624"/>
        </w:tabs>
        <w:autoSpaceDE w:val="0"/>
        <w:autoSpaceDN w:val="0"/>
        <w:adjustRightInd w:val="0"/>
        <w:ind w:firstLine="567"/>
        <w:contextualSpacing/>
        <w:rPr>
          <w:rFonts w:eastAsia="@Arial Unicode MS"/>
          <w:b/>
          <w:bCs/>
          <w:sz w:val="24"/>
        </w:rPr>
      </w:pPr>
      <w:r w:rsidRPr="00CF157E">
        <w:rPr>
          <w:rFonts w:eastAsia="@Arial Unicode MS"/>
          <w:sz w:val="24"/>
        </w:rPr>
        <w:t>Программа коррекционной работы предусматривает как вариативные формы получения образования, так и различные варианты специального сопровождения детей с ограниченными во</w:t>
      </w:r>
      <w:r w:rsidRPr="00CF157E">
        <w:rPr>
          <w:rFonts w:eastAsia="@Arial Unicode MS"/>
          <w:sz w:val="24"/>
        </w:rPr>
        <w:t>з</w:t>
      </w:r>
      <w:r w:rsidRPr="00CF157E">
        <w:rPr>
          <w:rFonts w:eastAsia="@Arial Unicode MS"/>
          <w:sz w:val="24"/>
        </w:rPr>
        <w:t>можностями здоровья.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программе, с использованием надомной    формы обучения. Варьироваться могут степень уч</w:t>
      </w:r>
      <w:r w:rsidRPr="00CF157E">
        <w:rPr>
          <w:rFonts w:eastAsia="@Arial Unicode MS"/>
          <w:sz w:val="24"/>
        </w:rPr>
        <w:t>а</w:t>
      </w:r>
      <w:r w:rsidRPr="00CF157E">
        <w:rPr>
          <w:rFonts w:eastAsia="@Arial Unicode MS"/>
          <w:sz w:val="24"/>
        </w:rPr>
        <w:t>стия специалистов сопровождения, а также организационные формы работы.</w:t>
      </w:r>
    </w:p>
    <w:p w:rsidR="002C43F7" w:rsidRPr="00CF157E" w:rsidRDefault="00080F1F" w:rsidP="00DF165B">
      <w:pPr>
        <w:pStyle w:val="Default"/>
        <w:ind w:firstLine="426"/>
        <w:jc w:val="both"/>
        <w:rPr>
          <w:b/>
        </w:rPr>
      </w:pPr>
      <w:r w:rsidRPr="00CF157E">
        <w:rPr>
          <w:b/>
        </w:rPr>
        <w:t xml:space="preserve"> </w:t>
      </w:r>
    </w:p>
    <w:p w:rsidR="002C43F7" w:rsidRPr="00CF157E" w:rsidRDefault="00080F1F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b/>
        </w:rPr>
        <w:t xml:space="preserve">  </w:t>
      </w:r>
      <w:r w:rsidR="002C43F7" w:rsidRPr="00CF157E">
        <w:rPr>
          <w:color w:val="auto"/>
        </w:rPr>
        <w:t>Программа коррекционной работы на ступени  начального общего образования включает в себя взаимосвязанные направления, раскрывающие её основное содержание: диагностич</w:t>
      </w:r>
      <w:r w:rsidR="002C43F7" w:rsidRPr="00CF157E">
        <w:rPr>
          <w:color w:val="auto"/>
        </w:rPr>
        <w:t>е</w:t>
      </w:r>
      <w:r w:rsidR="002C43F7" w:rsidRPr="00CF157E">
        <w:rPr>
          <w:color w:val="auto"/>
        </w:rPr>
        <w:t xml:space="preserve">ское, коррекционно-развивающее, консультативное, информационно-просветительское.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b/>
          <w:bCs/>
          <w:color w:val="auto"/>
        </w:rPr>
        <w:t xml:space="preserve">Характеристика содержания </w:t>
      </w:r>
    </w:p>
    <w:p w:rsidR="002C43F7" w:rsidRPr="00CF157E" w:rsidRDefault="002C43F7" w:rsidP="00DF165B">
      <w:pPr>
        <w:pStyle w:val="Default"/>
        <w:ind w:firstLine="426"/>
        <w:jc w:val="both"/>
        <w:rPr>
          <w:i/>
          <w:color w:val="auto"/>
        </w:rPr>
      </w:pPr>
      <w:r w:rsidRPr="00CF157E">
        <w:rPr>
          <w:i/>
          <w:color w:val="auto"/>
        </w:rPr>
        <w:t xml:space="preserve">Диагностическая работа включает: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— выявление особых образовательных потребностей обучающихся с ограниченными во</w:t>
      </w:r>
      <w:r w:rsidRPr="00CF157E">
        <w:rPr>
          <w:color w:val="auto"/>
        </w:rPr>
        <w:t>з</w:t>
      </w:r>
      <w:r w:rsidRPr="00CF157E">
        <w:rPr>
          <w:color w:val="auto"/>
        </w:rPr>
        <w:t>можностями здоровья при освоении основной образовательной программы основного общего образ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вания;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— проведение комплексной социально-психолого-педагогической диагностики нарушений в психическом и (или) физическом развитии обучающихся с ограниченными возможностями здор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вья;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— определение уровня актуального и зоны ближайшего развития обучающегося с огран</w:t>
      </w:r>
      <w:r w:rsidRPr="00CF157E">
        <w:rPr>
          <w:color w:val="auto"/>
        </w:rPr>
        <w:t>и</w:t>
      </w:r>
      <w:r w:rsidRPr="00CF157E">
        <w:rPr>
          <w:color w:val="auto"/>
        </w:rPr>
        <w:t xml:space="preserve">ченными возможностями здоровья, выявление его резервных возможностей;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— изучение развития эмоционально-волевой, познавательной, речевой сфер и личностных особенностей обучающихся;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— изучение социальной ситуации развития и условий семейного воспитания ребёнка;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— изучение адаптивных возможностей и уровня социализации ребёнка с ограниченными возможностями здоровья;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— системный разносторонний контроль за уровнем и динамикой развития ребёнка с огр</w:t>
      </w:r>
      <w:r w:rsidRPr="00CF157E">
        <w:rPr>
          <w:color w:val="auto"/>
        </w:rPr>
        <w:t>а</w:t>
      </w:r>
      <w:r w:rsidRPr="00CF157E">
        <w:rPr>
          <w:color w:val="auto"/>
        </w:rPr>
        <w:t>ниченными возможностями здоровья (мониторинг динамики развития, успешности освоения образ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вательных программ основного общего образования). </w:t>
      </w:r>
    </w:p>
    <w:p w:rsidR="002C43F7" w:rsidRPr="00CF157E" w:rsidRDefault="002C43F7" w:rsidP="00DF165B">
      <w:pPr>
        <w:pStyle w:val="Default"/>
        <w:ind w:firstLine="426"/>
        <w:jc w:val="both"/>
        <w:rPr>
          <w:i/>
          <w:color w:val="auto"/>
        </w:rPr>
      </w:pPr>
      <w:r w:rsidRPr="00CF157E">
        <w:rPr>
          <w:i/>
          <w:color w:val="auto"/>
        </w:rPr>
        <w:t xml:space="preserve">Коррекционно-развивающая работа включает: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— реализацию комплексного индивидуально ориентированного социально-психолого-педагогического и медицинского сопровождения в условиях образовательного процесса об</w:t>
      </w:r>
      <w:r w:rsidRPr="00CF157E">
        <w:rPr>
          <w:color w:val="auto"/>
        </w:rPr>
        <w:t>у</w:t>
      </w:r>
      <w:r w:rsidRPr="00CF157E">
        <w:rPr>
          <w:color w:val="auto"/>
        </w:rPr>
        <w:t>чающихся с ограниченными возможностями здоровья с учётом особенностей психофизическ</w:t>
      </w:r>
      <w:r w:rsidRPr="00CF157E">
        <w:rPr>
          <w:color w:val="auto"/>
        </w:rPr>
        <w:t>о</w:t>
      </w:r>
      <w:r w:rsidRPr="00CF157E">
        <w:rPr>
          <w:color w:val="auto"/>
        </w:rPr>
        <w:t>го ра</w:t>
      </w:r>
      <w:r w:rsidRPr="00CF157E">
        <w:rPr>
          <w:color w:val="auto"/>
        </w:rPr>
        <w:t>з</w:t>
      </w:r>
      <w:r w:rsidRPr="00CF157E">
        <w:rPr>
          <w:color w:val="auto"/>
        </w:rPr>
        <w:t xml:space="preserve">вития;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— выбор оптимальных для развития ребёнка с ограниченными возможностями здоровья коррекционных программ/методик, методов и приёмов обучения в соответствии с его особыми обр</w:t>
      </w:r>
      <w:r w:rsidRPr="00CF157E">
        <w:rPr>
          <w:color w:val="auto"/>
        </w:rPr>
        <w:t>а</w:t>
      </w:r>
      <w:r w:rsidRPr="00CF157E">
        <w:rPr>
          <w:color w:val="auto"/>
        </w:rPr>
        <w:t xml:space="preserve">зовательными потребностями;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— организацию и проведение индивидуальных и групповых коррекционно-развивающих занятий, необходимых для преодоления нарушений развития и трудностей обучения;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— коррекцию и развитие высших психических функций, эмоционально-волевой, познав</w:t>
      </w:r>
      <w:r w:rsidRPr="00CF157E">
        <w:rPr>
          <w:color w:val="auto"/>
        </w:rPr>
        <w:t>а</w:t>
      </w:r>
      <w:r w:rsidRPr="00CF157E">
        <w:rPr>
          <w:color w:val="auto"/>
        </w:rPr>
        <w:t>тел</w:t>
      </w:r>
      <w:r w:rsidRPr="00CF157E">
        <w:rPr>
          <w:color w:val="auto"/>
        </w:rPr>
        <w:t>ь</w:t>
      </w:r>
      <w:r w:rsidRPr="00CF157E">
        <w:rPr>
          <w:color w:val="auto"/>
        </w:rPr>
        <w:t xml:space="preserve">ной и речевой сфер;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— развитие универсальных учебных действий в соответствии с требованиями основного общего образования;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— развитие и укрепление зрелых личностных установок, формирование адекватных форм утверждения самостоятельности, личностной автономии;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— формирование способов регуляции поведения и эмоциональных состояний;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— развитие форм и навыков личностного общения в группе сверстников, коммуникативной компетенции;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— развитие компетенций, необходимых для продолжения образования и профессиональн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го самоопределения; </w:t>
      </w:r>
    </w:p>
    <w:p w:rsidR="002C43F7" w:rsidRPr="00CF157E" w:rsidRDefault="002C43F7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— формирование навыков получения и использования информации (на основе ИКТ), сп</w:t>
      </w:r>
      <w:r w:rsidRPr="00CF157E">
        <w:rPr>
          <w:color w:val="auto"/>
        </w:rPr>
        <w:t>о</w:t>
      </w:r>
      <w:r w:rsidRPr="00CF157E">
        <w:rPr>
          <w:color w:val="auto"/>
        </w:rPr>
        <w:t>собствующих повышению социальных компетенций и адаптации в реальных жизненных усл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виях; </w:t>
      </w:r>
    </w:p>
    <w:p w:rsidR="00D716C1" w:rsidRPr="00CF157E" w:rsidRDefault="00D716C1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— социальную защиту ребёнка в случаях неблагоприятных условий жизни при психотра</w:t>
      </w:r>
      <w:r w:rsidRPr="00CF157E">
        <w:rPr>
          <w:color w:val="auto"/>
        </w:rPr>
        <w:t>в</w:t>
      </w:r>
      <w:r w:rsidRPr="00CF157E">
        <w:rPr>
          <w:color w:val="auto"/>
        </w:rPr>
        <w:t xml:space="preserve">мирующих обстоятельствах. </w:t>
      </w:r>
    </w:p>
    <w:p w:rsidR="00D716C1" w:rsidRPr="00CF157E" w:rsidRDefault="00D716C1" w:rsidP="00DF165B">
      <w:pPr>
        <w:pStyle w:val="Default"/>
        <w:ind w:firstLine="426"/>
        <w:jc w:val="both"/>
        <w:rPr>
          <w:i/>
          <w:color w:val="auto"/>
        </w:rPr>
      </w:pPr>
      <w:r w:rsidRPr="00CF157E">
        <w:rPr>
          <w:b/>
          <w:bCs/>
          <w:i/>
          <w:color w:val="auto"/>
        </w:rPr>
        <w:t xml:space="preserve">Консультативная работа включает: </w:t>
      </w:r>
    </w:p>
    <w:p w:rsidR="00D716C1" w:rsidRPr="00CF157E" w:rsidRDefault="00D716C1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ED7D31"/>
        </w:rPr>
        <w:t xml:space="preserve">— </w:t>
      </w:r>
      <w:r w:rsidRPr="00CF157E">
        <w:rPr>
          <w:color w:val="auto"/>
        </w:rPr>
        <w:t>выработку совместных обоснованных рекомендаций по основным направлениям работы с обучающимися с ограниченными возможностями здоровья, единых для всех участников обр</w:t>
      </w:r>
      <w:r w:rsidRPr="00CF157E">
        <w:rPr>
          <w:color w:val="auto"/>
        </w:rPr>
        <w:t>а</w:t>
      </w:r>
      <w:r w:rsidRPr="00CF157E">
        <w:rPr>
          <w:color w:val="auto"/>
        </w:rPr>
        <w:t>зов</w:t>
      </w:r>
      <w:r w:rsidRPr="00CF157E">
        <w:rPr>
          <w:color w:val="auto"/>
        </w:rPr>
        <w:t>а</w:t>
      </w:r>
      <w:r w:rsidRPr="00CF157E">
        <w:rPr>
          <w:color w:val="auto"/>
        </w:rPr>
        <w:t xml:space="preserve">тельного процесса; </w:t>
      </w:r>
    </w:p>
    <w:p w:rsidR="00D716C1" w:rsidRPr="00CF157E" w:rsidRDefault="00D716C1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— консультирование специалистами педагогов по выбору индивидуально ориентирова</w:t>
      </w:r>
      <w:r w:rsidRPr="00CF157E">
        <w:rPr>
          <w:color w:val="auto"/>
        </w:rPr>
        <w:t>н</w:t>
      </w:r>
      <w:r w:rsidRPr="00CF157E">
        <w:rPr>
          <w:color w:val="auto"/>
        </w:rPr>
        <w:t xml:space="preserve">ных методов и приёмов работы с обучающимися с ограниченными возможностями здоровья; </w:t>
      </w:r>
    </w:p>
    <w:p w:rsidR="00D716C1" w:rsidRPr="00CF157E" w:rsidRDefault="00D716C1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—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здоровья; </w:t>
      </w:r>
    </w:p>
    <w:p w:rsidR="00D716C1" w:rsidRPr="00CF157E" w:rsidRDefault="00D716C1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— консультационную поддержку и помощь, направленные на содействие свободному и осознанному выбору обучающимися с ограниченными возможностями здоровья профессии, формы и места обучения в соответствии с профессиональными интересами, индивидуальными способн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стями и психофизиологическими особенностями. </w:t>
      </w:r>
    </w:p>
    <w:p w:rsidR="00D716C1" w:rsidRPr="00CF157E" w:rsidRDefault="00D716C1" w:rsidP="00DF165B">
      <w:pPr>
        <w:pStyle w:val="Default"/>
        <w:ind w:firstLine="426"/>
        <w:jc w:val="both"/>
        <w:rPr>
          <w:i/>
          <w:color w:val="auto"/>
        </w:rPr>
      </w:pPr>
      <w:r w:rsidRPr="00CF157E">
        <w:rPr>
          <w:b/>
          <w:bCs/>
          <w:i/>
          <w:color w:val="auto"/>
        </w:rPr>
        <w:t xml:space="preserve">Информационно-просветительская работа предусматривает: </w:t>
      </w:r>
    </w:p>
    <w:p w:rsidR="00D716C1" w:rsidRPr="00CF157E" w:rsidRDefault="00D716C1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— информационную поддержку образовательной деятельности обучающихся с особыми обр</w:t>
      </w:r>
      <w:r w:rsidRPr="00CF157E">
        <w:rPr>
          <w:color w:val="auto"/>
        </w:rPr>
        <w:t>а</w:t>
      </w:r>
      <w:r w:rsidRPr="00CF157E">
        <w:rPr>
          <w:color w:val="auto"/>
        </w:rPr>
        <w:t>зовательными потребностями, их родителей (законных представителей), педагогических работн</w:t>
      </w:r>
      <w:r w:rsidRPr="00CF157E">
        <w:rPr>
          <w:color w:val="auto"/>
        </w:rPr>
        <w:t>и</w:t>
      </w:r>
      <w:r w:rsidRPr="00CF157E">
        <w:rPr>
          <w:color w:val="auto"/>
        </w:rPr>
        <w:t xml:space="preserve">ков; </w:t>
      </w:r>
    </w:p>
    <w:p w:rsidR="00D716C1" w:rsidRPr="00CF157E" w:rsidRDefault="00D716C1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— различные формы просветительской деятельности (лекции, беседы), направленные на раз</w:t>
      </w:r>
      <w:r w:rsidRPr="00CF157E">
        <w:rPr>
          <w:color w:val="auto"/>
        </w:rPr>
        <w:t>ъ</w:t>
      </w:r>
      <w:r w:rsidRPr="00CF157E">
        <w:rPr>
          <w:color w:val="auto"/>
        </w:rPr>
        <w:t>яснение участникам образовательного процесса — обучающимся (как имеющим, так и не име</w:t>
      </w:r>
      <w:r w:rsidRPr="00CF157E">
        <w:rPr>
          <w:color w:val="auto"/>
        </w:rPr>
        <w:t>ю</w:t>
      </w:r>
      <w:r w:rsidRPr="00CF157E">
        <w:rPr>
          <w:color w:val="auto"/>
        </w:rPr>
        <w:t>щим недостатки в развитии), их родителям (законным представителям), педагогическим работникам — вопросов, связанных с особенностями образовательного процесса и сопрово</w:t>
      </w:r>
      <w:r w:rsidRPr="00CF157E">
        <w:rPr>
          <w:color w:val="auto"/>
        </w:rPr>
        <w:t>ж</w:t>
      </w:r>
      <w:r w:rsidRPr="00CF157E">
        <w:rPr>
          <w:color w:val="auto"/>
        </w:rPr>
        <w:t>дения об</w:t>
      </w:r>
      <w:r w:rsidRPr="00CF157E">
        <w:rPr>
          <w:color w:val="auto"/>
        </w:rPr>
        <w:t>у</w:t>
      </w:r>
      <w:r w:rsidRPr="00CF157E">
        <w:rPr>
          <w:color w:val="auto"/>
        </w:rPr>
        <w:t xml:space="preserve">чающихся с ограниченными возможностями здоровья; </w:t>
      </w:r>
    </w:p>
    <w:p w:rsidR="00D716C1" w:rsidRPr="00CF157E" w:rsidRDefault="00D716C1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— проведение тематических выступлений для педагогов и родителей (законных представ</w:t>
      </w:r>
      <w:r w:rsidRPr="00CF157E">
        <w:rPr>
          <w:color w:val="auto"/>
        </w:rPr>
        <w:t>и</w:t>
      </w:r>
      <w:r w:rsidRPr="00CF157E">
        <w:rPr>
          <w:color w:val="auto"/>
        </w:rPr>
        <w:t>телей) по разъяснению индивидуально-типологических особенностей различных категорий д</w:t>
      </w:r>
      <w:r w:rsidRPr="00CF157E">
        <w:rPr>
          <w:color w:val="auto"/>
        </w:rPr>
        <w:t>е</w:t>
      </w:r>
      <w:r w:rsidRPr="00CF157E">
        <w:rPr>
          <w:color w:val="auto"/>
        </w:rPr>
        <w:t xml:space="preserve">тей с ограниченными возможностями здоровья. </w:t>
      </w:r>
    </w:p>
    <w:p w:rsidR="00080F1F" w:rsidRPr="00CF157E" w:rsidRDefault="00D716C1" w:rsidP="00DF165B">
      <w:pPr>
        <w:rPr>
          <w:sz w:val="24"/>
        </w:rPr>
      </w:pPr>
      <w:r w:rsidRPr="00CF157E">
        <w:rPr>
          <w:b/>
          <w:sz w:val="24"/>
        </w:rPr>
        <w:t>Условия успешности освоения основной образовательной программы начального общего образования</w:t>
      </w:r>
    </w:p>
    <w:p w:rsidR="00D716C1" w:rsidRPr="00CF157E" w:rsidRDefault="00D716C1" w:rsidP="00DF165B">
      <w:pPr>
        <w:pStyle w:val="Default"/>
        <w:ind w:firstLine="426"/>
        <w:jc w:val="both"/>
      </w:pPr>
      <w:r w:rsidRPr="00CF157E">
        <w:rPr>
          <w:b/>
          <w:i/>
        </w:rPr>
        <w:t>- Поход к учащемуся с оптимистической гипотезой (безграничная вера в ребенка).</w:t>
      </w:r>
      <w:r w:rsidRPr="00CF157E">
        <w:t xml:space="preserve"> К</w:t>
      </w:r>
      <w:r w:rsidRPr="00CF157E">
        <w:t>а</w:t>
      </w:r>
      <w:r w:rsidRPr="00CF157E">
        <w:t>ждый ребенок может научиться всему. Конечно, для этого необходимо разное количество вр</w:t>
      </w:r>
      <w:r w:rsidRPr="00CF157E">
        <w:t>е</w:t>
      </w:r>
      <w:r w:rsidRPr="00CF157E">
        <w:t>мени и усилий и со стороны ученика, и со стороны учителя, но педагог не может сомневат</w:t>
      </w:r>
      <w:r w:rsidRPr="00CF157E">
        <w:t>ь</w:t>
      </w:r>
      <w:r w:rsidRPr="00CF157E">
        <w:t>ся в возмо</w:t>
      </w:r>
      <w:r w:rsidRPr="00CF157E">
        <w:t>ж</w:t>
      </w:r>
      <w:r w:rsidRPr="00CF157E">
        <w:t>ности достижения результата каждым учеником.</w:t>
      </w:r>
    </w:p>
    <w:p w:rsidR="00D716C1" w:rsidRPr="00CF157E" w:rsidRDefault="00D716C1" w:rsidP="00DF165B">
      <w:pPr>
        <w:pStyle w:val="Default"/>
        <w:ind w:firstLine="426"/>
        <w:jc w:val="both"/>
      </w:pPr>
      <w:r w:rsidRPr="00CF157E">
        <w:rPr>
          <w:b/>
          <w:i/>
        </w:rPr>
        <w:t>- Путь к достижению положительного результата может быть только путем «от успеха к успеху».</w:t>
      </w:r>
      <w:r w:rsidRPr="00CF157E">
        <w:t xml:space="preserve"> Для ребенка очень важно постоянно чувствовать свою успешность. Это во</w:t>
      </w:r>
      <w:r w:rsidRPr="00CF157E">
        <w:t>з</w:t>
      </w:r>
      <w:r w:rsidRPr="00CF157E">
        <w:t>можно только в том случае, если уровень сложности предлагаемых учителем заданий соотве</w:t>
      </w:r>
      <w:r w:rsidRPr="00CF157E">
        <w:t>т</w:t>
      </w:r>
      <w:r w:rsidRPr="00CF157E">
        <w:t>ствует уровню подготовленности ребенка. Только помня об этом, учитель может дать возмо</w:t>
      </w:r>
      <w:r w:rsidRPr="00CF157E">
        <w:t>ж</w:t>
      </w:r>
      <w:r w:rsidRPr="00CF157E">
        <w:t>ность ка</w:t>
      </w:r>
      <w:r w:rsidRPr="00CF157E">
        <w:t>ж</w:t>
      </w:r>
      <w:r w:rsidRPr="00CF157E">
        <w:t>дому быть успешным в процессе обучения. И еще одно, что нужно помнить: оценивая работу р</w:t>
      </w:r>
      <w:r w:rsidRPr="00CF157E">
        <w:t>е</w:t>
      </w:r>
      <w:r w:rsidRPr="00CF157E">
        <w:t>бенка, прежде всего необходимо обращать его внимание на то, что уже получилось, и лишь потом высказывать конкретные пожелания по улучшению работы.</w:t>
      </w:r>
    </w:p>
    <w:p w:rsidR="00D716C1" w:rsidRPr="00CF157E" w:rsidRDefault="00D716C1" w:rsidP="00DF165B">
      <w:pPr>
        <w:pStyle w:val="Default"/>
        <w:ind w:firstLine="426"/>
        <w:jc w:val="both"/>
      </w:pPr>
      <w:r w:rsidRPr="00CF157E">
        <w:rPr>
          <w:b/>
          <w:i/>
        </w:rPr>
        <w:t>- Создание доброжелательной атмосферы на занятиях.</w:t>
      </w:r>
      <w:r w:rsidRPr="00CF157E">
        <w:t xml:space="preserve"> Психологами доказано, что ра</w:t>
      </w:r>
      <w:r w:rsidRPr="00CF157E">
        <w:t>з</w:t>
      </w:r>
      <w:r w:rsidRPr="00CF157E">
        <w:t>витие может идти только на положительном эмоциональном фоне. Ребенок намного быстрее добьется успеха, если будет верить в свои силы, чувствовать такую же уверенность в обраще</w:t>
      </w:r>
      <w:r w:rsidRPr="00CF157E">
        <w:t>н</w:t>
      </w:r>
      <w:r w:rsidRPr="00CF157E">
        <w:t>ных к нему словах учителя, в его действиях. Педагогу не стоит скупиться на похвалы, необх</w:t>
      </w:r>
      <w:r w:rsidRPr="00CF157E">
        <w:t>о</w:t>
      </w:r>
      <w:r w:rsidRPr="00CF157E">
        <w:t>димо отмечать даже самый незначительный успех, обращать внимание на любой правильный ответ. При этом педагог не должен забывать, что его оценочные суждения должны касаться только результатов раб</w:t>
      </w:r>
      <w:r w:rsidRPr="00CF157E">
        <w:t>о</w:t>
      </w:r>
      <w:r w:rsidRPr="00CF157E">
        <w:t>ты ребенка, а не его личности (особенно это относится к отрицательной оценке). Этого разграничения легко добиться, прибегая к качественным, содержательным оц</w:t>
      </w:r>
      <w:r w:rsidRPr="00CF157E">
        <w:t>е</w:t>
      </w:r>
      <w:r w:rsidRPr="00CF157E">
        <w:t>ночным суждениям, подробно рассказывая ребенку, что уже получилось очень хорошо, что н</w:t>
      </w:r>
      <w:r w:rsidRPr="00CF157E">
        <w:t>е</w:t>
      </w:r>
      <w:r w:rsidRPr="00CF157E">
        <w:t>плохо, а над чем нужно еще п</w:t>
      </w:r>
      <w:r w:rsidRPr="00CF157E">
        <w:t>о</w:t>
      </w:r>
      <w:r w:rsidRPr="00CF157E">
        <w:t>работать</w:t>
      </w:r>
    </w:p>
    <w:p w:rsidR="00D716C1" w:rsidRPr="00CF157E" w:rsidRDefault="00D716C1" w:rsidP="00DF165B">
      <w:pPr>
        <w:pStyle w:val="Default"/>
        <w:ind w:firstLine="426"/>
        <w:jc w:val="both"/>
      </w:pPr>
      <w:r w:rsidRPr="00CF157E">
        <w:rPr>
          <w:b/>
          <w:i/>
        </w:rPr>
        <w:t>Темп продвижения каждого ученика определяется его индивидуальными возможн</w:t>
      </w:r>
      <w:r w:rsidRPr="00CF157E">
        <w:rPr>
          <w:b/>
          <w:i/>
        </w:rPr>
        <w:t>о</w:t>
      </w:r>
      <w:r w:rsidRPr="00CF157E">
        <w:rPr>
          <w:b/>
          <w:i/>
        </w:rPr>
        <w:t xml:space="preserve">стями. </w:t>
      </w:r>
      <w:r w:rsidRPr="00CF157E">
        <w:t>Ученик не будет работать лучше и быстрее, если он постоянно слышит слова «быс</w:t>
      </w:r>
      <w:r w:rsidRPr="00CF157E">
        <w:t>т</w:t>
      </w:r>
      <w:r w:rsidRPr="00CF157E">
        <w:t>рее», «п</w:t>
      </w:r>
      <w:r w:rsidRPr="00CF157E">
        <w:t>о</w:t>
      </w:r>
      <w:r w:rsidRPr="00CF157E">
        <w:t>торопись», «ты опять последний». Этими словами достигается, как правило, обратный эффект – либо ребенок начинает работать еще медленнее, либо он работает быстрее, но при этом начинает страдать качество и у ребенка появляется принцип: пусть неправильно, зато б</w:t>
      </w:r>
      <w:r w:rsidRPr="00CF157E">
        <w:t>ы</w:t>
      </w:r>
      <w:r w:rsidRPr="00CF157E">
        <w:t>стро, как все. Более целесообразной является позиция «лучше меньше, да лучше». Для ее ос</w:t>
      </w:r>
      <w:r w:rsidRPr="00CF157E">
        <w:t>у</w:t>
      </w:r>
      <w:r w:rsidRPr="00CF157E">
        <w:t>ществления учитель на начальных этапах подстраивается к темпу ребенка, максимально инд</w:t>
      </w:r>
      <w:r w:rsidRPr="00CF157E">
        <w:t>и</w:t>
      </w:r>
      <w:r w:rsidRPr="00CF157E">
        <w:t>видуализируя процесс об</w:t>
      </w:r>
      <w:r w:rsidRPr="00CF157E">
        <w:t>у</w:t>
      </w:r>
      <w:r w:rsidRPr="00CF157E">
        <w:t>чения, предлагая меньшие по объему задания. В то же время шаг за шагом, не в ущерб качеству учитель старается приближать темп каждого ученика к общему темпу работы класса.</w:t>
      </w:r>
    </w:p>
    <w:p w:rsidR="00D716C1" w:rsidRPr="00CF157E" w:rsidRDefault="00D716C1" w:rsidP="00DF165B">
      <w:pPr>
        <w:pStyle w:val="Default"/>
        <w:ind w:firstLine="426"/>
        <w:jc w:val="both"/>
      </w:pPr>
      <w:r w:rsidRPr="00CF157E">
        <w:rPr>
          <w:b/>
          <w:i/>
        </w:rPr>
        <w:t>Отказ от принципа «перехода количества дополнительных занятий в качество обуч</w:t>
      </w:r>
      <w:r w:rsidRPr="00CF157E">
        <w:rPr>
          <w:b/>
          <w:i/>
        </w:rPr>
        <w:t>е</w:t>
      </w:r>
      <w:r w:rsidRPr="00CF157E">
        <w:rPr>
          <w:b/>
          <w:i/>
        </w:rPr>
        <w:t>ния».</w:t>
      </w:r>
      <w:r w:rsidRPr="00CF157E">
        <w:t xml:space="preserve"> Суть «качественного» подхода заключается в том, что учитель знает, в чем трудности и как они могут быть устранены самым эффективным способом. Продуктивен именно такой путь — от знания причины ошибки к ее устранению.</w:t>
      </w:r>
    </w:p>
    <w:p w:rsidR="00D716C1" w:rsidRPr="00CF157E" w:rsidRDefault="00D716C1" w:rsidP="00DF165B">
      <w:pPr>
        <w:pStyle w:val="Default"/>
        <w:ind w:firstLine="426"/>
        <w:jc w:val="both"/>
      </w:pPr>
      <w:r w:rsidRPr="00CF157E">
        <w:rPr>
          <w:b/>
          <w:i/>
        </w:rPr>
        <w:t>- Необходимо постоянно отслеживать продвижение каждого ученика. Важно знать ту «точку»,</w:t>
      </w:r>
      <w:r w:rsidRPr="00CF157E">
        <w:t xml:space="preserve"> в которой ученик находится в данный момент, а также перспективы его развития. Для выполнения этого условия необходимо отслеживать последовательность этапов формир</w:t>
      </w:r>
      <w:r w:rsidRPr="00CF157E">
        <w:t>о</w:t>
      </w:r>
      <w:r w:rsidRPr="00CF157E">
        <w:t xml:space="preserve">вания каждого конкретного навыка. Другими словами, учитель постоянно должен знать: </w:t>
      </w:r>
    </w:p>
    <w:p w:rsidR="00D716C1" w:rsidRPr="00CF157E" w:rsidRDefault="00D716C1" w:rsidP="00DF165B">
      <w:pPr>
        <w:pStyle w:val="Default"/>
        <w:ind w:firstLine="426"/>
        <w:jc w:val="both"/>
      </w:pPr>
      <w:r w:rsidRPr="00CF157E">
        <w:t xml:space="preserve">а) что ребенок уже может сделать самостоятельно; </w:t>
      </w:r>
    </w:p>
    <w:p w:rsidR="00D716C1" w:rsidRPr="00CF157E" w:rsidRDefault="00D716C1" w:rsidP="00DF165B">
      <w:pPr>
        <w:pStyle w:val="Default"/>
        <w:ind w:firstLine="426"/>
        <w:jc w:val="both"/>
      </w:pPr>
      <w:r w:rsidRPr="00CF157E">
        <w:t xml:space="preserve">б) что он может сделать с помощью учителя; </w:t>
      </w:r>
    </w:p>
    <w:p w:rsidR="00D716C1" w:rsidRPr="00CF157E" w:rsidRDefault="00D716C1" w:rsidP="00DF165B">
      <w:pPr>
        <w:pStyle w:val="Default"/>
        <w:ind w:firstLine="426"/>
        <w:jc w:val="both"/>
      </w:pPr>
      <w:r w:rsidRPr="00CF157E">
        <w:t>в) в чем эта помощь должна выражаться.</w:t>
      </w:r>
    </w:p>
    <w:p w:rsidR="00D716C1" w:rsidRPr="00CF157E" w:rsidRDefault="00D716C1" w:rsidP="00DF165B">
      <w:pPr>
        <w:pStyle w:val="Default"/>
        <w:ind w:firstLine="426"/>
        <w:jc w:val="both"/>
      </w:pPr>
      <w:r w:rsidRPr="00CF157E">
        <w:rPr>
          <w:b/>
          <w:i/>
        </w:rPr>
        <w:t>- В обучении необходимо опираться на «сильные» стороны в развитии ученика</w:t>
      </w:r>
      <w:r w:rsidRPr="00CF157E">
        <w:t>, выя</w:t>
      </w:r>
      <w:r w:rsidRPr="00CF157E">
        <w:t>в</w:t>
      </w:r>
      <w:r w:rsidRPr="00CF157E">
        <w:t>ленные в процессе диагностики.</w:t>
      </w:r>
    </w:p>
    <w:p w:rsidR="00D716C1" w:rsidRPr="00CF157E" w:rsidRDefault="00D716C1" w:rsidP="00DF165B">
      <w:pPr>
        <w:pStyle w:val="Default"/>
        <w:ind w:firstLine="426"/>
        <w:jc w:val="both"/>
      </w:pPr>
      <w:r w:rsidRPr="00CF157E">
        <w:rPr>
          <w:b/>
          <w:i/>
        </w:rPr>
        <w:t>- Содержание учебного материала для проведения коррекционных занятий должно не только предупреждать трудности обучения, но и способствовать общему развитию</w:t>
      </w:r>
      <w:r w:rsidRPr="00CF157E">
        <w:t xml:space="preserve"> уч</w:t>
      </w:r>
      <w:r w:rsidRPr="00CF157E">
        <w:t>а</w:t>
      </w:r>
      <w:r w:rsidRPr="00CF157E">
        <w:t>щи</w:t>
      </w:r>
      <w:r w:rsidRPr="00CF157E">
        <w:t>х</w:t>
      </w:r>
      <w:r w:rsidRPr="00CF157E">
        <w:t>ся. Задания должны быть разнообразными, занимательными, интересно оформленными. Основными методами обучения на занятиях должны быть дидактическая игра и самостоятел</w:t>
      </w:r>
      <w:r w:rsidRPr="00CF157E">
        <w:t>ь</w:t>
      </w:r>
      <w:r w:rsidRPr="00CF157E">
        <w:t>ная предметно-практическая работа, так как именно в этих видах деятельности ребенка прои</w:t>
      </w:r>
      <w:r w:rsidRPr="00CF157E">
        <w:t>с</w:t>
      </w:r>
      <w:r w:rsidRPr="00CF157E">
        <w:t>ходит разв</w:t>
      </w:r>
      <w:r w:rsidRPr="00CF157E">
        <w:t>и</w:t>
      </w:r>
      <w:r w:rsidRPr="00CF157E">
        <w:t>тие наглядно-образного мышления, произвольности и т. п. Одним из оптимальных средств для проведения коррекционно-развивающей работы являются тетради на печатной о</w:t>
      </w:r>
      <w:r w:rsidRPr="00CF157E">
        <w:t>с</w:t>
      </w:r>
      <w:r w:rsidRPr="00CF157E">
        <w:t xml:space="preserve">нове, дающие возможность ребенку самостоятельно действовать. </w:t>
      </w:r>
    </w:p>
    <w:p w:rsidR="00D716C1" w:rsidRPr="00CF157E" w:rsidRDefault="00D716C1" w:rsidP="00DF165B">
      <w:pPr>
        <w:pStyle w:val="Default"/>
        <w:ind w:firstLine="426"/>
        <w:jc w:val="both"/>
      </w:pPr>
      <w:r w:rsidRPr="00CF157E">
        <w:t xml:space="preserve">- </w:t>
      </w:r>
      <w:r w:rsidRPr="00CF157E">
        <w:rPr>
          <w:b/>
          <w:i/>
        </w:rPr>
        <w:t>Коррекционно-развивающая работа должна осуществляться систематически и рег</w:t>
      </w:r>
      <w:r w:rsidRPr="00CF157E">
        <w:rPr>
          <w:b/>
          <w:i/>
        </w:rPr>
        <w:t>у</w:t>
      </w:r>
      <w:r w:rsidRPr="00CF157E">
        <w:rPr>
          <w:b/>
          <w:i/>
        </w:rPr>
        <w:t xml:space="preserve">лярно. </w:t>
      </w:r>
      <w:r w:rsidRPr="00CF157E">
        <w:t>То, чего так медленно и постепенно удается достигнуть, легко и быстро разрушается, если действия не отработаны до конца, не проконтролирован перенос действия с одного мат</w:t>
      </w:r>
      <w:r w:rsidRPr="00CF157E">
        <w:t>е</w:t>
      </w:r>
      <w:r w:rsidRPr="00CF157E">
        <w:t>риала на другой.</w:t>
      </w:r>
    </w:p>
    <w:p w:rsidR="00D716C1" w:rsidRPr="00CF157E" w:rsidRDefault="00D716C1" w:rsidP="00DF165B">
      <w:pPr>
        <w:pStyle w:val="Default"/>
        <w:ind w:firstLine="426"/>
        <w:jc w:val="both"/>
      </w:pPr>
      <w:r w:rsidRPr="00CF157E">
        <w:rPr>
          <w:b/>
          <w:i/>
        </w:rPr>
        <w:t>Работа классного руководителя.</w:t>
      </w:r>
      <w:r w:rsidRPr="00CF157E">
        <w:t xml:space="preserve"> Основная роль в работе с детьми с ОВЗ принадлежит классному руководителю, который ежедневно осуществляет педагогическую диагностику, к</w:t>
      </w:r>
      <w:r w:rsidRPr="00CF157E">
        <w:t>о</w:t>
      </w:r>
      <w:r w:rsidRPr="00CF157E">
        <w:t>торая позволяет: - оптимизировать процесс индивидуального обучения и воспитания; - обесп</w:t>
      </w:r>
      <w:r w:rsidRPr="00CF157E">
        <w:t>е</w:t>
      </w:r>
      <w:r w:rsidRPr="00CF157E">
        <w:t>чить правильное определение результатов обучения и воспитания, а значит определить эффе</w:t>
      </w:r>
      <w:r w:rsidRPr="00CF157E">
        <w:t>к</w:t>
      </w:r>
      <w:r w:rsidRPr="00CF157E">
        <w:t>тивность р</w:t>
      </w:r>
      <w:r w:rsidRPr="00CF157E">
        <w:t>а</w:t>
      </w:r>
      <w:r w:rsidRPr="00CF157E">
        <w:t xml:space="preserve">боты с детьми с ОВЗ. </w:t>
      </w:r>
    </w:p>
    <w:p w:rsidR="00D716C1" w:rsidRPr="00CF157E" w:rsidRDefault="00D716C1" w:rsidP="00DF165B">
      <w:pPr>
        <w:pStyle w:val="Default"/>
        <w:ind w:firstLine="426"/>
        <w:jc w:val="both"/>
      </w:pPr>
      <w:r w:rsidRPr="00CF157E">
        <w:t>Систематическое наблюдение учителя за своими учениками является диагностической де</w:t>
      </w:r>
      <w:r w:rsidRPr="00CF157E">
        <w:t>я</w:t>
      </w:r>
      <w:r w:rsidRPr="00CF157E">
        <w:t>тельностью. При этом для обсуждения некоторых принципиальных вопросов не столь важно, каким образом осуществляется сбор данной диагностической информации: с помощью соотве</w:t>
      </w:r>
      <w:r w:rsidRPr="00CF157E">
        <w:t>т</w:t>
      </w:r>
      <w:r w:rsidRPr="00CF157E">
        <w:t>ствующего инструментария (классные работы, тесты, анкеты и т.д.) или без него (например, м</w:t>
      </w:r>
      <w:r w:rsidRPr="00CF157E">
        <w:t>е</w:t>
      </w:r>
      <w:r w:rsidRPr="00CF157E">
        <w:t xml:space="preserve">тодом наблюдения). </w:t>
      </w:r>
    </w:p>
    <w:p w:rsidR="00D716C1" w:rsidRPr="00CF157E" w:rsidRDefault="00D716C1" w:rsidP="00DF165B">
      <w:pPr>
        <w:rPr>
          <w:sz w:val="24"/>
          <w:highlight w:val="yellow"/>
        </w:rPr>
      </w:pPr>
      <w:r w:rsidRPr="00CF157E">
        <w:rPr>
          <w:sz w:val="24"/>
        </w:rPr>
        <w:t>Социальный педагог совместно с учителем обсуждает проблемы ребенка, но его вмеш</w:t>
      </w:r>
      <w:r w:rsidRPr="00CF157E">
        <w:rPr>
          <w:sz w:val="24"/>
        </w:rPr>
        <w:t>а</w:t>
      </w:r>
      <w:r w:rsidRPr="00CF157E">
        <w:rPr>
          <w:sz w:val="24"/>
        </w:rPr>
        <w:t>тельство минимально (только тогда, когда затронут учебно-воспитательный процесс в отнош</w:t>
      </w:r>
      <w:r w:rsidRPr="00CF157E">
        <w:rPr>
          <w:sz w:val="24"/>
        </w:rPr>
        <w:t>е</w:t>
      </w:r>
      <w:r w:rsidRPr="00CF157E">
        <w:rPr>
          <w:sz w:val="24"/>
        </w:rPr>
        <w:t>нии определенного ученика). Классный руководитель как никто лучше знает семью, стиль во</w:t>
      </w:r>
      <w:r w:rsidRPr="00CF157E">
        <w:rPr>
          <w:sz w:val="24"/>
        </w:rPr>
        <w:t>с</w:t>
      </w:r>
      <w:r w:rsidRPr="00CF157E">
        <w:rPr>
          <w:sz w:val="24"/>
        </w:rPr>
        <w:t>питания, проблемы семьи, поэтому его консультативная деятельность с родителями - одно из ведущих н</w:t>
      </w:r>
      <w:r w:rsidRPr="00CF157E">
        <w:rPr>
          <w:sz w:val="24"/>
        </w:rPr>
        <w:t>а</w:t>
      </w:r>
      <w:r w:rsidRPr="00CF157E">
        <w:rPr>
          <w:sz w:val="24"/>
        </w:rPr>
        <w:t>правлений в работе. Если ребенок</w:t>
      </w:r>
    </w:p>
    <w:p w:rsidR="00D716C1" w:rsidRPr="00CF157E" w:rsidRDefault="00D716C1" w:rsidP="00DF165B">
      <w:pPr>
        <w:pStyle w:val="Default"/>
        <w:ind w:firstLine="426"/>
        <w:jc w:val="both"/>
      </w:pPr>
      <w:r w:rsidRPr="00CF157E">
        <w:t>нарушает правила, не подчиняется требованиям, терроризирует класс, родных (а такое сл</w:t>
      </w:r>
      <w:r w:rsidRPr="00CF157E">
        <w:t>у</w:t>
      </w:r>
      <w:r w:rsidRPr="00CF157E">
        <w:t>чается нередко), классный руководитель может работать совместно с педагогом – психологом, соц</w:t>
      </w:r>
      <w:r w:rsidRPr="00CF157E">
        <w:t>и</w:t>
      </w:r>
      <w:r w:rsidRPr="00CF157E">
        <w:t>альным педагогом, в арсенале которых имеются свои методы убеждения</w:t>
      </w:r>
    </w:p>
    <w:p w:rsidR="00D716C1" w:rsidRPr="00CF157E" w:rsidRDefault="00D716C1" w:rsidP="00DF165B">
      <w:pPr>
        <w:pStyle w:val="Default"/>
        <w:ind w:firstLine="426"/>
        <w:jc w:val="both"/>
        <w:rPr>
          <w:color w:val="auto"/>
        </w:rPr>
      </w:pPr>
      <w:r w:rsidRPr="00CF157E">
        <w:t xml:space="preserve"> В школе постоянно организуются различные мероприятия, праздники, соревнования. И очень важно классному руководителю не упустить момент и вовлечь в данную работу детей с ОВЗ, чтобы ребенок мог реализоваться как личность, чтобы не чувствовал себя ненужным, пр</w:t>
      </w:r>
      <w:r w:rsidRPr="00CF157E">
        <w:t>о</w:t>
      </w:r>
      <w:r w:rsidRPr="00CF157E">
        <w:t>стым зрит</w:t>
      </w:r>
      <w:r w:rsidRPr="00CF157E">
        <w:t>е</w:t>
      </w:r>
      <w:r w:rsidRPr="00CF157E">
        <w:t>лем. Здесь важна совместная слаженная работа с педагогом-организатором, может быть даже убеждение, что таких детей не надо отстранять от остальных обучающихся, не б</w:t>
      </w:r>
      <w:r w:rsidRPr="00CF157E">
        <w:t>о</w:t>
      </w:r>
      <w:r w:rsidRPr="00CF157E">
        <w:t>яться определенных сложностей в работе с детьми с ОВЗ. Дети с ОВЗ называются так потому, что их физические и психофизиологические возможности действительно ограничены. Нет ув</w:t>
      </w:r>
      <w:r w:rsidRPr="00CF157E">
        <w:t>е</w:t>
      </w:r>
      <w:r w:rsidRPr="00CF157E">
        <w:t>ренности, что специал</w:t>
      </w:r>
      <w:r w:rsidRPr="00CF157E">
        <w:t>и</w:t>
      </w:r>
      <w:r w:rsidRPr="00CF157E">
        <w:t>сты разных направлений не допустят ошибок, правильно оценят свои возможности в помощи определенному ребенку и готовность принять эту помощь самим р</w:t>
      </w:r>
      <w:r w:rsidRPr="00CF157E">
        <w:t>е</w:t>
      </w:r>
      <w:r w:rsidRPr="00CF157E">
        <w:t>бенком. Если в классе есть ребенок с ОВЗ, это всегда дополнительная нагрузка на учителя. П</w:t>
      </w:r>
      <w:r w:rsidRPr="00CF157E">
        <w:t>о</w:t>
      </w:r>
      <w:r w:rsidRPr="00CF157E">
        <w:t>этому директор школы предвар</w:t>
      </w:r>
      <w:r w:rsidRPr="00CF157E">
        <w:t>и</w:t>
      </w:r>
      <w:r w:rsidRPr="00CF157E">
        <w:t>тельно проводит с классным руководителем собеседование на предмет готовности (психологической, моральной) педагога работать с данной категорией об</w:t>
      </w:r>
      <w:r w:rsidRPr="00CF157E">
        <w:t>у</w:t>
      </w:r>
      <w:r w:rsidRPr="00CF157E">
        <w:t>чающихся. Традиционные формы работы с родителями, такие как: родительские собрания, групповое консультирование с присутствием родителей, воспитывающих детей с ОВЗ не рек</w:t>
      </w:r>
      <w:r w:rsidRPr="00CF157E">
        <w:t>о</w:t>
      </w:r>
      <w:r w:rsidRPr="00CF157E">
        <w:t>мендуются, т.к. это еще больше травмирует родителей (больной ребенок), каждый ее пережив</w:t>
      </w:r>
      <w:r w:rsidRPr="00CF157E">
        <w:t>а</w:t>
      </w:r>
      <w:r w:rsidRPr="00CF157E">
        <w:t>ет по-своему. Поэтому объединение таких людей в отдельную группу может быть дополн</w:t>
      </w:r>
      <w:r w:rsidRPr="00CF157E">
        <w:t>и</w:t>
      </w:r>
      <w:r w:rsidRPr="00CF157E">
        <w:t>тельным травмирующим фактором. Родители таких детей всегда ждут поддержки от своего классного руководителя. И самая большая радость для них - комфортное самочувствие их р</w:t>
      </w:r>
      <w:r w:rsidRPr="00CF157E">
        <w:t>е</w:t>
      </w:r>
      <w:r w:rsidRPr="00CF157E">
        <w:t>бенка в классе, в школе. Однако, коллективное обсуждение пр</w:t>
      </w:r>
      <w:r w:rsidRPr="00CF157E">
        <w:t>о</w:t>
      </w:r>
      <w:r w:rsidRPr="00CF157E">
        <w:t>блем детей с ОВЗ необходимо. Разумнее проводить данную работу на заседаниях ПМПк. И вот здесь, если есть необход</w:t>
      </w:r>
      <w:r w:rsidRPr="00CF157E">
        <w:t>и</w:t>
      </w:r>
      <w:r w:rsidRPr="00CF157E">
        <w:t>мость, проводится работа с родителями в такой форме: приглашение каждого родителя отдел</w:t>
      </w:r>
      <w:r w:rsidRPr="00CF157E">
        <w:t>ь</w:t>
      </w:r>
      <w:r w:rsidRPr="00CF157E">
        <w:t>но, проводится совместная беседа, выявляются запросы родителей, просьбы в оказании пом</w:t>
      </w:r>
      <w:r w:rsidRPr="00CF157E">
        <w:t>о</w:t>
      </w:r>
      <w:r w:rsidRPr="00CF157E">
        <w:t>щи-родители должны почувствовать, что это не формальная акция, что специалисты школы действительно хотят помочь семье. Лучше узнать семью, ее внутренние проблемы помогут ра</w:t>
      </w:r>
      <w:r w:rsidRPr="00CF157E">
        <w:t>з</w:t>
      </w:r>
      <w:r w:rsidRPr="00CF157E">
        <w:t>личные анкеты, тесты. Письменный опрос родителей заставляет их анализировать своего р</w:t>
      </w:r>
      <w:r w:rsidRPr="00CF157E">
        <w:t>е</w:t>
      </w:r>
      <w:r w:rsidRPr="00CF157E">
        <w:t>бенка, может быть  даже увидеть некоторые моменты его поведения, которые в обычной жизни пропускаются.</w:t>
      </w:r>
    </w:p>
    <w:p w:rsidR="00D716C1" w:rsidRPr="00CF157E" w:rsidRDefault="00D716C1" w:rsidP="00DF165B">
      <w:pPr>
        <w:spacing w:line="254" w:lineRule="auto"/>
        <w:ind w:right="160" w:firstLine="567"/>
        <w:rPr>
          <w:sz w:val="24"/>
        </w:rPr>
      </w:pPr>
      <w:r w:rsidRPr="00CF157E">
        <w:rPr>
          <w:b/>
          <w:bCs/>
          <w:sz w:val="24"/>
        </w:rPr>
        <w:t>Система комплексного психолого-медико-социального сопровождения и поддержки обучающихся с ограниченными возможностями здоровья, включающая комплексное обследование, мониторинг динамики развития, успешности освоения основной образ</w:t>
      </w:r>
      <w:r w:rsidRPr="00CF157E">
        <w:rPr>
          <w:b/>
          <w:bCs/>
          <w:sz w:val="24"/>
        </w:rPr>
        <w:t>о</w:t>
      </w:r>
      <w:r w:rsidRPr="00CF157E">
        <w:rPr>
          <w:b/>
          <w:bCs/>
          <w:sz w:val="24"/>
        </w:rPr>
        <w:t>вательной программы основного общего образования.</w:t>
      </w:r>
    </w:p>
    <w:p w:rsidR="00D716C1" w:rsidRPr="00CF157E" w:rsidRDefault="00D716C1" w:rsidP="00DF165B">
      <w:pPr>
        <w:pStyle w:val="Default"/>
        <w:ind w:firstLine="426"/>
        <w:jc w:val="both"/>
        <w:rPr>
          <w:bCs/>
          <w:color w:val="auto"/>
        </w:rPr>
      </w:pPr>
      <w:r w:rsidRPr="00CF157E">
        <w:rPr>
          <w:bCs/>
          <w:color w:val="auto"/>
        </w:rPr>
        <w:t>Коррекционная работа реализуется поэтапно. Последовательность этапов и их адресность со</w:t>
      </w:r>
      <w:r w:rsidRPr="00CF157E">
        <w:rPr>
          <w:bCs/>
          <w:color w:val="auto"/>
        </w:rPr>
        <w:t>з</w:t>
      </w:r>
      <w:r w:rsidRPr="00CF157E">
        <w:rPr>
          <w:bCs/>
          <w:color w:val="auto"/>
        </w:rPr>
        <w:t>дают необходимые  предпосылки для деорганизющих факторов.</w:t>
      </w:r>
    </w:p>
    <w:p w:rsidR="00D716C1" w:rsidRPr="00CF157E" w:rsidRDefault="00D716C1" w:rsidP="00DF165B">
      <w:pPr>
        <w:pStyle w:val="Default"/>
        <w:ind w:firstLine="426"/>
        <w:jc w:val="both"/>
        <w:rPr>
          <w:b/>
          <w:bCs/>
          <w:color w:val="auto"/>
        </w:rPr>
      </w:pPr>
      <w:r w:rsidRPr="00CF157E">
        <w:rPr>
          <w:b/>
          <w:bCs/>
          <w:color w:val="auto"/>
        </w:rPr>
        <w:t xml:space="preserve"> </w:t>
      </w:r>
      <w:r w:rsidRPr="00CF157E">
        <w:rPr>
          <w:b/>
          <w:bCs/>
          <w:color w:val="auto"/>
          <w:lang w:val="en-US"/>
        </w:rPr>
        <w:t>I</w:t>
      </w:r>
      <w:r w:rsidRPr="00CF157E">
        <w:rPr>
          <w:b/>
          <w:bCs/>
          <w:color w:val="auto"/>
        </w:rPr>
        <w:t xml:space="preserve"> этап (апрель - сентябрь).</w:t>
      </w:r>
    </w:p>
    <w:p w:rsidR="00D716C1" w:rsidRPr="00CF157E" w:rsidRDefault="00D716C1" w:rsidP="00DF165B">
      <w:pPr>
        <w:pStyle w:val="Default"/>
        <w:ind w:firstLine="426"/>
        <w:jc w:val="both"/>
        <w:rPr>
          <w:bCs/>
          <w:color w:val="auto"/>
        </w:rPr>
      </w:pPr>
      <w:r w:rsidRPr="00CF157E">
        <w:rPr>
          <w:bCs/>
          <w:i/>
          <w:color w:val="auto"/>
        </w:rPr>
        <w:t>Этап сбора и анализа информации</w:t>
      </w:r>
      <w:r w:rsidRPr="00CF157E">
        <w:rPr>
          <w:bCs/>
          <w:color w:val="auto"/>
        </w:rPr>
        <w:t xml:space="preserve"> (информационно-аналитическая деятельность). Резул</w:t>
      </w:r>
      <w:r w:rsidRPr="00CF157E">
        <w:rPr>
          <w:bCs/>
          <w:color w:val="auto"/>
        </w:rPr>
        <w:t>ь</w:t>
      </w:r>
      <w:r w:rsidRPr="00CF157E">
        <w:rPr>
          <w:bCs/>
          <w:color w:val="auto"/>
        </w:rPr>
        <w:t>татом данного этапа является оценка котингента обучающихся для учета особенностей разв</w:t>
      </w:r>
      <w:r w:rsidRPr="00CF157E">
        <w:rPr>
          <w:bCs/>
          <w:color w:val="auto"/>
        </w:rPr>
        <w:t>и</w:t>
      </w:r>
      <w:r w:rsidRPr="00CF157E">
        <w:rPr>
          <w:bCs/>
          <w:color w:val="auto"/>
        </w:rPr>
        <w:t>тия детей, определения  специфики и их особых образовптельных потребностей; оценка обр</w:t>
      </w:r>
      <w:r w:rsidRPr="00CF157E">
        <w:rPr>
          <w:bCs/>
          <w:color w:val="auto"/>
        </w:rPr>
        <w:t>а</w:t>
      </w:r>
      <w:r w:rsidRPr="00CF157E">
        <w:rPr>
          <w:bCs/>
          <w:color w:val="auto"/>
        </w:rPr>
        <w:t>зовател</w:t>
      </w:r>
      <w:r w:rsidRPr="00CF157E">
        <w:rPr>
          <w:bCs/>
          <w:color w:val="auto"/>
        </w:rPr>
        <w:t>ь</w:t>
      </w:r>
      <w:r w:rsidRPr="00CF157E">
        <w:rPr>
          <w:bCs/>
          <w:color w:val="auto"/>
        </w:rPr>
        <w:t>ной средыс целью соответствия требованиям программно-методического обеспечения , матер</w:t>
      </w:r>
      <w:r w:rsidRPr="00CF157E">
        <w:rPr>
          <w:bCs/>
          <w:color w:val="auto"/>
        </w:rPr>
        <w:t>и</w:t>
      </w:r>
      <w:r w:rsidRPr="00CF157E">
        <w:rPr>
          <w:bCs/>
          <w:color w:val="auto"/>
        </w:rPr>
        <w:t xml:space="preserve">ально- технической  и кадровой  бызы учреждения. </w:t>
      </w:r>
    </w:p>
    <w:p w:rsidR="00D716C1" w:rsidRPr="00CF157E" w:rsidRDefault="00D716C1" w:rsidP="00DF165B">
      <w:pPr>
        <w:pStyle w:val="Default"/>
        <w:ind w:firstLine="426"/>
        <w:jc w:val="both"/>
        <w:rPr>
          <w:b/>
          <w:bCs/>
          <w:color w:val="auto"/>
        </w:rPr>
      </w:pPr>
      <w:r w:rsidRPr="00CF157E">
        <w:rPr>
          <w:b/>
          <w:bCs/>
          <w:color w:val="auto"/>
          <w:lang w:val="en-US"/>
        </w:rPr>
        <w:t>II</w:t>
      </w:r>
      <w:r w:rsidR="0012299E">
        <w:rPr>
          <w:b/>
          <w:bCs/>
          <w:color w:val="auto"/>
        </w:rPr>
        <w:t xml:space="preserve"> этап (</w:t>
      </w:r>
      <w:r w:rsidRPr="00CF157E">
        <w:rPr>
          <w:b/>
          <w:bCs/>
          <w:color w:val="auto"/>
        </w:rPr>
        <w:t>октябрь май).</w:t>
      </w:r>
    </w:p>
    <w:p w:rsidR="00D716C1" w:rsidRPr="00CF157E" w:rsidRDefault="00D716C1" w:rsidP="00DF165B">
      <w:pPr>
        <w:pStyle w:val="Default"/>
        <w:ind w:firstLine="426"/>
        <w:jc w:val="both"/>
        <w:rPr>
          <w:bCs/>
          <w:color w:val="auto"/>
        </w:rPr>
      </w:pPr>
      <w:r w:rsidRPr="00CF157E">
        <w:rPr>
          <w:bCs/>
          <w:color w:val="auto"/>
        </w:rPr>
        <w:t>Этап планирования, организации, координации(организационно-исполнительская деятел</w:t>
      </w:r>
      <w:r w:rsidRPr="00CF157E">
        <w:rPr>
          <w:bCs/>
          <w:color w:val="auto"/>
        </w:rPr>
        <w:t>ь</w:t>
      </w:r>
      <w:r w:rsidRPr="00CF157E">
        <w:rPr>
          <w:bCs/>
          <w:color w:val="auto"/>
        </w:rPr>
        <w:t>ность). Результатом работы является особым образом организованный  образовательный пр</w:t>
      </w:r>
      <w:r w:rsidRPr="00CF157E">
        <w:rPr>
          <w:bCs/>
          <w:color w:val="auto"/>
        </w:rPr>
        <w:t>о</w:t>
      </w:r>
      <w:r w:rsidRPr="00CF157E">
        <w:rPr>
          <w:bCs/>
          <w:color w:val="auto"/>
        </w:rPr>
        <w:t>цесс, имеющий коррекционно-развивающиу направленность и процесс  социального сопрово</w:t>
      </w:r>
      <w:r w:rsidRPr="00CF157E">
        <w:rPr>
          <w:bCs/>
          <w:color w:val="auto"/>
        </w:rPr>
        <w:t>ж</w:t>
      </w:r>
      <w:r w:rsidRPr="00CF157E">
        <w:rPr>
          <w:bCs/>
          <w:color w:val="auto"/>
        </w:rPr>
        <w:t>дения детей с ограниченными возможностями здоровья  при специально созданных (вариати</w:t>
      </w:r>
      <w:r w:rsidRPr="00CF157E">
        <w:rPr>
          <w:bCs/>
          <w:color w:val="auto"/>
        </w:rPr>
        <w:t>в</w:t>
      </w:r>
      <w:r w:rsidRPr="00CF157E">
        <w:rPr>
          <w:bCs/>
          <w:color w:val="auto"/>
        </w:rPr>
        <w:t>ных  ) у</w:t>
      </w:r>
      <w:r w:rsidRPr="00CF157E">
        <w:rPr>
          <w:bCs/>
          <w:color w:val="auto"/>
        </w:rPr>
        <w:t>с</w:t>
      </w:r>
      <w:r w:rsidRPr="00CF157E">
        <w:rPr>
          <w:bCs/>
          <w:color w:val="auto"/>
        </w:rPr>
        <w:t>ловиях  обучения, воспитания, развития , социализации рассматриваемой категории детей.</w:t>
      </w:r>
    </w:p>
    <w:p w:rsidR="00D716C1" w:rsidRPr="00CF157E" w:rsidRDefault="00D716C1" w:rsidP="00DF165B">
      <w:pPr>
        <w:pStyle w:val="Default"/>
        <w:ind w:firstLine="426"/>
        <w:jc w:val="both"/>
        <w:rPr>
          <w:bCs/>
          <w:color w:val="auto"/>
        </w:rPr>
      </w:pPr>
    </w:p>
    <w:p w:rsidR="00D716C1" w:rsidRPr="00CF157E" w:rsidRDefault="00D716C1" w:rsidP="00DF165B">
      <w:pPr>
        <w:pStyle w:val="Default"/>
        <w:ind w:firstLine="426"/>
        <w:jc w:val="both"/>
        <w:rPr>
          <w:b/>
          <w:bCs/>
          <w:color w:val="auto"/>
        </w:rPr>
      </w:pPr>
      <w:r w:rsidRPr="00CF157E">
        <w:rPr>
          <w:b/>
          <w:bCs/>
          <w:color w:val="auto"/>
          <w:lang w:val="en-US"/>
        </w:rPr>
        <w:t>III</w:t>
      </w:r>
      <w:r w:rsidR="0012299E">
        <w:rPr>
          <w:b/>
          <w:bCs/>
          <w:color w:val="auto"/>
        </w:rPr>
        <w:t xml:space="preserve"> этап (</w:t>
      </w:r>
      <w:r w:rsidRPr="00CF157E">
        <w:rPr>
          <w:b/>
          <w:bCs/>
          <w:color w:val="auto"/>
        </w:rPr>
        <w:t>май -  июнь).</w:t>
      </w:r>
    </w:p>
    <w:p w:rsidR="00D716C1" w:rsidRPr="00CF157E" w:rsidRDefault="00D716C1" w:rsidP="00DF165B">
      <w:pPr>
        <w:pStyle w:val="Default"/>
        <w:ind w:firstLine="426"/>
        <w:jc w:val="both"/>
        <w:rPr>
          <w:bCs/>
          <w:color w:val="auto"/>
        </w:rPr>
      </w:pPr>
      <w:r w:rsidRPr="00CF157E">
        <w:rPr>
          <w:bCs/>
          <w:i/>
          <w:color w:val="auto"/>
        </w:rPr>
        <w:t>Этап диагностики коррекционо-развивающей образовательной среды</w:t>
      </w:r>
      <w:r w:rsidRPr="00CF157E">
        <w:rPr>
          <w:bCs/>
          <w:color w:val="auto"/>
        </w:rPr>
        <w:t xml:space="preserve"> (контрольно-диагностическая  деятельность). Результатом является констатация соответствия  созданных усл</w:t>
      </w:r>
      <w:r w:rsidRPr="00CF157E">
        <w:rPr>
          <w:bCs/>
          <w:color w:val="auto"/>
        </w:rPr>
        <w:t>о</w:t>
      </w:r>
      <w:r w:rsidRPr="00CF157E">
        <w:rPr>
          <w:bCs/>
          <w:color w:val="auto"/>
        </w:rPr>
        <w:t>вий  и выбранных  коррекционо-развивающих  и образовательных программ</w:t>
      </w:r>
    </w:p>
    <w:p w:rsidR="00D716C1" w:rsidRPr="00CF157E" w:rsidRDefault="00D716C1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Комплексное психолого-медико-социальное сопровождение и поддержка обучающихся с ОВЗ обеспечиваются специалистами школы (педагогом-психологом, медицинским работником, социальным педагогом, учителем-логопедом, учителем дефектологом), регламентируются л</w:t>
      </w:r>
      <w:r w:rsidRPr="00CF157E">
        <w:rPr>
          <w:color w:val="auto"/>
        </w:rPr>
        <w:t>о</w:t>
      </w:r>
      <w:r w:rsidRPr="00CF157E">
        <w:rPr>
          <w:color w:val="auto"/>
        </w:rPr>
        <w:t>кальными нормативными актами МБОУ Стеклозаводск</w:t>
      </w:r>
      <w:r w:rsidR="0012299E">
        <w:rPr>
          <w:color w:val="auto"/>
        </w:rPr>
        <w:t>ой</w:t>
      </w:r>
      <w:r w:rsidRPr="00CF157E">
        <w:rPr>
          <w:color w:val="auto"/>
        </w:rPr>
        <w:t xml:space="preserve"> СОШ, а также Уставом школы. Ре</w:t>
      </w:r>
      <w:r w:rsidRPr="00CF157E">
        <w:rPr>
          <w:color w:val="auto"/>
        </w:rPr>
        <w:t>а</w:t>
      </w:r>
      <w:r w:rsidRPr="00CF157E">
        <w:rPr>
          <w:color w:val="auto"/>
        </w:rPr>
        <w:t xml:space="preserve">лизуется преимущественно во внеурочной деятельности. </w:t>
      </w:r>
    </w:p>
    <w:p w:rsidR="00D716C1" w:rsidRPr="00CF157E" w:rsidRDefault="00D716C1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Одним из условий комплексного сопровождения и поддержки обучающихся является тесное взаимодействие специалистов при участии педагогов школы, администрации МБОУ Стекл</w:t>
      </w:r>
      <w:r w:rsidRPr="00CF157E">
        <w:rPr>
          <w:color w:val="auto"/>
        </w:rPr>
        <w:t>о</w:t>
      </w:r>
      <w:r w:rsidRPr="00CF157E">
        <w:rPr>
          <w:color w:val="auto"/>
        </w:rPr>
        <w:t>заводска</w:t>
      </w:r>
      <w:r w:rsidR="0012299E">
        <w:rPr>
          <w:color w:val="auto"/>
        </w:rPr>
        <w:t>ой</w:t>
      </w:r>
      <w:r w:rsidRPr="00CF157E">
        <w:rPr>
          <w:color w:val="auto"/>
        </w:rPr>
        <w:t xml:space="preserve">СОШ и родителей (законных представителей).  </w:t>
      </w:r>
    </w:p>
    <w:p w:rsidR="00D716C1" w:rsidRPr="00CF157E" w:rsidRDefault="00D716C1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 xml:space="preserve">   Медицинская поддержка и сопровождение обучающихся с ОВЗ в МБОУ Стеклозаво</w:t>
      </w:r>
      <w:r w:rsidRPr="00CF157E">
        <w:rPr>
          <w:color w:val="auto"/>
        </w:rPr>
        <w:t>д</w:t>
      </w:r>
      <w:r w:rsidRPr="00CF157E">
        <w:rPr>
          <w:color w:val="auto"/>
        </w:rPr>
        <w:t>ск</w:t>
      </w:r>
      <w:r w:rsidR="0012299E">
        <w:rPr>
          <w:color w:val="auto"/>
        </w:rPr>
        <w:t>ой</w:t>
      </w:r>
      <w:r w:rsidRPr="00CF157E">
        <w:rPr>
          <w:color w:val="auto"/>
        </w:rPr>
        <w:t xml:space="preserve"> СОШ осуществляются медицинским работником (фельдшером) на регулярной основе и, помимо общих направлений работы со всеми обучающимися, имеют определенную специфику в сопровождении обучающихся с ОВЗ. Так, медицинский работник участвует в диагностике обучающихся МБОУ Стеклозаводск</w:t>
      </w:r>
      <w:r w:rsidR="0012299E">
        <w:rPr>
          <w:color w:val="auto"/>
        </w:rPr>
        <w:t>ой</w:t>
      </w:r>
      <w:r w:rsidRPr="00CF157E">
        <w:rPr>
          <w:color w:val="auto"/>
        </w:rPr>
        <w:t xml:space="preserve"> СОШ с ОВЗ и в определении их индивидуального обр</w:t>
      </w:r>
      <w:r w:rsidRPr="00CF157E">
        <w:rPr>
          <w:color w:val="auto"/>
        </w:rPr>
        <w:t>а</w:t>
      </w:r>
      <w:r w:rsidRPr="00CF157E">
        <w:rPr>
          <w:color w:val="auto"/>
        </w:rPr>
        <w:t>зовательного маршрута, консультирует педагогов и родителей. В случае необходимости оказ</w:t>
      </w:r>
      <w:r w:rsidRPr="00CF157E">
        <w:rPr>
          <w:color w:val="auto"/>
        </w:rPr>
        <w:t>ы</w:t>
      </w:r>
      <w:r w:rsidRPr="00CF157E">
        <w:rPr>
          <w:color w:val="auto"/>
        </w:rPr>
        <w:t xml:space="preserve">вает экстренную (неотложную) помощь.     Медицинский работник, являясь сотрудником </w:t>
      </w:r>
      <w:r w:rsidRPr="00CF157E">
        <w:rPr>
          <w:bCs/>
          <w:color w:val="333333"/>
        </w:rPr>
        <w:t>КГБУЗ Емельяновск</w:t>
      </w:r>
      <w:r w:rsidR="0012299E">
        <w:rPr>
          <w:bCs/>
          <w:color w:val="333333"/>
        </w:rPr>
        <w:t>ой</w:t>
      </w:r>
      <w:r w:rsidRPr="00CF157E">
        <w:rPr>
          <w:bCs/>
          <w:color w:val="333333"/>
        </w:rPr>
        <w:t xml:space="preserve"> районн</w:t>
      </w:r>
      <w:r w:rsidR="0012299E">
        <w:rPr>
          <w:bCs/>
          <w:color w:val="333333"/>
        </w:rPr>
        <w:t>ой</w:t>
      </w:r>
      <w:r w:rsidRPr="00CF157E">
        <w:rPr>
          <w:bCs/>
          <w:color w:val="333333"/>
        </w:rPr>
        <w:t xml:space="preserve"> больниц</w:t>
      </w:r>
      <w:r w:rsidR="0012299E">
        <w:rPr>
          <w:bCs/>
          <w:color w:val="333333"/>
        </w:rPr>
        <w:t>ы</w:t>
      </w:r>
      <w:r w:rsidRPr="00CF157E">
        <w:rPr>
          <w:color w:val="auto"/>
        </w:rPr>
        <w:t xml:space="preserve">,  осуществляет взаимодействие с родителями детей с ОВЗ.  </w:t>
      </w:r>
    </w:p>
    <w:p w:rsidR="00D716C1" w:rsidRPr="00CF157E" w:rsidRDefault="00D716C1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Социально-педагогическое сопровождение школьников с ОВЗ в МБОУ Стеклозаводск</w:t>
      </w:r>
      <w:r w:rsidR="0012299E">
        <w:rPr>
          <w:color w:val="auto"/>
        </w:rPr>
        <w:t xml:space="preserve">ой </w:t>
      </w:r>
      <w:r w:rsidRPr="00CF157E">
        <w:rPr>
          <w:color w:val="auto"/>
        </w:rPr>
        <w:t>СОШ также осуществляет социальный педагог. Деятельность социального педагога направлена на защиту прав всех обучающихся, охрану их жизни и здоровья, соблюдение их интересов; со</w:t>
      </w:r>
      <w:r w:rsidRPr="00CF157E">
        <w:rPr>
          <w:color w:val="auto"/>
        </w:rPr>
        <w:t>з</w:t>
      </w:r>
      <w:r w:rsidRPr="00CF157E">
        <w:rPr>
          <w:color w:val="auto"/>
        </w:rPr>
        <w:t>дание для учеников комфортной и безопасной образовательной среды. Социальный педагог (совместно с педагогом-психологом) участвует в изучении особенностей школьников с ОВЗ, их условий жизни и воспитания, социального статуса семьи; выявлении признаков семейного н</w:t>
      </w:r>
      <w:r w:rsidRPr="00CF157E">
        <w:rPr>
          <w:color w:val="auto"/>
        </w:rPr>
        <w:t>е</w:t>
      </w:r>
      <w:r w:rsidRPr="00CF157E">
        <w:rPr>
          <w:color w:val="auto"/>
        </w:rPr>
        <w:t>благополучия; сво</w:t>
      </w:r>
      <w:r w:rsidRPr="00CF157E">
        <w:rPr>
          <w:color w:val="auto"/>
        </w:rPr>
        <w:t>е</w:t>
      </w:r>
      <w:r w:rsidRPr="00CF157E">
        <w:rPr>
          <w:color w:val="auto"/>
        </w:rPr>
        <w:t>временно оказывает социальную помощь и поддержку обучающимся и их семьям в разрешении конфликтов, проблем, трудных жизненных ситуаций, затрагивающих и</w:t>
      </w:r>
      <w:r w:rsidRPr="00CF157E">
        <w:rPr>
          <w:color w:val="auto"/>
        </w:rPr>
        <w:t>н</w:t>
      </w:r>
      <w:r w:rsidRPr="00CF157E">
        <w:rPr>
          <w:color w:val="auto"/>
        </w:rPr>
        <w:t xml:space="preserve">тересы подростков с ОВЗ. </w:t>
      </w:r>
    </w:p>
    <w:p w:rsidR="00D716C1" w:rsidRPr="00CF157E" w:rsidRDefault="00D716C1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Социальный педагог участвует в проведении профилактической и информационно-просветительской работы по защите прав и интересов обучающихся с ОВЗ; в выборе профе</w:t>
      </w:r>
      <w:r w:rsidRPr="00CF157E">
        <w:rPr>
          <w:color w:val="auto"/>
        </w:rPr>
        <w:t>с</w:t>
      </w:r>
      <w:r w:rsidRPr="00CF157E">
        <w:rPr>
          <w:color w:val="auto"/>
        </w:rPr>
        <w:t>сиональных склонностей и интересов. Основными формами работы социального педагога я</w:t>
      </w:r>
      <w:r w:rsidRPr="00CF157E">
        <w:rPr>
          <w:color w:val="auto"/>
        </w:rPr>
        <w:t>в</w:t>
      </w:r>
      <w:r w:rsidRPr="00CF157E">
        <w:rPr>
          <w:color w:val="auto"/>
        </w:rPr>
        <w:t>ляются: урок (за счет классных часов), внеурочные индивидуальные (подгрупповые) занятия; беседы (с учениками, родителями, педагогами), индивидуальные консультации (с обучающ</w:t>
      </w:r>
      <w:r w:rsidRPr="00CF157E">
        <w:rPr>
          <w:color w:val="auto"/>
        </w:rPr>
        <w:t>и</w:t>
      </w:r>
      <w:r w:rsidRPr="00CF157E">
        <w:rPr>
          <w:color w:val="auto"/>
        </w:rPr>
        <w:t>мися, родит</w:t>
      </w:r>
      <w:r w:rsidRPr="00CF157E">
        <w:rPr>
          <w:color w:val="auto"/>
        </w:rPr>
        <w:t>е</w:t>
      </w:r>
      <w:r w:rsidRPr="00CF157E">
        <w:rPr>
          <w:color w:val="auto"/>
        </w:rPr>
        <w:t>лями, педагогами), выступления на родительских собраниях, на классных часах в виде информационно-просветительских лекций и сообщений. Социальный педагог</w:t>
      </w:r>
      <w:r w:rsidRPr="00CF157E">
        <w:t xml:space="preserve"> </w:t>
      </w:r>
      <w:r w:rsidRPr="00CF157E">
        <w:rPr>
          <w:color w:val="auto"/>
        </w:rPr>
        <w:t>взаимоде</w:t>
      </w:r>
      <w:r w:rsidRPr="00CF157E">
        <w:rPr>
          <w:color w:val="auto"/>
        </w:rPr>
        <w:t>й</w:t>
      </w:r>
      <w:r w:rsidRPr="00CF157E">
        <w:rPr>
          <w:color w:val="auto"/>
        </w:rPr>
        <w:t>ствует с педаг</w:t>
      </w:r>
      <w:r w:rsidRPr="00CF157E">
        <w:rPr>
          <w:color w:val="auto"/>
        </w:rPr>
        <w:t>о</w:t>
      </w:r>
      <w:r w:rsidRPr="00CF157E">
        <w:rPr>
          <w:color w:val="auto"/>
        </w:rPr>
        <w:t>гом-психологом, учителем-логопедом, классным руководителем, учителями-предметниками, в случае необходимости с медицинским работником, а также с родителями (их законными предст</w:t>
      </w:r>
      <w:r w:rsidRPr="00CF157E">
        <w:rPr>
          <w:color w:val="auto"/>
        </w:rPr>
        <w:t>а</w:t>
      </w:r>
      <w:r w:rsidRPr="00CF157E">
        <w:rPr>
          <w:color w:val="auto"/>
        </w:rPr>
        <w:t xml:space="preserve">вителями), специалистами социальных служб, органами исполнительной власти по защите прав детей. </w:t>
      </w:r>
    </w:p>
    <w:p w:rsidR="00D716C1" w:rsidRPr="00CF157E" w:rsidRDefault="00D716C1" w:rsidP="00DF165B">
      <w:pPr>
        <w:rPr>
          <w:sz w:val="24"/>
          <w:highlight w:val="yellow"/>
        </w:rPr>
      </w:pPr>
      <w:r w:rsidRPr="00CF157E">
        <w:rPr>
          <w:sz w:val="24"/>
        </w:rPr>
        <w:t>Психологическое сопровождение обучающихся МБОУ Стеклозаводск</w:t>
      </w:r>
      <w:r w:rsidR="0012299E">
        <w:rPr>
          <w:sz w:val="24"/>
        </w:rPr>
        <w:t>ой</w:t>
      </w:r>
      <w:r w:rsidRPr="00CF157E">
        <w:rPr>
          <w:sz w:val="24"/>
        </w:rPr>
        <w:t xml:space="preserve"> СОШ с ОВЗ осуществляется в рамках реализации основных направлений психологической службы. Пед</w:t>
      </w:r>
      <w:r w:rsidRPr="00CF157E">
        <w:rPr>
          <w:sz w:val="24"/>
        </w:rPr>
        <w:t>а</w:t>
      </w:r>
      <w:r w:rsidRPr="00CF157E">
        <w:rPr>
          <w:sz w:val="24"/>
        </w:rPr>
        <w:t>гог-психолог проводит занятия по комплексному изучению и развитию личности учеников с ОВЗ. Р</w:t>
      </w:r>
      <w:r w:rsidRPr="00CF157E">
        <w:rPr>
          <w:sz w:val="24"/>
        </w:rPr>
        <w:t>а</w:t>
      </w:r>
      <w:r w:rsidRPr="00CF157E">
        <w:rPr>
          <w:sz w:val="24"/>
        </w:rPr>
        <w:t>бота организована индивидуально и в мини-группах.</w:t>
      </w:r>
    </w:p>
    <w:p w:rsidR="00D716C1" w:rsidRPr="00CF157E" w:rsidRDefault="00D716C1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Основные направления деятельности педагога-психолога школы состоят в проведении психодиагностики; развитии и коррекции эмоционально-волевой сферы обучающихся; сове</w:t>
      </w:r>
      <w:r w:rsidRPr="00CF157E">
        <w:rPr>
          <w:color w:val="auto"/>
        </w:rPr>
        <w:t>р</w:t>
      </w:r>
      <w:r w:rsidRPr="00CF157E">
        <w:rPr>
          <w:color w:val="auto"/>
        </w:rPr>
        <w:t>шенствовании навыков социализации и расширении социального взаимодействия со сверстн</w:t>
      </w:r>
      <w:r w:rsidRPr="00CF157E">
        <w:rPr>
          <w:color w:val="auto"/>
        </w:rPr>
        <w:t>и</w:t>
      </w:r>
      <w:r w:rsidRPr="00CF157E">
        <w:rPr>
          <w:color w:val="auto"/>
        </w:rPr>
        <w:t>ками (совместно с социальным педагогом); разработке и осуществлении развивающих пр</w:t>
      </w:r>
      <w:r w:rsidRPr="00CF157E">
        <w:rPr>
          <w:color w:val="auto"/>
        </w:rPr>
        <w:t>о</w:t>
      </w:r>
      <w:r w:rsidRPr="00CF157E">
        <w:rPr>
          <w:color w:val="auto"/>
        </w:rPr>
        <w:t>грамм; психолог</w:t>
      </w:r>
      <w:r w:rsidRPr="00CF157E">
        <w:rPr>
          <w:color w:val="auto"/>
        </w:rPr>
        <w:t>и</w:t>
      </w:r>
      <w:r w:rsidRPr="00CF157E">
        <w:rPr>
          <w:color w:val="auto"/>
        </w:rPr>
        <w:t>ческой профилактике, направленной на сохранение, укрепление и развитие психологического зд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ровья учащихся с ОВЗ. </w:t>
      </w:r>
    </w:p>
    <w:p w:rsidR="00D716C1" w:rsidRPr="00CF157E" w:rsidRDefault="00D716C1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Помимо работы с обучающимися педагог-психолог проводит консультативную работу с педагогами, администрацией школы и родителями по вопросам, связанным с обучением и во</w:t>
      </w:r>
      <w:r w:rsidRPr="00CF157E">
        <w:rPr>
          <w:color w:val="auto"/>
        </w:rPr>
        <w:t>с</w:t>
      </w:r>
      <w:r w:rsidRPr="00CF157E">
        <w:rPr>
          <w:color w:val="auto"/>
        </w:rPr>
        <w:t>питанием учащихся. Кроме того, в течение года педагог-психолог осуществляет информацио</w:t>
      </w:r>
      <w:r w:rsidRPr="00CF157E">
        <w:rPr>
          <w:color w:val="auto"/>
        </w:rPr>
        <w:t>н</w:t>
      </w:r>
      <w:r w:rsidRPr="00CF157E">
        <w:rPr>
          <w:color w:val="auto"/>
        </w:rPr>
        <w:t xml:space="preserve">но-просветительскую работу с родителями и педагогами. Данная работа включает, проведение акций, обучающих семинаров и тренингов, участие в родительских собраниях. </w:t>
      </w:r>
    </w:p>
    <w:p w:rsidR="00D716C1" w:rsidRPr="00CF157E" w:rsidRDefault="00D716C1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В реализации диагностического направления работы приним</w:t>
      </w:r>
      <w:r w:rsidR="0012299E">
        <w:rPr>
          <w:color w:val="auto"/>
        </w:rPr>
        <w:t>а</w:t>
      </w:r>
      <w:r w:rsidRPr="00CF157E">
        <w:rPr>
          <w:color w:val="auto"/>
        </w:rPr>
        <w:t>ют участие как учителя класса (выявление уровня знаний по основным предметам учащихся в начале  и конце учебного года), так и специалисты (проведение диагностики в начале и в конце учебного года). Данное направл</w:t>
      </w:r>
      <w:r w:rsidRPr="00CF157E">
        <w:rPr>
          <w:color w:val="auto"/>
        </w:rPr>
        <w:t>е</w:t>
      </w:r>
      <w:r w:rsidRPr="00CF157E">
        <w:rPr>
          <w:color w:val="auto"/>
        </w:rPr>
        <w:t>ние также осуществляется ПМПк  МБОУ Стеклозаводск</w:t>
      </w:r>
      <w:r w:rsidR="0012299E">
        <w:rPr>
          <w:color w:val="auto"/>
        </w:rPr>
        <w:t>ой</w:t>
      </w:r>
      <w:r w:rsidRPr="00CF157E">
        <w:rPr>
          <w:color w:val="auto"/>
        </w:rPr>
        <w:t xml:space="preserve"> СОШ. </w:t>
      </w:r>
    </w:p>
    <w:p w:rsidR="00D716C1" w:rsidRPr="00CF157E" w:rsidRDefault="00D716C1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b/>
          <w:i/>
          <w:color w:val="auto"/>
        </w:rPr>
        <w:t>ПМПк является внутришкольной формой организации сопровождения детей с ОВЗ</w:t>
      </w:r>
      <w:r w:rsidRPr="00CF157E">
        <w:rPr>
          <w:color w:val="auto"/>
        </w:rPr>
        <w:t>, положение и регламент работы которой разработано МБОУ Стеклозаводск</w:t>
      </w:r>
      <w:r w:rsidR="0012299E">
        <w:rPr>
          <w:color w:val="auto"/>
        </w:rPr>
        <w:t>ой</w:t>
      </w:r>
      <w:r w:rsidRPr="00CF157E">
        <w:rPr>
          <w:color w:val="auto"/>
        </w:rPr>
        <w:t xml:space="preserve"> СОШ и утве</w:t>
      </w:r>
      <w:r w:rsidRPr="00CF157E">
        <w:rPr>
          <w:color w:val="auto"/>
        </w:rPr>
        <w:t>р</w:t>
      </w:r>
      <w:r w:rsidRPr="00CF157E">
        <w:rPr>
          <w:color w:val="auto"/>
        </w:rPr>
        <w:t>ждае</w:t>
      </w:r>
      <w:r w:rsidRPr="00CF157E">
        <w:rPr>
          <w:color w:val="auto"/>
        </w:rPr>
        <w:t>т</w:t>
      </w:r>
      <w:r w:rsidRPr="00CF157E">
        <w:rPr>
          <w:color w:val="auto"/>
        </w:rPr>
        <w:t xml:space="preserve">ся локальным актом. </w:t>
      </w:r>
    </w:p>
    <w:p w:rsidR="00D716C1" w:rsidRPr="00CF157E" w:rsidRDefault="00D716C1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Цель работы ПМПк:  создание целостной системы, обеспечивающей оптимальные усл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вия для </w:t>
      </w:r>
      <w:r w:rsidR="0012299E" w:rsidRPr="00CF157E">
        <w:rPr>
          <w:color w:val="auto"/>
        </w:rPr>
        <w:t>обучающихся</w:t>
      </w:r>
      <w:r w:rsidRPr="00CF157E">
        <w:rPr>
          <w:color w:val="auto"/>
        </w:rPr>
        <w:t xml:space="preserve">  с ОВЗ в </w:t>
      </w:r>
      <w:r w:rsidR="0012299E" w:rsidRPr="00CF157E">
        <w:rPr>
          <w:color w:val="auto"/>
        </w:rPr>
        <w:t>соответствии</w:t>
      </w:r>
      <w:r w:rsidRPr="00CF157E">
        <w:rPr>
          <w:color w:val="auto"/>
        </w:rPr>
        <w:t xml:space="preserve"> с их возрастными и индивидуальными особенн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стями, уровнем интеллектуального развития состоянием соматического и нервно-психического здоровья. Определение и </w:t>
      </w:r>
      <w:r w:rsidR="0012299E" w:rsidRPr="00CF157E">
        <w:rPr>
          <w:color w:val="auto"/>
        </w:rPr>
        <w:t>организация</w:t>
      </w:r>
      <w:r w:rsidRPr="00CF157E">
        <w:rPr>
          <w:color w:val="auto"/>
        </w:rPr>
        <w:t xml:space="preserve"> в рамках школы адекватных условий развития, обучения и воспитания в </w:t>
      </w:r>
      <w:r w:rsidR="0012299E" w:rsidRPr="00CF157E">
        <w:rPr>
          <w:color w:val="auto"/>
        </w:rPr>
        <w:t>соответствии</w:t>
      </w:r>
      <w:r w:rsidRPr="00CF157E">
        <w:rPr>
          <w:color w:val="auto"/>
        </w:rPr>
        <w:t xml:space="preserve"> с индивидуальными образовательными потребностями, возра</w:t>
      </w:r>
      <w:r w:rsidRPr="00CF157E">
        <w:rPr>
          <w:color w:val="auto"/>
        </w:rPr>
        <w:t>с</w:t>
      </w:r>
      <w:r w:rsidRPr="00CF157E">
        <w:rPr>
          <w:color w:val="auto"/>
        </w:rPr>
        <w:t>тными особенност</w:t>
      </w:r>
      <w:r w:rsidRPr="00CF157E">
        <w:rPr>
          <w:color w:val="auto"/>
        </w:rPr>
        <w:t>я</w:t>
      </w:r>
      <w:r w:rsidRPr="00CF157E">
        <w:rPr>
          <w:color w:val="auto"/>
        </w:rPr>
        <w:t>ми ребенка. Выявление особых образовательных потребностей учащихся с ОВЗ и оказание им п</w:t>
      </w:r>
      <w:r w:rsidRPr="00CF157E">
        <w:rPr>
          <w:color w:val="auto"/>
        </w:rPr>
        <w:t>о</w:t>
      </w:r>
      <w:r w:rsidRPr="00CF157E">
        <w:rPr>
          <w:color w:val="auto"/>
        </w:rPr>
        <w:t>мощи (выработка рекомендаций по обучению и воспитанию; составление, в случае необходим</w:t>
      </w:r>
      <w:r w:rsidRPr="00CF157E">
        <w:rPr>
          <w:color w:val="auto"/>
        </w:rPr>
        <w:t>о</w:t>
      </w:r>
      <w:r w:rsidRPr="00CF157E">
        <w:rPr>
          <w:color w:val="auto"/>
        </w:rPr>
        <w:t>сти, индивидуальной программы обучения; выбор и отбор специальных методов, приемов и средств обучения). Специалисты консилиума проводят диагностику и сл</w:t>
      </w:r>
      <w:r w:rsidRPr="00CF157E">
        <w:rPr>
          <w:color w:val="auto"/>
        </w:rPr>
        <w:t>е</w:t>
      </w:r>
      <w:r w:rsidRPr="00CF157E">
        <w:rPr>
          <w:color w:val="auto"/>
        </w:rPr>
        <w:t>дят за динамикой развития и успеваемости школьников, своевременно вносят коррективы в программу обучения и в рабочие коррекционные программы; рассматривают спорные и ко</w:t>
      </w:r>
      <w:r w:rsidRPr="00CF157E">
        <w:rPr>
          <w:color w:val="auto"/>
        </w:rPr>
        <w:t>н</w:t>
      </w:r>
      <w:r w:rsidRPr="00CF157E">
        <w:rPr>
          <w:color w:val="auto"/>
        </w:rPr>
        <w:t>фликтные случаи, предлагают и осуществляют отбор необходимых для обучающегося (об</w:t>
      </w:r>
      <w:r w:rsidRPr="00CF157E">
        <w:rPr>
          <w:color w:val="auto"/>
        </w:rPr>
        <w:t>у</w:t>
      </w:r>
      <w:r w:rsidRPr="00CF157E">
        <w:rPr>
          <w:color w:val="auto"/>
        </w:rPr>
        <w:t>чающихся) дополнительных дидактич</w:t>
      </w:r>
      <w:r w:rsidRPr="00CF157E">
        <w:rPr>
          <w:color w:val="auto"/>
        </w:rPr>
        <w:t>е</w:t>
      </w:r>
      <w:r w:rsidRPr="00CF157E">
        <w:rPr>
          <w:color w:val="auto"/>
        </w:rPr>
        <w:t xml:space="preserve">ских материалов и учебных пособий. </w:t>
      </w:r>
    </w:p>
    <w:p w:rsidR="00D716C1" w:rsidRPr="00CF157E" w:rsidRDefault="00D716C1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 xml:space="preserve">В состав ПМПк школы входят педагог-психолог, учитель-логопед, учитель-дефектолог,  педагог (учитель-предметник), социальный педагог, </w:t>
      </w:r>
      <w:r w:rsidR="0012299E" w:rsidRPr="00CF157E">
        <w:rPr>
          <w:color w:val="auto"/>
        </w:rPr>
        <w:t>заместитель</w:t>
      </w:r>
      <w:r w:rsidRPr="00CF157E">
        <w:rPr>
          <w:color w:val="auto"/>
        </w:rPr>
        <w:t xml:space="preserve"> директора по учебно-воспитательной работе. Родители уведомляются о проведении ПМПк (Федеральный закон «Об образовании в Российской Федерации», ст. 42, 79).  </w:t>
      </w:r>
    </w:p>
    <w:p w:rsidR="00D716C1" w:rsidRPr="00CF157E" w:rsidRDefault="00D716C1" w:rsidP="00DF165B">
      <w:pPr>
        <w:pStyle w:val="Default"/>
        <w:ind w:firstLine="709"/>
        <w:jc w:val="both"/>
      </w:pPr>
      <w:r w:rsidRPr="00CF157E">
        <w:t>Заседания консилиума проводятся по плану. В экстренных случаях проводятся внепл</w:t>
      </w:r>
      <w:r w:rsidRPr="00CF157E">
        <w:t>а</w:t>
      </w:r>
      <w:r w:rsidRPr="00CF157E">
        <w:t>новые ПМПк.</w:t>
      </w:r>
    </w:p>
    <w:p w:rsidR="00386F09" w:rsidRPr="0012299E" w:rsidRDefault="00D716C1" w:rsidP="0012299E">
      <w:pPr>
        <w:rPr>
          <w:sz w:val="24"/>
        </w:rPr>
      </w:pPr>
      <w:r w:rsidRPr="00CF157E">
        <w:rPr>
          <w:sz w:val="24"/>
        </w:rPr>
        <w:t>ПМПк оказывает помощь учителям и родителям в разрешении сложных и конфликтных с</w:t>
      </w:r>
      <w:r w:rsidRPr="00CF157E">
        <w:rPr>
          <w:sz w:val="24"/>
        </w:rPr>
        <w:t>и</w:t>
      </w:r>
      <w:r w:rsidRPr="00CF157E">
        <w:rPr>
          <w:sz w:val="24"/>
        </w:rPr>
        <w:t>туаций, консультирует по проблемам обучения, воспитания, коррекции, развития и лечения учащихся. Обязательное условие в деятельности ПМПк - выработка обоснованных рекоменд</w:t>
      </w:r>
      <w:r w:rsidRPr="00CF157E">
        <w:rPr>
          <w:sz w:val="24"/>
        </w:rPr>
        <w:t>а</w:t>
      </w:r>
      <w:r w:rsidRPr="00CF157E">
        <w:rPr>
          <w:sz w:val="24"/>
        </w:rPr>
        <w:t>ций по основным направлениям коррекционно - развивающей работы с учащимися. ОВЗ с п</w:t>
      </w:r>
      <w:r w:rsidRPr="00CF157E">
        <w:rPr>
          <w:sz w:val="24"/>
        </w:rPr>
        <w:t>о</w:t>
      </w:r>
      <w:r w:rsidRPr="00CF157E">
        <w:rPr>
          <w:sz w:val="24"/>
        </w:rPr>
        <w:t>следующим динамическим наблюдением за ребенком. Также осуществляется своевременный подбор и комб</w:t>
      </w:r>
      <w:r w:rsidRPr="00CF157E">
        <w:rPr>
          <w:sz w:val="24"/>
        </w:rPr>
        <w:t>и</w:t>
      </w:r>
      <w:r w:rsidRPr="00CF157E">
        <w:rPr>
          <w:sz w:val="24"/>
        </w:rPr>
        <w:t>нирование комплекса профилактических, коррекционных мер, обеспечивающих организацию коррекционного и развивающего обучения и воспитания, возможно внесение ко</w:t>
      </w:r>
      <w:r w:rsidRPr="00CF157E">
        <w:rPr>
          <w:sz w:val="24"/>
        </w:rPr>
        <w:t>р</w:t>
      </w:r>
      <w:r w:rsidRPr="00CF157E">
        <w:rPr>
          <w:sz w:val="24"/>
        </w:rPr>
        <w:t>рективов в процесс обучения. Нередко требуется социальная защита ребенка в случаях небл</w:t>
      </w:r>
      <w:r w:rsidRPr="00CF157E">
        <w:rPr>
          <w:sz w:val="24"/>
        </w:rPr>
        <w:t>а</w:t>
      </w:r>
      <w:r w:rsidRPr="00CF157E">
        <w:rPr>
          <w:sz w:val="24"/>
        </w:rPr>
        <w:t>гоприятных условий жизни при психотравмирующих обстоятельствах. Школьный ПМПк раб</w:t>
      </w:r>
      <w:r w:rsidRPr="00CF157E">
        <w:rPr>
          <w:sz w:val="24"/>
        </w:rPr>
        <w:t>о</w:t>
      </w:r>
      <w:r w:rsidRPr="00CF157E">
        <w:rPr>
          <w:sz w:val="24"/>
        </w:rPr>
        <w:t>тает в сотрудничестве с комиссиями по делам несовершеннолетних, органами опеки и</w:t>
      </w:r>
      <w:r w:rsidR="0012299E">
        <w:rPr>
          <w:sz w:val="24"/>
        </w:rPr>
        <w:t xml:space="preserve"> </w:t>
      </w:r>
      <w:r w:rsidR="00386F09" w:rsidRPr="0012299E">
        <w:rPr>
          <w:sz w:val="24"/>
        </w:rPr>
        <w:t>попеч</w:t>
      </w:r>
      <w:r w:rsidR="00386F09" w:rsidRPr="0012299E">
        <w:rPr>
          <w:sz w:val="24"/>
        </w:rPr>
        <w:t>и</w:t>
      </w:r>
      <w:r w:rsidR="00386F09" w:rsidRPr="0012299E">
        <w:rPr>
          <w:sz w:val="24"/>
        </w:rPr>
        <w:t>тельства, общественными организациями по вопросам всесторонней помощи детям с трудн</w:t>
      </w:r>
      <w:r w:rsidR="00386F09" w:rsidRPr="0012299E">
        <w:rPr>
          <w:sz w:val="24"/>
        </w:rPr>
        <w:t>о</w:t>
      </w:r>
      <w:r w:rsidR="00386F09" w:rsidRPr="0012299E">
        <w:rPr>
          <w:sz w:val="24"/>
        </w:rPr>
        <w:t>стями в обучении. Члены ПМПк школы постоянно получают необходумую консультативную  и практическую помошь у специал</w:t>
      </w:r>
      <w:r w:rsidR="00386F09" w:rsidRPr="0012299E">
        <w:rPr>
          <w:sz w:val="24"/>
        </w:rPr>
        <w:t>и</w:t>
      </w:r>
      <w:r w:rsidR="00386F09" w:rsidRPr="0012299E">
        <w:rPr>
          <w:sz w:val="24"/>
        </w:rPr>
        <w:t>стов территориального ПМПК, МКОУ «ЦДК», методистов управления образованием.</w:t>
      </w:r>
    </w:p>
    <w:p w:rsidR="00386F09" w:rsidRPr="0012299E" w:rsidRDefault="00386F09" w:rsidP="0012299E">
      <w:pPr>
        <w:rPr>
          <w:sz w:val="24"/>
        </w:rPr>
      </w:pPr>
      <w:r w:rsidRPr="0012299E">
        <w:rPr>
          <w:sz w:val="24"/>
        </w:rPr>
        <w:t>Реализация системы комплексного психолого-медико-социального сопровождения и поддержки обучающихся с ОВЗ предусматривает создание специальных условий: организац</w:t>
      </w:r>
      <w:r w:rsidRPr="0012299E">
        <w:rPr>
          <w:sz w:val="24"/>
        </w:rPr>
        <w:t>и</w:t>
      </w:r>
      <w:r w:rsidRPr="0012299E">
        <w:rPr>
          <w:sz w:val="24"/>
        </w:rPr>
        <w:t>онных, кадровых, психолого-педагогических, программно-методических, материально-технических, информационных (Федеральный закон «Об образовании в Российской Федер</w:t>
      </w:r>
      <w:r w:rsidRPr="0012299E">
        <w:rPr>
          <w:sz w:val="24"/>
        </w:rPr>
        <w:t>а</w:t>
      </w:r>
      <w:r w:rsidRPr="0012299E">
        <w:rPr>
          <w:sz w:val="24"/>
        </w:rPr>
        <w:t xml:space="preserve">ции», ст. 42, 79). </w:t>
      </w:r>
    </w:p>
    <w:p w:rsidR="001576B0" w:rsidRPr="00CF157E" w:rsidRDefault="001576B0" w:rsidP="00DF165B">
      <w:pPr>
        <w:rPr>
          <w:b/>
          <w:iCs/>
          <w:sz w:val="24"/>
        </w:rPr>
      </w:pPr>
      <w:r w:rsidRPr="00CF157E">
        <w:rPr>
          <w:b/>
          <w:iCs/>
          <w:sz w:val="24"/>
        </w:rPr>
        <w:t>Направления и задачи коррекционной работы ШПМПК</w:t>
      </w:r>
    </w:p>
    <w:tbl>
      <w:tblPr>
        <w:tblW w:w="10065" w:type="dxa"/>
        <w:tblInd w:w="-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418"/>
        <w:gridCol w:w="2835"/>
        <w:gridCol w:w="2552"/>
        <w:gridCol w:w="3260"/>
      </w:tblGrid>
      <w:tr w:rsidR="001576B0" w:rsidRPr="00CF157E" w:rsidTr="00C9687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Направл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 xml:space="preserve">ния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Задачи исследовательской работы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Содержание и формы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B0" w:rsidRPr="00CF157E" w:rsidRDefault="001576B0" w:rsidP="00DF165B">
            <w:pPr>
              <w:snapToGrid w:val="0"/>
              <w:ind w:right="25"/>
              <w:rPr>
                <w:sz w:val="24"/>
              </w:rPr>
            </w:pPr>
            <w:r w:rsidRPr="00CF157E">
              <w:rPr>
                <w:sz w:val="24"/>
              </w:rPr>
              <w:t>Ожидаемые</w:t>
            </w:r>
          </w:p>
          <w:p w:rsidR="001576B0" w:rsidRPr="00CF157E" w:rsidRDefault="001576B0" w:rsidP="00DF165B">
            <w:pPr>
              <w:ind w:right="-108"/>
              <w:rPr>
                <w:sz w:val="24"/>
              </w:rPr>
            </w:pPr>
            <w:r w:rsidRPr="00CF157E">
              <w:rPr>
                <w:sz w:val="24"/>
              </w:rPr>
              <w:t>результаты</w:t>
            </w:r>
          </w:p>
        </w:tc>
      </w:tr>
      <w:tr w:rsidR="001576B0" w:rsidRPr="00CF157E" w:rsidTr="00C9687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B0" w:rsidRPr="00CF157E" w:rsidRDefault="001576B0" w:rsidP="00DF165B">
            <w:pPr>
              <w:snapToGrid w:val="0"/>
              <w:ind w:left="-5" w:right="20" w:firstLine="0"/>
              <w:rPr>
                <w:sz w:val="24"/>
              </w:rPr>
            </w:pPr>
            <w:r w:rsidRPr="00CF157E">
              <w:rPr>
                <w:sz w:val="24"/>
              </w:rPr>
              <w:t>Диагност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ческое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Повышение компетентн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 xml:space="preserve">сти педагогов; </w:t>
            </w:r>
          </w:p>
          <w:p w:rsidR="001576B0" w:rsidRPr="00CF157E" w:rsidRDefault="001576B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диагностика школьных трудностей обучающихся;</w:t>
            </w:r>
          </w:p>
          <w:p w:rsidR="001576B0" w:rsidRPr="00CF157E" w:rsidRDefault="001576B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направление школьников на ТПМПК с целью выя</w:t>
            </w:r>
            <w:r w:rsidRPr="00CF157E">
              <w:rPr>
                <w:sz w:val="24"/>
              </w:rPr>
              <w:t>в</w:t>
            </w:r>
            <w:r w:rsidRPr="00CF157E">
              <w:rPr>
                <w:sz w:val="24"/>
              </w:rPr>
              <w:t>ления образовательных потребностей;</w:t>
            </w:r>
          </w:p>
          <w:p w:rsidR="001576B0" w:rsidRPr="00CF157E" w:rsidRDefault="001576B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дифференциация детей по уровню и типу их псих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ческого развития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B0" w:rsidRPr="00CF157E" w:rsidRDefault="001576B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изучение индивид</w:t>
            </w:r>
            <w:r w:rsidRPr="00CF157E">
              <w:rPr>
                <w:sz w:val="24"/>
              </w:rPr>
              <w:t>у</w:t>
            </w:r>
            <w:r w:rsidRPr="00CF157E">
              <w:rPr>
                <w:sz w:val="24"/>
              </w:rPr>
              <w:t>альных карт медико-психолого-педагогической диа</w:t>
            </w:r>
            <w:r w:rsidRPr="00CF157E">
              <w:rPr>
                <w:sz w:val="24"/>
              </w:rPr>
              <w:t>г</w:t>
            </w:r>
            <w:r w:rsidRPr="00CF157E">
              <w:rPr>
                <w:sz w:val="24"/>
              </w:rPr>
              <w:t>ностики;</w:t>
            </w:r>
          </w:p>
          <w:p w:rsidR="001576B0" w:rsidRPr="00CF157E" w:rsidRDefault="001576B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анкетирование, беседа, тестирование, набл</w:t>
            </w:r>
            <w:r w:rsidRPr="00CF157E">
              <w:rPr>
                <w:sz w:val="24"/>
              </w:rPr>
              <w:t>ю</w:t>
            </w:r>
            <w:r w:rsidRPr="00CF157E">
              <w:rPr>
                <w:sz w:val="24"/>
              </w:rPr>
              <w:t>дение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Характеристика образов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тельной ситуации в школе;</w:t>
            </w:r>
          </w:p>
          <w:p w:rsidR="001576B0" w:rsidRPr="00CF157E" w:rsidRDefault="001576B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диагностические портреты детей (карты медико-психолого-педагогической диагностики, диагностические карты школьных трудностей);</w:t>
            </w:r>
          </w:p>
          <w:p w:rsidR="001576B0" w:rsidRPr="00CF157E" w:rsidRDefault="001576B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характеристика дифференц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рованных групп учащихся</w:t>
            </w:r>
          </w:p>
        </w:tc>
      </w:tr>
      <w:tr w:rsidR="001576B0" w:rsidRPr="00CF157E" w:rsidTr="00C9687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B0" w:rsidRPr="00CF157E" w:rsidRDefault="001576B0" w:rsidP="00DF165B">
            <w:pPr>
              <w:snapToGrid w:val="0"/>
              <w:ind w:right="20" w:firstLine="0"/>
              <w:rPr>
                <w:sz w:val="24"/>
              </w:rPr>
            </w:pPr>
            <w:r w:rsidRPr="00CF157E">
              <w:rPr>
                <w:sz w:val="24"/>
              </w:rPr>
              <w:t>Проектное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Проектирование образ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вательных маршрутов на основе данных диагн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стического исследования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Консультирование учителей при разр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ботке индивидуальных образовательных ма</w:t>
            </w:r>
            <w:r w:rsidRPr="00CF157E">
              <w:rPr>
                <w:sz w:val="24"/>
              </w:rPr>
              <w:t>р</w:t>
            </w:r>
            <w:r w:rsidRPr="00CF157E">
              <w:rPr>
                <w:sz w:val="24"/>
              </w:rPr>
              <w:t>шрутов сопрово</w:t>
            </w:r>
            <w:r w:rsidRPr="00CF157E">
              <w:rPr>
                <w:sz w:val="24"/>
              </w:rPr>
              <w:t>ж</w:t>
            </w:r>
            <w:r w:rsidRPr="00CF157E">
              <w:rPr>
                <w:sz w:val="24"/>
              </w:rPr>
              <w:t>дения и коррекции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Индивидуальные карты мед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ко-психолого-педагогического сопровожд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ния ребенка с ОВЗ</w:t>
            </w:r>
          </w:p>
        </w:tc>
      </w:tr>
      <w:tr w:rsidR="001576B0" w:rsidRPr="00CF157E" w:rsidTr="00C9687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B0" w:rsidRPr="00CF157E" w:rsidRDefault="001576B0" w:rsidP="00DF165B">
            <w:pPr>
              <w:snapToGrid w:val="0"/>
              <w:ind w:left="-5" w:right="20" w:firstLine="0"/>
              <w:rPr>
                <w:sz w:val="24"/>
              </w:rPr>
            </w:pPr>
            <w:r w:rsidRPr="00CF157E">
              <w:rPr>
                <w:sz w:val="24"/>
              </w:rPr>
              <w:t>Аналитич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ское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Обсуждение возможных вариантов решения пр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блемы; построение пр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гнозов эффективности  программ коррекционной работы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Медико-психолого-педагогический конс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лиум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План заседаний медико-психолого-педагогического консилиума школы</w:t>
            </w:r>
          </w:p>
        </w:tc>
      </w:tr>
    </w:tbl>
    <w:p w:rsidR="001576B0" w:rsidRPr="00CF157E" w:rsidRDefault="001576B0" w:rsidP="00DF165B">
      <w:pPr>
        <w:ind w:firstLine="0"/>
        <w:rPr>
          <w:sz w:val="24"/>
        </w:rPr>
      </w:pPr>
    </w:p>
    <w:p w:rsidR="001576B0" w:rsidRPr="00CF157E" w:rsidRDefault="001576B0" w:rsidP="00DF165B">
      <w:pPr>
        <w:rPr>
          <w:b/>
          <w:iCs/>
          <w:sz w:val="24"/>
        </w:rPr>
      </w:pPr>
      <w:r w:rsidRPr="00CF157E">
        <w:rPr>
          <w:b/>
          <w:iCs/>
          <w:sz w:val="24"/>
        </w:rPr>
        <w:t>Диагностико-консультативный модуль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В данном модуле разрабатывается программа изучения ребенка различными специал</w:t>
      </w:r>
      <w:r w:rsidRPr="00CF157E">
        <w:rPr>
          <w:sz w:val="24"/>
        </w:rPr>
        <w:t>и</w:t>
      </w:r>
      <w:r w:rsidRPr="00CF157E">
        <w:rPr>
          <w:sz w:val="24"/>
        </w:rPr>
        <w:t>стами. Педагог устанавливает усвоенный детьми объем знаний, умений, навыков; выявляет трудн</w:t>
      </w:r>
      <w:r w:rsidRPr="00CF157E">
        <w:rPr>
          <w:sz w:val="24"/>
        </w:rPr>
        <w:t>о</w:t>
      </w:r>
      <w:r w:rsidRPr="00CF157E">
        <w:rPr>
          <w:sz w:val="24"/>
        </w:rPr>
        <w:t>сти, которые испытывают они в обучении, и условия, при которых эти трудности могут быть преодолены. Педагог отмечает особенности личности, адекватность поведения в разли</w:t>
      </w:r>
      <w:r w:rsidRPr="00CF157E">
        <w:rPr>
          <w:sz w:val="24"/>
        </w:rPr>
        <w:t>ч</w:t>
      </w:r>
      <w:r w:rsidRPr="00CF157E">
        <w:rPr>
          <w:sz w:val="24"/>
        </w:rPr>
        <w:t>ных ситуац</w:t>
      </w:r>
      <w:r w:rsidRPr="00CF157E">
        <w:rPr>
          <w:sz w:val="24"/>
        </w:rPr>
        <w:t>и</w:t>
      </w:r>
      <w:r w:rsidRPr="00CF157E">
        <w:rPr>
          <w:sz w:val="24"/>
        </w:rPr>
        <w:t>ях. В сложных случаях, когда педагог не может сам объяснить причину и добиться желаемых результатов, он обращается к специалистам (психологу, логопеду, дефектологу, пс</w:t>
      </w:r>
      <w:r w:rsidRPr="00CF157E">
        <w:rPr>
          <w:sz w:val="24"/>
        </w:rPr>
        <w:t>и</w:t>
      </w:r>
      <w:r w:rsidRPr="00CF157E">
        <w:rPr>
          <w:sz w:val="24"/>
        </w:rPr>
        <w:t xml:space="preserve">хоневрологу Емельяновской ЦРБ). МБОУ </w:t>
      </w:r>
      <w:r w:rsidR="00480947">
        <w:rPr>
          <w:sz w:val="24"/>
        </w:rPr>
        <w:t>Стеклозаводская</w:t>
      </w:r>
      <w:r w:rsidRPr="00CF157E">
        <w:rPr>
          <w:sz w:val="24"/>
        </w:rPr>
        <w:t xml:space="preserve"> СОШ работает по договору со сп</w:t>
      </w:r>
      <w:r w:rsidRPr="00CF157E">
        <w:rPr>
          <w:sz w:val="24"/>
        </w:rPr>
        <w:t>е</w:t>
      </w:r>
      <w:r w:rsidRPr="00CF157E">
        <w:rPr>
          <w:sz w:val="24"/>
        </w:rPr>
        <w:t>циалистами ПМПК Емельяновского района.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В содержание исследования ребенка психологом и логопедом входит следующее: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1. Сбор сведений о ребенке у педагогов, родителей. Важно получить факты жалоб, с к</w:t>
      </w:r>
      <w:r w:rsidRPr="00CF157E">
        <w:rPr>
          <w:sz w:val="24"/>
        </w:rPr>
        <w:t>о</w:t>
      </w:r>
      <w:r w:rsidRPr="00CF157E">
        <w:rPr>
          <w:sz w:val="24"/>
        </w:rPr>
        <w:t>торыми обращаются. При этом необходимо учитывать сами проявления, а не квалификацию их р</w:t>
      </w:r>
      <w:r w:rsidRPr="00CF157E">
        <w:rPr>
          <w:sz w:val="24"/>
        </w:rPr>
        <w:t>о</w:t>
      </w:r>
      <w:r w:rsidRPr="00CF157E">
        <w:rPr>
          <w:sz w:val="24"/>
        </w:rPr>
        <w:t>дителями, педагогами или самими детьми.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2. Изучение истории развития ребенка. Подробный анализ собирает и анализирует врач Емельяновской ЦРБ. Психолог выявляет обстоятельства, которые могли повлиять на развитие р</w:t>
      </w:r>
      <w:r w:rsidRPr="00CF157E">
        <w:rPr>
          <w:sz w:val="24"/>
        </w:rPr>
        <w:t>е</w:t>
      </w:r>
      <w:r w:rsidRPr="00CF157E">
        <w:rPr>
          <w:sz w:val="24"/>
        </w:rPr>
        <w:t>бенка (внутриутробные поражения, родовые травмы, тяжелые заболевания в первые месяцы и годы жизни). Имеют значение наследственность (психические заболевания или некоторые ко</w:t>
      </w:r>
      <w:r w:rsidRPr="00CF157E">
        <w:rPr>
          <w:sz w:val="24"/>
        </w:rPr>
        <w:t>н</w:t>
      </w:r>
      <w:r w:rsidRPr="00CF157E">
        <w:rPr>
          <w:sz w:val="24"/>
        </w:rPr>
        <w:t>ст</w:t>
      </w:r>
      <w:r w:rsidRPr="00CF157E">
        <w:rPr>
          <w:sz w:val="24"/>
        </w:rPr>
        <w:t>и</w:t>
      </w:r>
      <w:r w:rsidRPr="00CF157E">
        <w:rPr>
          <w:sz w:val="24"/>
        </w:rPr>
        <w:t>туциональные черты); семья, среда, в которой живет ребенок. Необходимо знать характер восп</w:t>
      </w:r>
      <w:r w:rsidRPr="00CF157E">
        <w:rPr>
          <w:sz w:val="24"/>
        </w:rPr>
        <w:t>и</w:t>
      </w:r>
      <w:r w:rsidRPr="00CF157E">
        <w:rPr>
          <w:sz w:val="24"/>
        </w:rPr>
        <w:t>тания ребенка (чрезмерная опека, отсутствие внимания к нему и др.).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3. Изучение работ ребенка (тетради, рисунки, поделки и т. п.).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4. Непосредственное обследование ребенка. Беседа с целью уточнения мотивации, запаса представлений об окружающем мире, уровня развития речи.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5. Выявление и раскрытие причин и характера тех или иных особенностей психического развития детей.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6. Анализ материалов обследования. Психолог и логопед  анализирует все полученные о ребенке сведения и данные собственного обследования, выявляются его резервные возможн</w:t>
      </w:r>
      <w:r w:rsidRPr="00CF157E">
        <w:rPr>
          <w:sz w:val="24"/>
        </w:rPr>
        <w:t>о</w:t>
      </w:r>
      <w:r w:rsidRPr="00CF157E">
        <w:rPr>
          <w:sz w:val="24"/>
        </w:rPr>
        <w:t>сти. В сложных дифференциально–диагностических случаях проводятся повторные обследов</w:t>
      </w:r>
      <w:r w:rsidRPr="00CF157E">
        <w:rPr>
          <w:sz w:val="24"/>
        </w:rPr>
        <w:t>а</w:t>
      </w:r>
      <w:r w:rsidRPr="00CF157E">
        <w:rPr>
          <w:sz w:val="24"/>
        </w:rPr>
        <w:t>ния.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7. Выработка рекомендаций по обучению и воспитанию. Составление индивидуальных образовательных маршрутов медико-психолого-педагогического сопровождения.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В каждом конкретном случае определяются ведущие направления в работе с ребенком. Для одних детей на первый план выступает ликвидация пробелов в знаниях учебного матери</w:t>
      </w:r>
      <w:r w:rsidRPr="00CF157E">
        <w:rPr>
          <w:sz w:val="24"/>
        </w:rPr>
        <w:t>а</w:t>
      </w:r>
      <w:r w:rsidRPr="00CF157E">
        <w:rPr>
          <w:sz w:val="24"/>
        </w:rPr>
        <w:t xml:space="preserve">ла; для других – формирование произвольной деятельности, выработка навыка самоконтроля; для третьих необходимы специальные занятия по развитию моторики и т. д. 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Эти рекомендации психолог обсуждает с учителем, медицинским работником и родит</w:t>
      </w:r>
      <w:r w:rsidRPr="00CF157E">
        <w:rPr>
          <w:sz w:val="24"/>
        </w:rPr>
        <w:t>е</w:t>
      </w:r>
      <w:r w:rsidRPr="00CF157E">
        <w:rPr>
          <w:sz w:val="24"/>
        </w:rPr>
        <w:t>лями, осуществляя постоянное взаимодействие. Составляется комплексный план оказания р</w:t>
      </w:r>
      <w:r w:rsidRPr="00CF157E">
        <w:rPr>
          <w:sz w:val="24"/>
        </w:rPr>
        <w:t>е</w:t>
      </w:r>
      <w:r w:rsidRPr="00CF157E">
        <w:rPr>
          <w:sz w:val="24"/>
        </w:rPr>
        <w:t>бенку медико-психолого-педагогической помощи с указанием этапов и методов коррекционной работы. Обращается внимание на предупреждение физических, интеллектуальных и эмоци</w:t>
      </w:r>
      <w:r w:rsidRPr="00CF157E">
        <w:rPr>
          <w:sz w:val="24"/>
        </w:rPr>
        <w:t>о</w:t>
      </w:r>
      <w:r w:rsidRPr="00CF157E">
        <w:rPr>
          <w:sz w:val="24"/>
        </w:rPr>
        <w:t>нальных пер</w:t>
      </w:r>
      <w:r w:rsidRPr="00CF157E">
        <w:rPr>
          <w:sz w:val="24"/>
        </w:rPr>
        <w:t>е</w:t>
      </w:r>
      <w:r w:rsidRPr="00CF157E">
        <w:rPr>
          <w:sz w:val="24"/>
        </w:rPr>
        <w:t>грузок, проведение своевременных лечебно-оздоровительных мероприятий.</w:t>
      </w:r>
    </w:p>
    <w:p w:rsidR="001576B0" w:rsidRPr="00CF157E" w:rsidRDefault="001576B0" w:rsidP="00DF165B">
      <w:pPr>
        <w:autoSpaceDE w:val="0"/>
        <w:rPr>
          <w:b/>
          <w:iCs/>
          <w:sz w:val="24"/>
        </w:rPr>
      </w:pPr>
      <w:r w:rsidRPr="00CF157E">
        <w:rPr>
          <w:b/>
          <w:iCs/>
          <w:sz w:val="24"/>
        </w:rPr>
        <w:t>Программа медико-психолого-педагогического изучения ребенка</w:t>
      </w:r>
    </w:p>
    <w:p w:rsidR="001576B0" w:rsidRPr="00CF157E" w:rsidRDefault="001576B0" w:rsidP="00DF165B">
      <w:pPr>
        <w:autoSpaceDE w:val="0"/>
        <w:rPr>
          <w:b/>
          <w:iCs/>
          <w:sz w:val="24"/>
        </w:rPr>
      </w:pPr>
    </w:p>
    <w:tbl>
      <w:tblPr>
        <w:tblW w:w="9781" w:type="dxa"/>
        <w:tblInd w:w="108" w:type="dxa"/>
        <w:tblLayout w:type="fixed"/>
        <w:tblLook w:val="04A0"/>
      </w:tblPr>
      <w:tblGrid>
        <w:gridCol w:w="1980"/>
        <w:gridCol w:w="4257"/>
        <w:gridCol w:w="3544"/>
      </w:tblGrid>
      <w:tr w:rsidR="001576B0" w:rsidRPr="00CF157E" w:rsidTr="00480947">
        <w:trPr>
          <w:trHeight w:val="57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6B0" w:rsidRPr="00CF157E" w:rsidRDefault="001576B0" w:rsidP="00DF165B">
            <w:pPr>
              <w:snapToGrid w:val="0"/>
              <w:rPr>
                <w:sz w:val="24"/>
              </w:rPr>
            </w:pPr>
            <w:r w:rsidRPr="00CF157E">
              <w:rPr>
                <w:sz w:val="24"/>
              </w:rPr>
              <w:t>Изучение</w:t>
            </w:r>
          </w:p>
          <w:p w:rsidR="001576B0" w:rsidRPr="00CF157E" w:rsidRDefault="001576B0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ребенка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6B0" w:rsidRPr="00CF157E" w:rsidRDefault="001576B0" w:rsidP="00DF165B">
            <w:pPr>
              <w:snapToGrid w:val="0"/>
              <w:rPr>
                <w:sz w:val="24"/>
              </w:rPr>
            </w:pPr>
            <w:r w:rsidRPr="00CF157E">
              <w:rPr>
                <w:sz w:val="24"/>
              </w:rPr>
              <w:t>Содержание работы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rPr>
                <w:sz w:val="24"/>
              </w:rPr>
            </w:pPr>
            <w:r w:rsidRPr="00CF157E">
              <w:rPr>
                <w:sz w:val="24"/>
              </w:rPr>
              <w:t>Где и кем выполняется</w:t>
            </w:r>
          </w:p>
          <w:p w:rsidR="001576B0" w:rsidRPr="00CF157E" w:rsidRDefault="001576B0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работа</w:t>
            </w:r>
          </w:p>
        </w:tc>
      </w:tr>
      <w:tr w:rsidR="001576B0" w:rsidRPr="00CF157E" w:rsidTr="00480947">
        <w:trPr>
          <w:trHeight w:val="194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6B0" w:rsidRPr="00CF157E" w:rsidRDefault="001576B0" w:rsidP="00DF165B">
            <w:pPr>
              <w:snapToGrid w:val="0"/>
              <w:rPr>
                <w:sz w:val="24"/>
              </w:rPr>
            </w:pPr>
          </w:p>
          <w:p w:rsidR="001576B0" w:rsidRPr="00CF157E" w:rsidRDefault="001576B0" w:rsidP="00DF165B">
            <w:pPr>
              <w:rPr>
                <w:sz w:val="24"/>
              </w:rPr>
            </w:pPr>
          </w:p>
          <w:p w:rsidR="001576B0" w:rsidRPr="00CF157E" w:rsidRDefault="001576B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Медицинское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Выявление состо</w:t>
            </w:r>
            <w:r w:rsidRPr="00CF157E">
              <w:rPr>
                <w:bCs/>
                <w:sz w:val="24"/>
              </w:rPr>
              <w:t>я</w:t>
            </w:r>
            <w:r w:rsidRPr="00CF157E">
              <w:rPr>
                <w:bCs/>
                <w:sz w:val="24"/>
              </w:rPr>
              <w:t>ния физического и психического здоровья. Изучение м</w:t>
            </w:r>
            <w:r w:rsidRPr="00CF157E">
              <w:rPr>
                <w:bCs/>
                <w:sz w:val="24"/>
              </w:rPr>
              <w:t>е</w:t>
            </w:r>
            <w:r w:rsidRPr="00CF157E">
              <w:rPr>
                <w:bCs/>
                <w:sz w:val="24"/>
              </w:rPr>
              <w:t>дицинской документации: история развития ребенка, здоровье родит</w:t>
            </w:r>
            <w:r w:rsidRPr="00CF157E">
              <w:rPr>
                <w:bCs/>
                <w:sz w:val="24"/>
              </w:rPr>
              <w:t>е</w:t>
            </w:r>
            <w:r w:rsidRPr="00CF157E">
              <w:rPr>
                <w:bCs/>
                <w:sz w:val="24"/>
              </w:rPr>
              <w:t>лей, как протекала беременность, р</w:t>
            </w:r>
            <w:r w:rsidRPr="00CF157E">
              <w:rPr>
                <w:bCs/>
                <w:sz w:val="24"/>
              </w:rPr>
              <w:t>о</w:t>
            </w:r>
            <w:r w:rsidRPr="00CF157E">
              <w:rPr>
                <w:bCs/>
                <w:sz w:val="24"/>
              </w:rPr>
              <w:t xml:space="preserve">ды. </w:t>
            </w:r>
          </w:p>
          <w:p w:rsidR="001576B0" w:rsidRPr="00CF157E" w:rsidRDefault="001576B0" w:rsidP="00DF165B">
            <w:pPr>
              <w:snapToGrid w:val="0"/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Физическое состояние учащегося; и</w:t>
            </w:r>
            <w:r w:rsidRPr="00CF157E">
              <w:rPr>
                <w:bCs/>
                <w:sz w:val="24"/>
              </w:rPr>
              <w:t>з</w:t>
            </w:r>
            <w:r w:rsidRPr="00CF157E">
              <w:rPr>
                <w:bCs/>
                <w:sz w:val="24"/>
              </w:rPr>
              <w:t>менения в физ</w:t>
            </w:r>
            <w:r w:rsidRPr="00CF157E">
              <w:rPr>
                <w:bCs/>
                <w:sz w:val="24"/>
              </w:rPr>
              <w:t>и</w:t>
            </w:r>
            <w:r w:rsidRPr="00CF157E">
              <w:rPr>
                <w:bCs/>
                <w:sz w:val="24"/>
              </w:rPr>
              <w:t>ческом развитии (рост, вес и т. д.); нарушения движений (ск</w:t>
            </w:r>
            <w:r w:rsidRPr="00CF157E">
              <w:rPr>
                <w:bCs/>
                <w:sz w:val="24"/>
              </w:rPr>
              <w:t>о</w:t>
            </w:r>
            <w:r w:rsidRPr="00CF157E">
              <w:rPr>
                <w:bCs/>
                <w:sz w:val="24"/>
              </w:rPr>
              <w:t>ванность, расторможенность, парал</w:t>
            </w:r>
            <w:r w:rsidRPr="00CF157E">
              <w:rPr>
                <w:bCs/>
                <w:sz w:val="24"/>
              </w:rPr>
              <w:t>и</w:t>
            </w:r>
            <w:r w:rsidRPr="00CF157E">
              <w:rPr>
                <w:bCs/>
                <w:sz w:val="24"/>
              </w:rPr>
              <w:t>чи, парезы, стереотипные и навязч</w:t>
            </w:r>
            <w:r w:rsidRPr="00CF157E">
              <w:rPr>
                <w:bCs/>
                <w:sz w:val="24"/>
              </w:rPr>
              <w:t>и</w:t>
            </w:r>
            <w:r w:rsidRPr="00CF157E">
              <w:rPr>
                <w:bCs/>
                <w:sz w:val="24"/>
              </w:rPr>
              <w:t>вые движения); утомляемость; состо</w:t>
            </w:r>
            <w:r w:rsidRPr="00CF157E">
              <w:rPr>
                <w:bCs/>
                <w:sz w:val="24"/>
              </w:rPr>
              <w:t>я</w:t>
            </w:r>
            <w:r w:rsidRPr="00CF157E">
              <w:rPr>
                <w:bCs/>
                <w:sz w:val="24"/>
              </w:rPr>
              <w:t>ние анализаторов.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Медицинский работник школы и  Емел</w:t>
            </w:r>
            <w:r w:rsidRPr="00CF157E">
              <w:rPr>
                <w:bCs/>
                <w:sz w:val="24"/>
              </w:rPr>
              <w:t>ь</w:t>
            </w:r>
            <w:r w:rsidRPr="00CF157E">
              <w:rPr>
                <w:bCs/>
                <w:sz w:val="24"/>
              </w:rPr>
              <w:t>яновской ЦРБ, педагог.</w:t>
            </w:r>
          </w:p>
          <w:p w:rsidR="001576B0" w:rsidRPr="00CF157E" w:rsidRDefault="001576B0" w:rsidP="00DF165B">
            <w:pPr>
              <w:rPr>
                <w:sz w:val="24"/>
              </w:rPr>
            </w:pP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Наблюдения во время занятий, на пер</w:t>
            </w:r>
            <w:r w:rsidRPr="00CF157E">
              <w:rPr>
                <w:bCs/>
                <w:sz w:val="24"/>
              </w:rPr>
              <w:t>е</w:t>
            </w:r>
            <w:r w:rsidRPr="00CF157E">
              <w:rPr>
                <w:bCs/>
                <w:sz w:val="24"/>
              </w:rPr>
              <w:t>менах, во время игр и т. д. (педагог).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 xml:space="preserve">Обследование ребенка врачом. 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Беседа врача с родителями.</w:t>
            </w:r>
          </w:p>
        </w:tc>
      </w:tr>
      <w:tr w:rsidR="001576B0" w:rsidRPr="00CF157E" w:rsidTr="00480947">
        <w:trPr>
          <w:trHeight w:val="160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6B0" w:rsidRPr="00CF157E" w:rsidRDefault="001576B0" w:rsidP="00DF165B">
            <w:pPr>
              <w:snapToGrid w:val="0"/>
              <w:rPr>
                <w:sz w:val="24"/>
              </w:rPr>
            </w:pPr>
          </w:p>
          <w:p w:rsidR="001576B0" w:rsidRPr="00CF157E" w:rsidRDefault="001576B0" w:rsidP="00DF165B">
            <w:pPr>
              <w:rPr>
                <w:sz w:val="24"/>
              </w:rPr>
            </w:pPr>
          </w:p>
          <w:p w:rsidR="001576B0" w:rsidRPr="00CF157E" w:rsidRDefault="001576B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Психолого–логопедическое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Обследование актуального уровня психического и речевого развития, о</w:t>
            </w:r>
            <w:r w:rsidRPr="00CF157E">
              <w:rPr>
                <w:bCs/>
                <w:sz w:val="24"/>
              </w:rPr>
              <w:t>п</w:t>
            </w:r>
            <w:r w:rsidRPr="00CF157E">
              <w:rPr>
                <w:bCs/>
                <w:sz w:val="24"/>
              </w:rPr>
              <w:t>ределение зоны ближайшего разв</w:t>
            </w:r>
            <w:r w:rsidRPr="00CF157E">
              <w:rPr>
                <w:bCs/>
                <w:sz w:val="24"/>
              </w:rPr>
              <w:t>и</w:t>
            </w:r>
            <w:r w:rsidRPr="00CF157E">
              <w:rPr>
                <w:bCs/>
                <w:sz w:val="24"/>
              </w:rPr>
              <w:t>тия.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  <w:u w:val="single"/>
              </w:rPr>
              <w:t>Внимание</w:t>
            </w:r>
            <w:r w:rsidRPr="00CF157E">
              <w:rPr>
                <w:bCs/>
                <w:sz w:val="24"/>
              </w:rPr>
              <w:t>: устойчивость, переключа</w:t>
            </w:r>
            <w:r w:rsidRPr="00CF157E">
              <w:rPr>
                <w:bCs/>
                <w:sz w:val="24"/>
              </w:rPr>
              <w:t>е</w:t>
            </w:r>
            <w:r w:rsidRPr="00CF157E">
              <w:rPr>
                <w:bCs/>
                <w:sz w:val="24"/>
              </w:rPr>
              <w:t>мость с одного вида деятельности на другой, объем, работоспособность.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  <w:u w:val="single"/>
              </w:rPr>
              <w:t>Мышление</w:t>
            </w:r>
            <w:r w:rsidRPr="00CF157E">
              <w:rPr>
                <w:bCs/>
                <w:sz w:val="24"/>
              </w:rPr>
              <w:t>: визуальное (линейное, структурное); понятийное (интуити</w:t>
            </w:r>
            <w:r w:rsidRPr="00CF157E">
              <w:rPr>
                <w:bCs/>
                <w:sz w:val="24"/>
              </w:rPr>
              <w:t>в</w:t>
            </w:r>
            <w:r w:rsidRPr="00CF157E">
              <w:rPr>
                <w:bCs/>
                <w:sz w:val="24"/>
              </w:rPr>
              <w:t>ное, логическое); абстрактное, реч</w:t>
            </w:r>
            <w:r w:rsidRPr="00CF157E">
              <w:rPr>
                <w:bCs/>
                <w:sz w:val="24"/>
              </w:rPr>
              <w:t>е</w:t>
            </w:r>
            <w:r w:rsidRPr="00CF157E">
              <w:rPr>
                <w:bCs/>
                <w:sz w:val="24"/>
              </w:rPr>
              <w:t>вое, образное.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  <w:u w:val="single"/>
              </w:rPr>
              <w:t>Память</w:t>
            </w:r>
            <w:r w:rsidRPr="00CF157E">
              <w:rPr>
                <w:bCs/>
                <w:sz w:val="24"/>
              </w:rPr>
              <w:t>: зрительная, слуховая, мото</w:t>
            </w:r>
            <w:r w:rsidRPr="00CF157E">
              <w:rPr>
                <w:bCs/>
                <w:sz w:val="24"/>
              </w:rPr>
              <w:t>р</w:t>
            </w:r>
            <w:r w:rsidRPr="00CF157E">
              <w:rPr>
                <w:bCs/>
                <w:sz w:val="24"/>
              </w:rPr>
              <w:t>ная, смешанная. Быстрота и про</w:t>
            </w:r>
            <w:r w:rsidRPr="00CF157E">
              <w:rPr>
                <w:bCs/>
                <w:sz w:val="24"/>
              </w:rPr>
              <w:t>ч</w:t>
            </w:r>
            <w:r w:rsidRPr="00CF157E">
              <w:rPr>
                <w:bCs/>
                <w:sz w:val="24"/>
              </w:rPr>
              <w:t>ность запоминания; индивидуальные ос</w:t>
            </w:r>
            <w:r w:rsidRPr="00CF157E">
              <w:rPr>
                <w:bCs/>
                <w:sz w:val="24"/>
              </w:rPr>
              <w:t>о</w:t>
            </w:r>
            <w:r w:rsidRPr="00CF157E">
              <w:rPr>
                <w:bCs/>
                <w:sz w:val="24"/>
              </w:rPr>
              <w:t>бенности; мот</w:t>
            </w:r>
            <w:r w:rsidRPr="00CF157E">
              <w:rPr>
                <w:bCs/>
                <w:sz w:val="24"/>
              </w:rPr>
              <w:t>о</w:t>
            </w:r>
            <w:r w:rsidRPr="00CF157E">
              <w:rPr>
                <w:bCs/>
                <w:sz w:val="24"/>
              </w:rPr>
              <w:t>рика; речь.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Наблюдение за ребенком на з</w:t>
            </w:r>
            <w:r w:rsidRPr="00CF157E">
              <w:rPr>
                <w:bCs/>
                <w:sz w:val="24"/>
              </w:rPr>
              <w:t>а</w:t>
            </w:r>
            <w:r w:rsidRPr="00CF157E">
              <w:rPr>
                <w:bCs/>
                <w:sz w:val="24"/>
              </w:rPr>
              <w:t>нятиях и во внеурочное время (учитель).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Специальный эксперимент (психолог).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Беседы с ребенком, с родител</w:t>
            </w:r>
            <w:r w:rsidRPr="00CF157E">
              <w:rPr>
                <w:bCs/>
                <w:sz w:val="24"/>
              </w:rPr>
              <w:t>я</w:t>
            </w:r>
            <w:r w:rsidRPr="00CF157E">
              <w:rPr>
                <w:bCs/>
                <w:sz w:val="24"/>
              </w:rPr>
              <w:t>ми.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Наблюдения за речью ребенка на занятиях и в свободное вр</w:t>
            </w:r>
            <w:r w:rsidRPr="00CF157E">
              <w:rPr>
                <w:bCs/>
                <w:sz w:val="24"/>
              </w:rPr>
              <w:t>е</w:t>
            </w:r>
            <w:r w:rsidRPr="00CF157E">
              <w:rPr>
                <w:bCs/>
                <w:sz w:val="24"/>
              </w:rPr>
              <w:t>мя.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 xml:space="preserve">Изучение письменных работ (учитель). </w:t>
            </w:r>
          </w:p>
        </w:tc>
      </w:tr>
      <w:tr w:rsidR="001576B0" w:rsidRPr="00CF157E" w:rsidTr="00480947">
        <w:trPr>
          <w:trHeight w:val="27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6B0" w:rsidRPr="00CF157E" w:rsidRDefault="001576B0" w:rsidP="00DF165B">
            <w:pPr>
              <w:rPr>
                <w:sz w:val="24"/>
              </w:rPr>
            </w:pPr>
          </w:p>
          <w:p w:rsidR="001576B0" w:rsidRPr="00CF157E" w:rsidRDefault="001576B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Социально–педагогическое</w:t>
            </w:r>
          </w:p>
          <w:p w:rsidR="001576B0" w:rsidRPr="00CF157E" w:rsidRDefault="001576B0" w:rsidP="00DF165B">
            <w:pPr>
              <w:rPr>
                <w:sz w:val="24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Семья ребенка: с</w:t>
            </w:r>
            <w:r w:rsidRPr="00CF157E">
              <w:rPr>
                <w:bCs/>
                <w:sz w:val="24"/>
              </w:rPr>
              <w:t>о</w:t>
            </w:r>
            <w:r w:rsidRPr="00CF157E">
              <w:rPr>
                <w:bCs/>
                <w:sz w:val="24"/>
              </w:rPr>
              <w:t xml:space="preserve">став семьи, условия воспитания. 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Умение учиться: организованность, выполнение требований педагогов, с</w:t>
            </w:r>
            <w:r w:rsidRPr="00CF157E">
              <w:rPr>
                <w:bCs/>
                <w:sz w:val="24"/>
              </w:rPr>
              <w:t>а</w:t>
            </w:r>
            <w:r w:rsidRPr="00CF157E">
              <w:rPr>
                <w:bCs/>
                <w:sz w:val="24"/>
              </w:rPr>
              <w:t>мостоятельная работа, самоко</w:t>
            </w:r>
            <w:r w:rsidRPr="00CF157E">
              <w:rPr>
                <w:bCs/>
                <w:sz w:val="24"/>
              </w:rPr>
              <w:t>н</w:t>
            </w:r>
            <w:r w:rsidRPr="00CF157E">
              <w:rPr>
                <w:bCs/>
                <w:sz w:val="24"/>
              </w:rPr>
              <w:t>троль. Трудности в овладении новым мат</w:t>
            </w:r>
            <w:r w:rsidRPr="00CF157E">
              <w:rPr>
                <w:bCs/>
                <w:sz w:val="24"/>
              </w:rPr>
              <w:t>е</w:t>
            </w:r>
            <w:r w:rsidRPr="00CF157E">
              <w:rPr>
                <w:bCs/>
                <w:sz w:val="24"/>
              </w:rPr>
              <w:t>риалом.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Мотивы учебной деятельности: пр</w:t>
            </w:r>
            <w:r w:rsidRPr="00CF157E">
              <w:rPr>
                <w:bCs/>
                <w:sz w:val="24"/>
              </w:rPr>
              <w:t>и</w:t>
            </w:r>
            <w:r w:rsidRPr="00CF157E">
              <w:rPr>
                <w:bCs/>
                <w:sz w:val="24"/>
              </w:rPr>
              <w:t>лежание, отношение к отметке, похв</w:t>
            </w:r>
            <w:r w:rsidRPr="00CF157E">
              <w:rPr>
                <w:bCs/>
                <w:sz w:val="24"/>
              </w:rPr>
              <w:t>а</w:t>
            </w:r>
            <w:r w:rsidRPr="00CF157E">
              <w:rPr>
                <w:bCs/>
                <w:sz w:val="24"/>
              </w:rPr>
              <w:t>ле или порицанию учителя, воспитат</w:t>
            </w:r>
            <w:r w:rsidRPr="00CF157E">
              <w:rPr>
                <w:bCs/>
                <w:sz w:val="24"/>
              </w:rPr>
              <w:t>е</w:t>
            </w:r>
            <w:r w:rsidRPr="00CF157E">
              <w:rPr>
                <w:bCs/>
                <w:sz w:val="24"/>
              </w:rPr>
              <w:t>ля.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Эмоционально-волевая сфера: прео</w:t>
            </w:r>
            <w:r w:rsidRPr="00CF157E">
              <w:rPr>
                <w:bCs/>
                <w:sz w:val="24"/>
              </w:rPr>
              <w:t>б</w:t>
            </w:r>
            <w:r w:rsidRPr="00CF157E">
              <w:rPr>
                <w:bCs/>
                <w:sz w:val="24"/>
              </w:rPr>
              <w:t>ладание настроения ребенка; нал</w:t>
            </w:r>
            <w:r w:rsidRPr="00CF157E">
              <w:rPr>
                <w:bCs/>
                <w:sz w:val="24"/>
              </w:rPr>
              <w:t>и</w:t>
            </w:r>
            <w:r w:rsidRPr="00CF157E">
              <w:rPr>
                <w:bCs/>
                <w:sz w:val="24"/>
              </w:rPr>
              <w:t>чие аффективных вспышек; спосо</w:t>
            </w:r>
            <w:r w:rsidRPr="00CF157E">
              <w:rPr>
                <w:bCs/>
                <w:sz w:val="24"/>
              </w:rPr>
              <w:t>б</w:t>
            </w:r>
            <w:r w:rsidRPr="00CF157E">
              <w:rPr>
                <w:bCs/>
                <w:sz w:val="24"/>
              </w:rPr>
              <w:t>ность к волевому усилию, внушаемость, пр</w:t>
            </w:r>
            <w:r w:rsidRPr="00CF157E">
              <w:rPr>
                <w:bCs/>
                <w:sz w:val="24"/>
              </w:rPr>
              <w:t>о</w:t>
            </w:r>
            <w:r w:rsidRPr="00CF157E">
              <w:rPr>
                <w:bCs/>
                <w:sz w:val="24"/>
              </w:rPr>
              <w:t>явления негативизма.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Особенности личности: интересы, п</w:t>
            </w:r>
            <w:r w:rsidRPr="00CF157E">
              <w:rPr>
                <w:bCs/>
                <w:sz w:val="24"/>
              </w:rPr>
              <w:t>о</w:t>
            </w:r>
            <w:r w:rsidRPr="00CF157E">
              <w:rPr>
                <w:bCs/>
                <w:sz w:val="24"/>
              </w:rPr>
              <w:t>требности, идеалы, убеждения; нал</w:t>
            </w:r>
            <w:r w:rsidRPr="00CF157E">
              <w:rPr>
                <w:bCs/>
                <w:sz w:val="24"/>
              </w:rPr>
              <w:t>и</w:t>
            </w:r>
            <w:r w:rsidRPr="00CF157E">
              <w:rPr>
                <w:bCs/>
                <w:sz w:val="24"/>
              </w:rPr>
              <w:t>чие чувства долга и ответственн</w:t>
            </w:r>
            <w:r w:rsidRPr="00CF157E">
              <w:rPr>
                <w:bCs/>
                <w:sz w:val="24"/>
              </w:rPr>
              <w:t>о</w:t>
            </w:r>
            <w:r w:rsidRPr="00CF157E">
              <w:rPr>
                <w:bCs/>
                <w:sz w:val="24"/>
              </w:rPr>
              <w:t>сти. Соблюдение правил поведения в о</w:t>
            </w:r>
            <w:r w:rsidRPr="00CF157E">
              <w:rPr>
                <w:bCs/>
                <w:sz w:val="24"/>
              </w:rPr>
              <w:t>б</w:t>
            </w:r>
            <w:r w:rsidRPr="00CF157E">
              <w:rPr>
                <w:bCs/>
                <w:sz w:val="24"/>
              </w:rPr>
              <w:t xml:space="preserve">ществе, школе, дома. 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Взаимоотношения с коллективом: роль в коллективе, симпатии, дружба с детьми, отношение к младшим и старшим товарищам. Нарушения в п</w:t>
            </w:r>
            <w:r w:rsidRPr="00CF157E">
              <w:rPr>
                <w:bCs/>
                <w:sz w:val="24"/>
              </w:rPr>
              <w:t>о</w:t>
            </w:r>
            <w:r w:rsidRPr="00CF157E">
              <w:rPr>
                <w:bCs/>
                <w:sz w:val="24"/>
              </w:rPr>
              <w:t>ведении: гиперактивность, замкн</w:t>
            </w:r>
            <w:r w:rsidRPr="00CF157E">
              <w:rPr>
                <w:bCs/>
                <w:sz w:val="24"/>
              </w:rPr>
              <w:t>у</w:t>
            </w:r>
            <w:r w:rsidRPr="00CF157E">
              <w:rPr>
                <w:bCs/>
                <w:sz w:val="24"/>
              </w:rPr>
              <w:t>тость, аутистические проявления, обидчивость, эгоизм. Уровень прит</w:t>
            </w:r>
            <w:r w:rsidRPr="00CF157E">
              <w:rPr>
                <w:bCs/>
                <w:sz w:val="24"/>
              </w:rPr>
              <w:t>я</w:t>
            </w:r>
            <w:r w:rsidRPr="00CF157E">
              <w:rPr>
                <w:bCs/>
                <w:sz w:val="24"/>
              </w:rPr>
              <w:t>заний и самооценка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Посещение семьи ребенка (уч</w:t>
            </w:r>
            <w:r w:rsidRPr="00CF157E">
              <w:rPr>
                <w:bCs/>
                <w:sz w:val="24"/>
              </w:rPr>
              <w:t>и</w:t>
            </w:r>
            <w:r w:rsidRPr="00CF157E">
              <w:rPr>
                <w:bCs/>
                <w:sz w:val="24"/>
              </w:rPr>
              <w:t>тель, с</w:t>
            </w:r>
            <w:r w:rsidRPr="00CF157E">
              <w:rPr>
                <w:bCs/>
                <w:sz w:val="24"/>
              </w:rPr>
              <w:t>о</w:t>
            </w:r>
            <w:r w:rsidRPr="00CF157E">
              <w:rPr>
                <w:bCs/>
                <w:sz w:val="24"/>
              </w:rPr>
              <w:t>циальный педагог).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Наблюдения во время занятий, изучение работ ученика (пед</w:t>
            </w:r>
            <w:r w:rsidRPr="00CF157E">
              <w:rPr>
                <w:bCs/>
                <w:sz w:val="24"/>
              </w:rPr>
              <w:t>а</w:t>
            </w:r>
            <w:r w:rsidRPr="00CF157E">
              <w:rPr>
                <w:bCs/>
                <w:sz w:val="24"/>
              </w:rPr>
              <w:t>гог).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Анкетирование по выявлению школьных трудностей (уч</w:t>
            </w:r>
            <w:r w:rsidRPr="00CF157E">
              <w:rPr>
                <w:bCs/>
                <w:sz w:val="24"/>
              </w:rPr>
              <w:t>и</w:t>
            </w:r>
            <w:r w:rsidRPr="00CF157E">
              <w:rPr>
                <w:bCs/>
                <w:sz w:val="24"/>
              </w:rPr>
              <w:t>тель).</w:t>
            </w:r>
          </w:p>
          <w:p w:rsidR="001576B0" w:rsidRPr="00CF157E" w:rsidRDefault="001576B0" w:rsidP="00DF165B">
            <w:pPr>
              <w:rPr>
                <w:sz w:val="24"/>
              </w:rPr>
            </w:pP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Беседа с родителями и учит</w:t>
            </w:r>
            <w:r w:rsidRPr="00CF157E">
              <w:rPr>
                <w:bCs/>
                <w:sz w:val="24"/>
              </w:rPr>
              <w:t>е</w:t>
            </w:r>
            <w:r w:rsidRPr="00CF157E">
              <w:rPr>
                <w:bCs/>
                <w:sz w:val="24"/>
              </w:rPr>
              <w:t>лями- пре</w:t>
            </w:r>
            <w:r w:rsidRPr="00CF157E">
              <w:rPr>
                <w:bCs/>
                <w:sz w:val="24"/>
              </w:rPr>
              <w:t>д</w:t>
            </w:r>
            <w:r w:rsidRPr="00CF157E">
              <w:rPr>
                <w:bCs/>
                <w:sz w:val="24"/>
              </w:rPr>
              <w:t>метниками.</w:t>
            </w:r>
          </w:p>
          <w:p w:rsidR="001576B0" w:rsidRPr="00CF157E" w:rsidRDefault="001576B0" w:rsidP="00DF165B">
            <w:pPr>
              <w:rPr>
                <w:sz w:val="24"/>
              </w:rPr>
            </w:pP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Специальный эксперимент (п</w:t>
            </w:r>
            <w:r w:rsidRPr="00CF157E">
              <w:rPr>
                <w:bCs/>
                <w:sz w:val="24"/>
              </w:rPr>
              <w:t>е</w:t>
            </w:r>
            <w:r w:rsidRPr="00CF157E">
              <w:rPr>
                <w:bCs/>
                <w:sz w:val="24"/>
              </w:rPr>
              <w:t>дагог-психолог).</w:t>
            </w:r>
          </w:p>
          <w:p w:rsidR="001576B0" w:rsidRPr="00CF157E" w:rsidRDefault="001576B0" w:rsidP="00DF165B">
            <w:pPr>
              <w:rPr>
                <w:sz w:val="24"/>
              </w:rPr>
            </w:pP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Анкета для родителей и учит</w:t>
            </w:r>
            <w:r w:rsidRPr="00CF157E">
              <w:rPr>
                <w:bCs/>
                <w:sz w:val="24"/>
              </w:rPr>
              <w:t>е</w:t>
            </w:r>
            <w:r w:rsidRPr="00CF157E">
              <w:rPr>
                <w:bCs/>
                <w:sz w:val="24"/>
              </w:rPr>
              <w:t>лей.</w:t>
            </w:r>
          </w:p>
          <w:p w:rsidR="001576B0" w:rsidRPr="00CF157E" w:rsidRDefault="001576B0" w:rsidP="00DF165B">
            <w:pPr>
              <w:ind w:firstLine="0"/>
              <w:rPr>
                <w:bCs/>
                <w:sz w:val="24"/>
              </w:rPr>
            </w:pPr>
            <w:r w:rsidRPr="00CF157E">
              <w:rPr>
                <w:bCs/>
                <w:sz w:val="24"/>
              </w:rPr>
              <w:t>Наблюдение за ребенком в ра</w:t>
            </w:r>
            <w:r w:rsidRPr="00CF157E">
              <w:rPr>
                <w:bCs/>
                <w:sz w:val="24"/>
              </w:rPr>
              <w:t>з</w:t>
            </w:r>
            <w:r w:rsidRPr="00CF157E">
              <w:rPr>
                <w:bCs/>
                <w:sz w:val="24"/>
              </w:rPr>
              <w:t>личных видах деятельности</w:t>
            </w:r>
          </w:p>
        </w:tc>
      </w:tr>
    </w:tbl>
    <w:p w:rsidR="001576B0" w:rsidRPr="00CF157E" w:rsidRDefault="001576B0" w:rsidP="00DF165B">
      <w:pPr>
        <w:autoSpaceDE w:val="0"/>
        <w:ind w:firstLine="0"/>
        <w:rPr>
          <w:b/>
          <w:iCs/>
          <w:sz w:val="24"/>
        </w:rPr>
      </w:pPr>
    </w:p>
    <w:p w:rsidR="001576B0" w:rsidRPr="00CF157E" w:rsidRDefault="001576B0" w:rsidP="00DF165B">
      <w:pPr>
        <w:autoSpaceDE w:val="0"/>
        <w:ind w:firstLine="0"/>
        <w:rPr>
          <w:b/>
          <w:iCs/>
          <w:sz w:val="24"/>
        </w:rPr>
      </w:pPr>
      <w:r w:rsidRPr="00CF157E">
        <w:rPr>
          <w:b/>
          <w:iCs/>
          <w:sz w:val="24"/>
        </w:rPr>
        <w:t>Консультативная работа</w:t>
      </w:r>
    </w:p>
    <w:tbl>
      <w:tblPr>
        <w:tblW w:w="10065" w:type="dxa"/>
        <w:tblInd w:w="108" w:type="dxa"/>
        <w:tblLayout w:type="fixed"/>
        <w:tblLook w:val="0000"/>
      </w:tblPr>
      <w:tblGrid>
        <w:gridCol w:w="2127"/>
        <w:gridCol w:w="1842"/>
        <w:gridCol w:w="1843"/>
        <w:gridCol w:w="1418"/>
        <w:gridCol w:w="2835"/>
      </w:tblGrid>
      <w:tr w:rsidR="001576B0" w:rsidRPr="00CF157E" w:rsidTr="00C9687B">
        <w:trPr>
          <w:trHeight w:val="83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Задачи (направл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ния) деятельности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Планируемые результаты</w:t>
            </w:r>
          </w:p>
          <w:p w:rsidR="001576B0" w:rsidRPr="00CF157E" w:rsidRDefault="001576B0" w:rsidP="00DF165B">
            <w:pPr>
              <w:spacing w:after="200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spacing w:after="20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Виды и формы деятельности, мероприятия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 xml:space="preserve">Сроки </w:t>
            </w:r>
          </w:p>
          <w:p w:rsidR="001576B0" w:rsidRPr="00CF157E" w:rsidRDefault="001576B0" w:rsidP="00DF165B">
            <w:pPr>
              <w:spacing w:after="200"/>
              <w:rPr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Ответственные</w:t>
            </w:r>
          </w:p>
        </w:tc>
      </w:tr>
      <w:tr w:rsidR="001576B0" w:rsidRPr="00CF157E" w:rsidTr="00C9687B">
        <w:trPr>
          <w:trHeight w:val="221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spacing w:after="20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Консультиров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ние педагогич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ских работников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Рекомендации, приёмы, у</w:t>
            </w:r>
            <w:r w:rsidRPr="00CF157E">
              <w:rPr>
                <w:sz w:val="24"/>
              </w:rPr>
              <w:t>п</w:t>
            </w:r>
            <w:r w:rsidRPr="00CF157E">
              <w:rPr>
                <w:sz w:val="24"/>
              </w:rPr>
              <w:t xml:space="preserve">ражнения и др. материалы. </w:t>
            </w:r>
          </w:p>
          <w:p w:rsidR="001576B0" w:rsidRPr="00CF157E" w:rsidRDefault="001576B0" w:rsidP="00DF165B">
            <w:pPr>
              <w:spacing w:after="200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Индивидуал</w:t>
            </w:r>
            <w:r w:rsidRPr="00CF157E">
              <w:rPr>
                <w:sz w:val="24"/>
              </w:rPr>
              <w:t>ь</w:t>
            </w:r>
            <w:r w:rsidRPr="00CF157E">
              <w:rPr>
                <w:sz w:val="24"/>
              </w:rPr>
              <w:t>ные, групп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вые, тематич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ские консул</w:t>
            </w:r>
            <w:r w:rsidRPr="00CF157E">
              <w:rPr>
                <w:sz w:val="24"/>
              </w:rPr>
              <w:t>ь</w:t>
            </w:r>
            <w:r w:rsidRPr="00CF157E">
              <w:rPr>
                <w:sz w:val="24"/>
              </w:rPr>
              <w:t>тации</w:t>
            </w:r>
          </w:p>
          <w:p w:rsidR="001576B0" w:rsidRPr="00CF157E" w:rsidRDefault="001576B0" w:rsidP="00DF165B">
            <w:pPr>
              <w:spacing w:after="200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spacing w:after="20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Педагог – психолог</w:t>
            </w:r>
          </w:p>
          <w:p w:rsidR="001576B0" w:rsidRPr="00CF157E" w:rsidRDefault="001576B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Социальный педагог, дефектолог, логопед,</w:t>
            </w:r>
          </w:p>
          <w:p w:rsidR="001576B0" w:rsidRPr="00CF157E" w:rsidRDefault="001576B0" w:rsidP="00DF165B">
            <w:pPr>
              <w:spacing w:after="20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Заместитель директора по УВР</w:t>
            </w:r>
          </w:p>
        </w:tc>
      </w:tr>
      <w:tr w:rsidR="001576B0" w:rsidRPr="00CF157E" w:rsidTr="00C9687B">
        <w:trPr>
          <w:trHeight w:val="5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spacing w:after="20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Консультиров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ние обучающихся по выявленным проблемам, ок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зание помощи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Рекомендации, приёмы, у</w:t>
            </w:r>
            <w:r w:rsidRPr="00CF157E">
              <w:rPr>
                <w:sz w:val="24"/>
              </w:rPr>
              <w:t>п</w:t>
            </w:r>
            <w:r w:rsidRPr="00CF157E">
              <w:rPr>
                <w:sz w:val="24"/>
              </w:rPr>
              <w:t xml:space="preserve">ражнения и др. материалы. </w:t>
            </w:r>
          </w:p>
          <w:p w:rsidR="001576B0" w:rsidRPr="00CF157E" w:rsidRDefault="001576B0" w:rsidP="00DF165B">
            <w:pPr>
              <w:spacing w:after="200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Индивидуал</w:t>
            </w:r>
            <w:r w:rsidRPr="00CF157E">
              <w:rPr>
                <w:sz w:val="24"/>
              </w:rPr>
              <w:t>ь</w:t>
            </w:r>
            <w:r w:rsidRPr="00CF157E">
              <w:rPr>
                <w:sz w:val="24"/>
              </w:rPr>
              <w:t>ные, групп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вые, тематич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ские консул</w:t>
            </w:r>
            <w:r w:rsidRPr="00CF157E">
              <w:rPr>
                <w:sz w:val="24"/>
              </w:rPr>
              <w:t>ь</w:t>
            </w:r>
            <w:r w:rsidRPr="00CF157E">
              <w:rPr>
                <w:sz w:val="24"/>
              </w:rPr>
              <w:t>тации</w:t>
            </w:r>
          </w:p>
          <w:p w:rsidR="001576B0" w:rsidRPr="00CF157E" w:rsidRDefault="001576B0" w:rsidP="00DF165B">
            <w:pPr>
              <w:spacing w:after="200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spacing w:after="20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Педагог – психолог</w:t>
            </w:r>
          </w:p>
          <w:p w:rsidR="001576B0" w:rsidRPr="00CF157E" w:rsidRDefault="001576B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Социальный педагог, дефектолог, логопед,</w:t>
            </w:r>
          </w:p>
          <w:p w:rsidR="001576B0" w:rsidRPr="00CF157E" w:rsidRDefault="001576B0" w:rsidP="00DF165B">
            <w:pPr>
              <w:spacing w:after="20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Заместитель директора по УВР</w:t>
            </w:r>
          </w:p>
        </w:tc>
      </w:tr>
      <w:tr w:rsidR="001576B0" w:rsidRPr="00CF157E" w:rsidTr="00C9687B">
        <w:trPr>
          <w:trHeight w:val="5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spacing w:after="20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Консультиров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ние родителей по  вопросам обуч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ния и воспитания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Рекомендации, приёмы, у</w:t>
            </w:r>
            <w:r w:rsidRPr="00CF157E">
              <w:rPr>
                <w:sz w:val="24"/>
              </w:rPr>
              <w:t>п</w:t>
            </w:r>
            <w:r w:rsidRPr="00CF157E">
              <w:rPr>
                <w:sz w:val="24"/>
              </w:rPr>
              <w:t xml:space="preserve">ражнения и др. материалы. </w:t>
            </w:r>
          </w:p>
          <w:p w:rsidR="001576B0" w:rsidRPr="00CF157E" w:rsidRDefault="001576B0" w:rsidP="00DF165B">
            <w:pPr>
              <w:spacing w:after="200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Индивидуал</w:t>
            </w:r>
            <w:r w:rsidRPr="00CF157E">
              <w:rPr>
                <w:sz w:val="24"/>
              </w:rPr>
              <w:t>ь</w:t>
            </w:r>
            <w:r w:rsidRPr="00CF157E">
              <w:rPr>
                <w:sz w:val="24"/>
              </w:rPr>
              <w:t>ные, групп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вые, тематич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ские консул</w:t>
            </w:r>
            <w:r w:rsidRPr="00CF157E">
              <w:rPr>
                <w:sz w:val="24"/>
              </w:rPr>
              <w:t>ь</w:t>
            </w:r>
            <w:r w:rsidRPr="00CF157E">
              <w:rPr>
                <w:sz w:val="24"/>
              </w:rPr>
              <w:t>тации</w:t>
            </w:r>
          </w:p>
          <w:p w:rsidR="001576B0" w:rsidRPr="00CF157E" w:rsidRDefault="001576B0" w:rsidP="00DF165B">
            <w:pPr>
              <w:spacing w:after="200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spacing w:after="20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B0" w:rsidRPr="00CF157E" w:rsidRDefault="001576B0" w:rsidP="00DF165B">
            <w:pPr>
              <w:snapToGrid w:val="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Педагог – психолог</w:t>
            </w:r>
          </w:p>
          <w:p w:rsidR="001576B0" w:rsidRPr="00CF157E" w:rsidRDefault="001576B0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Социальный педагог, дефектолог, логопед,</w:t>
            </w:r>
          </w:p>
          <w:p w:rsidR="001576B0" w:rsidRPr="00CF157E" w:rsidRDefault="001576B0" w:rsidP="00DF165B">
            <w:pPr>
              <w:spacing w:after="200"/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Заместитель директора по УВР</w:t>
            </w:r>
          </w:p>
        </w:tc>
      </w:tr>
    </w:tbl>
    <w:p w:rsidR="001576B0" w:rsidRPr="00CF157E" w:rsidRDefault="001576B0" w:rsidP="00DF165B">
      <w:pPr>
        <w:autoSpaceDE w:val="0"/>
        <w:ind w:firstLine="0"/>
        <w:rPr>
          <w:b/>
          <w:iCs/>
          <w:sz w:val="24"/>
        </w:rPr>
      </w:pPr>
    </w:p>
    <w:p w:rsidR="001576B0" w:rsidRPr="00CF157E" w:rsidRDefault="001576B0" w:rsidP="00DF165B">
      <w:pPr>
        <w:autoSpaceDE w:val="0"/>
        <w:rPr>
          <w:b/>
          <w:iCs/>
          <w:sz w:val="24"/>
        </w:rPr>
      </w:pPr>
      <w:r w:rsidRPr="00CF157E">
        <w:rPr>
          <w:b/>
          <w:iCs/>
          <w:sz w:val="24"/>
        </w:rPr>
        <w:t>Коррекционно-развивающий модуль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Содержание и формы коррекционной работы учителя: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● наблюдение за учениками во время учебной и внеурочной деятельности (ежедневно);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● поддержание постоянной связи с учителями-предметниками, школьным психологом, медицинским работником, администрацией школы, родителями;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● составление психолого-педагогической характеристики учащегося с ОВЗ при помощи методов наблюдения, беседы, экспериментального обследования, где отражаются особенности его личности, поведения, межличностных отношений с родителями и одноклассниками, ур</w:t>
      </w:r>
      <w:r w:rsidRPr="00CF157E">
        <w:rPr>
          <w:sz w:val="24"/>
        </w:rPr>
        <w:t>о</w:t>
      </w:r>
      <w:r w:rsidRPr="00CF157E">
        <w:rPr>
          <w:sz w:val="24"/>
        </w:rPr>
        <w:t>вень и особенности интеллектуального развития и результаты учебы, основные виды трудн</w:t>
      </w:r>
      <w:r w:rsidRPr="00CF157E">
        <w:rPr>
          <w:sz w:val="24"/>
        </w:rPr>
        <w:t>о</w:t>
      </w:r>
      <w:r w:rsidRPr="00CF157E">
        <w:rPr>
          <w:sz w:val="24"/>
        </w:rPr>
        <w:t>стей при обучении ребенка;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● составление индивидуального маршрута сопровождения учащегося (вместе с психол</w:t>
      </w:r>
      <w:r w:rsidRPr="00CF157E">
        <w:rPr>
          <w:sz w:val="24"/>
        </w:rPr>
        <w:t>о</w:t>
      </w:r>
      <w:r w:rsidRPr="00CF157E">
        <w:rPr>
          <w:sz w:val="24"/>
        </w:rPr>
        <w:t>гом и учителями-предметниками), где отражаются пробелы знаний и намечаются пути их ли</w:t>
      </w:r>
      <w:r w:rsidRPr="00CF157E">
        <w:rPr>
          <w:sz w:val="24"/>
        </w:rPr>
        <w:t>к</w:t>
      </w:r>
      <w:r w:rsidRPr="00CF157E">
        <w:rPr>
          <w:sz w:val="24"/>
        </w:rPr>
        <w:t>видации, способ предъявления учебного материала, темп обучения, направления коррекцио</w:t>
      </w:r>
      <w:r w:rsidRPr="00CF157E">
        <w:rPr>
          <w:sz w:val="24"/>
        </w:rPr>
        <w:t>н</w:t>
      </w:r>
      <w:r w:rsidRPr="00CF157E">
        <w:rPr>
          <w:sz w:val="24"/>
        </w:rPr>
        <w:t>ной работы;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● контроль  успеваемости и поведения учащихся в классе;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● формирование такого микроклимата в классе, который способствовал бы тому, чтобы к</w:t>
      </w:r>
      <w:r w:rsidRPr="00CF157E">
        <w:rPr>
          <w:sz w:val="24"/>
        </w:rPr>
        <w:t>а</w:t>
      </w:r>
      <w:r w:rsidRPr="00CF157E">
        <w:rPr>
          <w:sz w:val="24"/>
        </w:rPr>
        <w:t>ждый обучающийся с ОВЗ чувствовал себя комфортно;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● ведение документации (психолого-педагогические дневники наблюдения за учащим</w:t>
      </w:r>
      <w:r w:rsidRPr="00CF157E">
        <w:rPr>
          <w:sz w:val="24"/>
        </w:rPr>
        <w:t>и</w:t>
      </w:r>
      <w:r w:rsidRPr="00CF157E">
        <w:rPr>
          <w:sz w:val="24"/>
        </w:rPr>
        <w:t>ся и др.);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● организация внеурочной деятельности, направленной на развитие познавательных и</w:t>
      </w:r>
      <w:r w:rsidRPr="00CF157E">
        <w:rPr>
          <w:sz w:val="24"/>
        </w:rPr>
        <w:t>н</w:t>
      </w:r>
      <w:r w:rsidRPr="00CF157E">
        <w:rPr>
          <w:sz w:val="24"/>
        </w:rPr>
        <w:t>тересов учащихся, их общее развитие.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Для повышения качества коррекционной работы необходимо выполнение следующих условий:</w:t>
      </w:r>
    </w:p>
    <w:p w:rsidR="001576B0" w:rsidRPr="00CF157E" w:rsidRDefault="001576B0" w:rsidP="00DF165B">
      <w:pPr>
        <w:numPr>
          <w:ilvl w:val="0"/>
          <w:numId w:val="290"/>
        </w:numPr>
        <w:tabs>
          <w:tab w:val="num" w:pos="0"/>
        </w:tabs>
        <w:autoSpaceDE w:val="0"/>
        <w:ind w:hanging="473"/>
        <w:rPr>
          <w:sz w:val="24"/>
        </w:rPr>
      </w:pPr>
      <w:r w:rsidRPr="00CF157E">
        <w:rPr>
          <w:sz w:val="24"/>
        </w:rPr>
        <w:t>формирование УУД на всех этапах учебного процесса;</w:t>
      </w:r>
    </w:p>
    <w:p w:rsidR="001576B0" w:rsidRPr="00CF157E" w:rsidRDefault="001576B0" w:rsidP="00DF165B">
      <w:pPr>
        <w:numPr>
          <w:ilvl w:val="0"/>
          <w:numId w:val="290"/>
        </w:numPr>
        <w:tabs>
          <w:tab w:val="clear" w:pos="1173"/>
          <w:tab w:val="num" w:pos="0"/>
          <w:tab w:val="num" w:pos="700"/>
        </w:tabs>
        <w:autoSpaceDE w:val="0"/>
        <w:ind w:hanging="473"/>
        <w:rPr>
          <w:sz w:val="24"/>
        </w:rPr>
      </w:pPr>
      <w:r w:rsidRPr="00CF157E">
        <w:rPr>
          <w:sz w:val="24"/>
        </w:rPr>
        <w:t>обучение детей (в процессе формирования представлений) выявлению характерных, существенных признаков предметов, развитие умений сравнивать, сопоставлять;</w:t>
      </w:r>
    </w:p>
    <w:p w:rsidR="001576B0" w:rsidRPr="00CF157E" w:rsidRDefault="001576B0" w:rsidP="00DF165B">
      <w:pPr>
        <w:numPr>
          <w:ilvl w:val="0"/>
          <w:numId w:val="290"/>
        </w:numPr>
        <w:tabs>
          <w:tab w:val="num" w:pos="0"/>
        </w:tabs>
        <w:autoSpaceDE w:val="0"/>
        <w:ind w:hanging="473"/>
        <w:rPr>
          <w:sz w:val="24"/>
        </w:rPr>
      </w:pPr>
      <w:r w:rsidRPr="00CF157E">
        <w:rPr>
          <w:sz w:val="24"/>
        </w:rPr>
        <w:t>побуждение к речевой деятельности, осуществление контроля за речевой деятельн</w:t>
      </w:r>
      <w:r w:rsidRPr="00CF157E">
        <w:rPr>
          <w:sz w:val="24"/>
        </w:rPr>
        <w:t>о</w:t>
      </w:r>
      <w:r w:rsidRPr="00CF157E">
        <w:rPr>
          <w:sz w:val="24"/>
        </w:rPr>
        <w:t>стью  детей;</w:t>
      </w:r>
    </w:p>
    <w:p w:rsidR="001576B0" w:rsidRPr="00CF157E" w:rsidRDefault="001576B0" w:rsidP="00DF165B">
      <w:pPr>
        <w:numPr>
          <w:ilvl w:val="0"/>
          <w:numId w:val="290"/>
        </w:numPr>
        <w:tabs>
          <w:tab w:val="num" w:pos="0"/>
        </w:tabs>
        <w:autoSpaceDE w:val="0"/>
        <w:ind w:hanging="473"/>
        <w:rPr>
          <w:sz w:val="24"/>
        </w:rPr>
      </w:pPr>
      <w:r w:rsidRPr="00CF157E">
        <w:rPr>
          <w:sz w:val="24"/>
        </w:rPr>
        <w:t>установление взаимосвязи между воспринимаемым предметом, его словесным об</w:t>
      </w:r>
      <w:r w:rsidRPr="00CF157E">
        <w:rPr>
          <w:sz w:val="24"/>
        </w:rPr>
        <w:t>о</w:t>
      </w:r>
      <w:r w:rsidRPr="00CF157E">
        <w:rPr>
          <w:sz w:val="24"/>
        </w:rPr>
        <w:t>значением и практическим действием;</w:t>
      </w:r>
    </w:p>
    <w:p w:rsidR="001576B0" w:rsidRPr="00CF157E" w:rsidRDefault="001576B0" w:rsidP="00DF165B">
      <w:pPr>
        <w:numPr>
          <w:ilvl w:val="0"/>
          <w:numId w:val="290"/>
        </w:numPr>
        <w:tabs>
          <w:tab w:val="num" w:pos="0"/>
        </w:tabs>
        <w:autoSpaceDE w:val="0"/>
        <w:ind w:hanging="473"/>
        <w:rPr>
          <w:sz w:val="24"/>
        </w:rPr>
      </w:pPr>
      <w:r w:rsidRPr="00CF157E">
        <w:rPr>
          <w:sz w:val="24"/>
        </w:rPr>
        <w:t>использование более медленного темпа обучения, многократного возвращения к изученному материалу;</w:t>
      </w:r>
    </w:p>
    <w:p w:rsidR="001576B0" w:rsidRPr="00CF157E" w:rsidRDefault="001576B0" w:rsidP="00DF165B">
      <w:pPr>
        <w:numPr>
          <w:ilvl w:val="0"/>
          <w:numId w:val="290"/>
        </w:numPr>
        <w:tabs>
          <w:tab w:val="num" w:pos="0"/>
        </w:tabs>
        <w:autoSpaceDE w:val="0"/>
        <w:ind w:hanging="473"/>
        <w:rPr>
          <w:sz w:val="24"/>
        </w:rPr>
      </w:pPr>
      <w:r w:rsidRPr="00CF157E">
        <w:rPr>
          <w:sz w:val="24"/>
        </w:rPr>
        <w:t>максимальное использование сохранных анализаторов ребенка;</w:t>
      </w:r>
    </w:p>
    <w:p w:rsidR="001576B0" w:rsidRPr="00CF157E" w:rsidRDefault="001576B0" w:rsidP="00DF165B">
      <w:pPr>
        <w:numPr>
          <w:ilvl w:val="0"/>
          <w:numId w:val="290"/>
        </w:numPr>
        <w:tabs>
          <w:tab w:val="num" w:pos="0"/>
        </w:tabs>
        <w:autoSpaceDE w:val="0"/>
        <w:ind w:hanging="473"/>
        <w:rPr>
          <w:sz w:val="24"/>
        </w:rPr>
      </w:pPr>
      <w:r w:rsidRPr="00CF157E">
        <w:rPr>
          <w:sz w:val="24"/>
        </w:rPr>
        <w:t>разделение деятельности на отдельные составные части, элементы, операции, позв</w:t>
      </w:r>
      <w:r w:rsidRPr="00CF157E">
        <w:rPr>
          <w:sz w:val="24"/>
        </w:rPr>
        <w:t>о</w:t>
      </w:r>
      <w:r w:rsidRPr="00CF157E">
        <w:rPr>
          <w:sz w:val="24"/>
        </w:rPr>
        <w:t>ляющее осмысливать их во внутреннем отношении друг к другу;</w:t>
      </w:r>
    </w:p>
    <w:p w:rsidR="001576B0" w:rsidRPr="00CF157E" w:rsidRDefault="001576B0" w:rsidP="00DF165B">
      <w:pPr>
        <w:numPr>
          <w:ilvl w:val="0"/>
          <w:numId w:val="290"/>
        </w:numPr>
        <w:tabs>
          <w:tab w:val="num" w:pos="0"/>
        </w:tabs>
        <w:autoSpaceDE w:val="0"/>
        <w:ind w:hanging="473"/>
        <w:rPr>
          <w:sz w:val="24"/>
        </w:rPr>
      </w:pPr>
      <w:r w:rsidRPr="00CF157E">
        <w:rPr>
          <w:sz w:val="24"/>
        </w:rPr>
        <w:t>использование упражнений, направленных на развитие внимания, памяти, воспр</w:t>
      </w:r>
      <w:r w:rsidRPr="00CF157E">
        <w:rPr>
          <w:sz w:val="24"/>
        </w:rPr>
        <w:t>и</w:t>
      </w:r>
      <w:r w:rsidRPr="00CF157E">
        <w:rPr>
          <w:sz w:val="24"/>
        </w:rPr>
        <w:t>ятия.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Еще одним условием успешного обучения детей с ОВЗ является организация групповых и индивидуальных занятий, которые дополняют коррекционно-развивающую работу и напра</w:t>
      </w:r>
      <w:r w:rsidRPr="00CF157E">
        <w:rPr>
          <w:sz w:val="24"/>
        </w:rPr>
        <w:t>в</w:t>
      </w:r>
      <w:r w:rsidRPr="00CF157E">
        <w:rPr>
          <w:sz w:val="24"/>
        </w:rPr>
        <w:t>лены на преодоление специфических трудностей и недостатков, характерных для учащихся с ОВЗ.</w:t>
      </w:r>
    </w:p>
    <w:p w:rsidR="001576B0" w:rsidRPr="00CF157E" w:rsidRDefault="001576B0" w:rsidP="00DF165B">
      <w:pPr>
        <w:rPr>
          <w:sz w:val="24"/>
        </w:rPr>
      </w:pPr>
      <w:r w:rsidRPr="00CF157E">
        <w:rPr>
          <w:sz w:val="24"/>
        </w:rPr>
        <w:t>Цель коррекционно-развивающих занятий</w:t>
      </w:r>
      <w:r w:rsidRPr="00CF157E">
        <w:rPr>
          <w:i/>
          <w:iCs/>
          <w:sz w:val="24"/>
        </w:rPr>
        <w:t xml:space="preserve"> </w:t>
      </w:r>
      <w:r w:rsidRPr="00CF157E">
        <w:rPr>
          <w:sz w:val="24"/>
        </w:rPr>
        <w:t>– коррекция недостатков познавательной и эмоционально-личностной сферы детей средствами изучаемого программного материала.</w:t>
      </w:r>
    </w:p>
    <w:p w:rsidR="001576B0" w:rsidRPr="00CF157E" w:rsidRDefault="001576B0" w:rsidP="00DF165B">
      <w:pPr>
        <w:ind w:firstLine="708"/>
        <w:rPr>
          <w:sz w:val="24"/>
        </w:rPr>
      </w:pPr>
      <w:r w:rsidRPr="00CF157E">
        <w:rPr>
          <w:sz w:val="24"/>
        </w:rPr>
        <w:t>Задачи, решаемые на коррекционно-развивающих занятиях:</w:t>
      </w:r>
    </w:p>
    <w:p w:rsidR="001576B0" w:rsidRPr="00CF157E" w:rsidRDefault="001576B0" w:rsidP="00DF165B">
      <w:pPr>
        <w:ind w:firstLine="708"/>
        <w:rPr>
          <w:sz w:val="24"/>
        </w:rPr>
      </w:pPr>
      <w:r w:rsidRPr="00CF157E">
        <w:rPr>
          <w:sz w:val="24"/>
        </w:rPr>
        <w:t xml:space="preserve">● создание условий для развития сохранных функций; </w:t>
      </w:r>
    </w:p>
    <w:p w:rsidR="001576B0" w:rsidRPr="00CF157E" w:rsidRDefault="001576B0" w:rsidP="00DF165B">
      <w:pPr>
        <w:ind w:firstLine="708"/>
        <w:rPr>
          <w:sz w:val="24"/>
        </w:rPr>
      </w:pPr>
      <w:r w:rsidRPr="00CF157E">
        <w:rPr>
          <w:sz w:val="24"/>
        </w:rPr>
        <w:t>● формирование положительной мотивации к обучению;</w:t>
      </w:r>
    </w:p>
    <w:p w:rsidR="001576B0" w:rsidRPr="00CF157E" w:rsidRDefault="001576B0" w:rsidP="00DF165B">
      <w:pPr>
        <w:ind w:firstLine="708"/>
        <w:rPr>
          <w:sz w:val="24"/>
        </w:rPr>
      </w:pPr>
      <w:r w:rsidRPr="00CF157E">
        <w:rPr>
          <w:sz w:val="24"/>
        </w:rPr>
        <w:t>● повышение уровня общего развития, восполнение пробелов предшествующего разв</w:t>
      </w:r>
      <w:r w:rsidRPr="00CF157E">
        <w:rPr>
          <w:sz w:val="24"/>
        </w:rPr>
        <w:t>и</w:t>
      </w:r>
      <w:r w:rsidRPr="00CF157E">
        <w:rPr>
          <w:sz w:val="24"/>
        </w:rPr>
        <w:t xml:space="preserve">тия и обучения; </w:t>
      </w:r>
    </w:p>
    <w:p w:rsidR="001576B0" w:rsidRPr="00CF157E" w:rsidRDefault="001576B0" w:rsidP="00DF165B">
      <w:pPr>
        <w:ind w:firstLine="708"/>
        <w:rPr>
          <w:sz w:val="24"/>
        </w:rPr>
      </w:pPr>
      <w:r w:rsidRPr="00CF157E">
        <w:rPr>
          <w:sz w:val="24"/>
        </w:rPr>
        <w:t>● коррекция отклонений в развитии познавательной и эмоционально–личностной сферы; формирование механизмов волевой регуляции в процессе осуществления заданной деятельн</w:t>
      </w:r>
      <w:r w:rsidRPr="00CF157E">
        <w:rPr>
          <w:sz w:val="24"/>
        </w:rPr>
        <w:t>о</w:t>
      </w:r>
      <w:r w:rsidRPr="00CF157E">
        <w:rPr>
          <w:sz w:val="24"/>
        </w:rPr>
        <w:t xml:space="preserve">сти; </w:t>
      </w:r>
    </w:p>
    <w:p w:rsidR="001576B0" w:rsidRPr="00CF157E" w:rsidRDefault="001576B0" w:rsidP="00DF165B">
      <w:pPr>
        <w:ind w:firstLine="708"/>
        <w:rPr>
          <w:sz w:val="24"/>
        </w:rPr>
      </w:pPr>
      <w:r w:rsidRPr="00CF157E">
        <w:rPr>
          <w:sz w:val="24"/>
        </w:rPr>
        <w:t>● воспитание умения общаться, развитие коммуникативных навыков.</w:t>
      </w:r>
    </w:p>
    <w:p w:rsidR="001576B0" w:rsidRPr="00CF157E" w:rsidRDefault="001576B0" w:rsidP="00DF165B">
      <w:pPr>
        <w:ind w:firstLine="708"/>
        <w:rPr>
          <w:sz w:val="24"/>
        </w:rPr>
      </w:pPr>
      <w:r w:rsidRPr="00CF157E">
        <w:rPr>
          <w:sz w:val="24"/>
        </w:rPr>
        <w:t>Занятия строятся с учетом основных принципов коррекционно-развивающего обучения.</w:t>
      </w:r>
    </w:p>
    <w:p w:rsidR="001576B0" w:rsidRPr="00CF157E" w:rsidRDefault="001576B0" w:rsidP="00DF165B">
      <w:pPr>
        <w:ind w:firstLine="708"/>
        <w:rPr>
          <w:b/>
          <w:bCs/>
          <w:i/>
          <w:iCs/>
          <w:sz w:val="24"/>
        </w:rPr>
      </w:pPr>
      <w:r w:rsidRPr="00CF157E">
        <w:rPr>
          <w:sz w:val="24"/>
        </w:rPr>
        <w:t>1. Принцип системности коррекционных (исправление или сглаживание отклонений и нарушений развития, преодоление трудностей развития), профилактических (предупреждение отклонений и трудностей в развитии) и развивающих</w:t>
      </w:r>
      <w:r w:rsidRPr="00CF157E">
        <w:rPr>
          <w:b/>
          <w:bCs/>
          <w:i/>
          <w:iCs/>
          <w:sz w:val="24"/>
        </w:rPr>
        <w:t xml:space="preserve"> </w:t>
      </w:r>
      <w:r w:rsidRPr="00CF157E">
        <w:rPr>
          <w:sz w:val="24"/>
        </w:rPr>
        <w:t>(стимулирование, обогащение содерж</w:t>
      </w:r>
      <w:r w:rsidRPr="00CF157E">
        <w:rPr>
          <w:sz w:val="24"/>
        </w:rPr>
        <w:t>а</w:t>
      </w:r>
      <w:r w:rsidRPr="00CF157E">
        <w:rPr>
          <w:sz w:val="24"/>
        </w:rPr>
        <w:t>ния ра</w:t>
      </w:r>
      <w:r w:rsidRPr="00CF157E">
        <w:rPr>
          <w:sz w:val="24"/>
        </w:rPr>
        <w:t>з</w:t>
      </w:r>
      <w:r w:rsidRPr="00CF157E">
        <w:rPr>
          <w:sz w:val="24"/>
        </w:rPr>
        <w:t>вития, опора на зону ближайшего развития) задач</w:t>
      </w:r>
      <w:r w:rsidRPr="00CF157E">
        <w:rPr>
          <w:b/>
          <w:bCs/>
          <w:i/>
          <w:iCs/>
          <w:sz w:val="24"/>
        </w:rPr>
        <w:t>.</w:t>
      </w:r>
    </w:p>
    <w:p w:rsidR="001576B0" w:rsidRPr="00CF157E" w:rsidRDefault="001576B0" w:rsidP="00DF165B">
      <w:pPr>
        <w:ind w:firstLine="708"/>
        <w:rPr>
          <w:bCs/>
          <w:iCs/>
          <w:sz w:val="24"/>
        </w:rPr>
      </w:pPr>
      <w:r w:rsidRPr="00CF157E">
        <w:rPr>
          <w:sz w:val="24"/>
        </w:rPr>
        <w:t>2. Принцип единства диагностики и коррекции</w:t>
      </w:r>
      <w:r w:rsidRPr="00CF157E">
        <w:rPr>
          <w:b/>
          <w:bCs/>
          <w:i/>
          <w:iCs/>
          <w:sz w:val="24"/>
        </w:rPr>
        <w:t xml:space="preserve"> </w:t>
      </w:r>
      <w:r w:rsidRPr="00CF157E">
        <w:rPr>
          <w:bCs/>
          <w:iCs/>
          <w:sz w:val="24"/>
        </w:rPr>
        <w:t>реализуется в двух аспектах:</w:t>
      </w:r>
    </w:p>
    <w:p w:rsidR="001576B0" w:rsidRPr="00CF157E" w:rsidRDefault="001576B0" w:rsidP="00DF165B">
      <w:pPr>
        <w:numPr>
          <w:ilvl w:val="0"/>
          <w:numId w:val="291"/>
        </w:numPr>
        <w:tabs>
          <w:tab w:val="num" w:pos="0"/>
          <w:tab w:val="left" w:pos="993"/>
        </w:tabs>
        <w:ind w:firstLine="236"/>
        <w:rPr>
          <w:kern w:val="2"/>
          <w:sz w:val="24"/>
          <w:lang w:eastAsia="ar-SA"/>
        </w:rPr>
      </w:pPr>
      <w:r w:rsidRPr="00CF157E">
        <w:rPr>
          <w:kern w:val="2"/>
          <w:sz w:val="24"/>
          <w:lang w:eastAsia="ar-SA"/>
        </w:rPr>
        <w:t>Началу коррекционной работы должен предшествовать этап комплексного диагност</w:t>
      </w:r>
      <w:r w:rsidRPr="00CF157E">
        <w:rPr>
          <w:kern w:val="2"/>
          <w:sz w:val="24"/>
          <w:lang w:eastAsia="ar-SA"/>
        </w:rPr>
        <w:t>и</w:t>
      </w:r>
      <w:r w:rsidRPr="00CF157E">
        <w:rPr>
          <w:kern w:val="2"/>
          <w:sz w:val="24"/>
          <w:lang w:eastAsia="ar-SA"/>
        </w:rPr>
        <w:t>ческого обследования, позволяющий выявить характер и интенсивность трудностей разв</w:t>
      </w:r>
      <w:r w:rsidRPr="00CF157E">
        <w:rPr>
          <w:kern w:val="2"/>
          <w:sz w:val="24"/>
          <w:lang w:eastAsia="ar-SA"/>
        </w:rPr>
        <w:t>и</w:t>
      </w:r>
      <w:r w:rsidRPr="00CF157E">
        <w:rPr>
          <w:kern w:val="2"/>
          <w:sz w:val="24"/>
          <w:lang w:eastAsia="ar-SA"/>
        </w:rPr>
        <w:t>тия, сделать заключение об их возможных причинах и на основании этого заключения строить коррекционную работу, исходя из ближайшего прогноза развития (совместно с психологом).</w:t>
      </w:r>
    </w:p>
    <w:p w:rsidR="001576B0" w:rsidRPr="00CF157E" w:rsidRDefault="001576B0" w:rsidP="00DF165B">
      <w:pPr>
        <w:numPr>
          <w:ilvl w:val="0"/>
          <w:numId w:val="291"/>
        </w:numPr>
        <w:tabs>
          <w:tab w:val="num" w:pos="0"/>
          <w:tab w:val="left" w:pos="993"/>
        </w:tabs>
        <w:ind w:firstLine="376"/>
        <w:rPr>
          <w:kern w:val="2"/>
          <w:sz w:val="24"/>
          <w:lang w:eastAsia="ar-SA"/>
        </w:rPr>
      </w:pPr>
      <w:r w:rsidRPr="00CF157E">
        <w:rPr>
          <w:kern w:val="2"/>
          <w:sz w:val="24"/>
          <w:lang w:eastAsia="ar-SA"/>
        </w:rPr>
        <w:t>Реализация коррекционно-развивающей работы требует от педагога постоянного ко</w:t>
      </w:r>
      <w:r w:rsidRPr="00CF157E">
        <w:rPr>
          <w:kern w:val="2"/>
          <w:sz w:val="24"/>
          <w:lang w:eastAsia="ar-SA"/>
        </w:rPr>
        <w:t>н</w:t>
      </w:r>
      <w:r w:rsidRPr="00CF157E">
        <w:rPr>
          <w:kern w:val="2"/>
          <w:sz w:val="24"/>
          <w:lang w:eastAsia="ar-SA"/>
        </w:rPr>
        <w:t>троля динамики изменений личности, поведения и деятельности, эмоциональных состо</w:t>
      </w:r>
      <w:r w:rsidRPr="00CF157E">
        <w:rPr>
          <w:kern w:val="2"/>
          <w:sz w:val="24"/>
          <w:lang w:eastAsia="ar-SA"/>
        </w:rPr>
        <w:t>я</w:t>
      </w:r>
      <w:r w:rsidRPr="00CF157E">
        <w:rPr>
          <w:kern w:val="2"/>
          <w:sz w:val="24"/>
          <w:lang w:eastAsia="ar-SA"/>
        </w:rPr>
        <w:t>ний, чувств и переживаний ребенка. Такой контроль позволяет вовремя вносить коррективы в ко</w:t>
      </w:r>
      <w:r w:rsidRPr="00CF157E">
        <w:rPr>
          <w:kern w:val="2"/>
          <w:sz w:val="24"/>
          <w:lang w:eastAsia="ar-SA"/>
        </w:rPr>
        <w:t>р</w:t>
      </w:r>
      <w:r w:rsidRPr="00CF157E">
        <w:rPr>
          <w:kern w:val="2"/>
          <w:sz w:val="24"/>
          <w:lang w:eastAsia="ar-SA"/>
        </w:rPr>
        <w:t>рекционно-развивающую работу.</w:t>
      </w:r>
    </w:p>
    <w:p w:rsidR="001576B0" w:rsidRPr="00CF157E" w:rsidRDefault="001576B0" w:rsidP="00DF165B">
      <w:pPr>
        <w:ind w:firstLine="708"/>
        <w:rPr>
          <w:sz w:val="24"/>
        </w:rPr>
      </w:pPr>
      <w:r w:rsidRPr="00CF157E">
        <w:rPr>
          <w:sz w:val="24"/>
        </w:rPr>
        <w:t>3. Деятельностный принцип коррекции определяет тактику проведения коррекционной работы через активизацию деятельности каждого ученика, в ходе которой создается необход</w:t>
      </w:r>
      <w:r w:rsidRPr="00CF157E">
        <w:rPr>
          <w:sz w:val="24"/>
        </w:rPr>
        <w:t>и</w:t>
      </w:r>
      <w:r w:rsidRPr="00CF157E">
        <w:rPr>
          <w:sz w:val="24"/>
        </w:rPr>
        <w:t>мая основа для позитивных сдвигов в развитии личности ребенка.</w:t>
      </w:r>
    </w:p>
    <w:p w:rsidR="001576B0" w:rsidRPr="00CF157E" w:rsidRDefault="001576B0" w:rsidP="00DF165B">
      <w:pPr>
        <w:ind w:firstLine="708"/>
        <w:rPr>
          <w:sz w:val="24"/>
        </w:rPr>
      </w:pPr>
      <w:r w:rsidRPr="00CF157E">
        <w:rPr>
          <w:sz w:val="24"/>
        </w:rPr>
        <w:t>4. Учет индивидуальных особенностей личности позволяет наметить программу оптим</w:t>
      </w:r>
      <w:r w:rsidRPr="00CF157E">
        <w:rPr>
          <w:sz w:val="24"/>
        </w:rPr>
        <w:t>и</w:t>
      </w:r>
      <w:r w:rsidRPr="00CF157E">
        <w:rPr>
          <w:sz w:val="24"/>
        </w:rPr>
        <w:t>зации в пределах психофизических особенностей каждого ребенка. Коррекционная работа должна создавать оптимальные возможности для индивидуализации развития.</w:t>
      </w:r>
    </w:p>
    <w:p w:rsidR="001576B0" w:rsidRPr="00CF157E" w:rsidRDefault="001576B0" w:rsidP="00DF165B">
      <w:pPr>
        <w:ind w:firstLine="708"/>
        <w:rPr>
          <w:sz w:val="24"/>
        </w:rPr>
      </w:pPr>
      <w:r w:rsidRPr="00CF157E">
        <w:rPr>
          <w:sz w:val="24"/>
        </w:rPr>
        <w:t>5. Принцип динамичности восприятия заключается в разработке таких заданий, при р</w:t>
      </w:r>
      <w:r w:rsidRPr="00CF157E">
        <w:rPr>
          <w:sz w:val="24"/>
        </w:rPr>
        <w:t>е</w:t>
      </w:r>
      <w:r w:rsidRPr="00CF157E">
        <w:rPr>
          <w:sz w:val="24"/>
        </w:rPr>
        <w:t>шении которых возникают какие–либо препятствия. Их преодоление  способствует развитию уч</w:t>
      </w:r>
      <w:r w:rsidRPr="00CF157E">
        <w:rPr>
          <w:sz w:val="24"/>
        </w:rPr>
        <w:t>а</w:t>
      </w:r>
      <w:r w:rsidRPr="00CF157E">
        <w:rPr>
          <w:sz w:val="24"/>
        </w:rPr>
        <w:t>щихся, раскрытию возможностей и способностей. Каждое задание должно проходить ряд этапов от простого к сложному. Уровень сложности должен быть доступен конкретному ребе</w:t>
      </w:r>
      <w:r w:rsidRPr="00CF157E">
        <w:rPr>
          <w:sz w:val="24"/>
        </w:rPr>
        <w:t>н</w:t>
      </w:r>
      <w:r w:rsidRPr="00CF157E">
        <w:rPr>
          <w:sz w:val="24"/>
        </w:rPr>
        <w:t>ку. Это позволяет поддерживать интерес к работе и дает возможность испытать радость пр</w:t>
      </w:r>
      <w:r w:rsidRPr="00CF157E">
        <w:rPr>
          <w:sz w:val="24"/>
        </w:rPr>
        <w:t>е</w:t>
      </w:r>
      <w:r w:rsidRPr="00CF157E">
        <w:rPr>
          <w:sz w:val="24"/>
        </w:rPr>
        <w:t>одоления тру</w:t>
      </w:r>
      <w:r w:rsidRPr="00CF157E">
        <w:rPr>
          <w:sz w:val="24"/>
        </w:rPr>
        <w:t>д</w:t>
      </w:r>
      <w:r w:rsidRPr="00CF157E">
        <w:rPr>
          <w:sz w:val="24"/>
        </w:rPr>
        <w:t>ностей.</w:t>
      </w:r>
    </w:p>
    <w:p w:rsidR="001576B0" w:rsidRPr="00CF157E" w:rsidRDefault="001576B0" w:rsidP="00DF165B">
      <w:pPr>
        <w:ind w:firstLine="708"/>
        <w:rPr>
          <w:sz w:val="24"/>
        </w:rPr>
      </w:pPr>
      <w:r w:rsidRPr="00CF157E">
        <w:rPr>
          <w:sz w:val="24"/>
        </w:rPr>
        <w:t>6. Принцип продуктивной обработки информации</w:t>
      </w:r>
      <w:r w:rsidRPr="00CF157E">
        <w:rPr>
          <w:b/>
          <w:bCs/>
          <w:i/>
          <w:iCs/>
          <w:sz w:val="24"/>
        </w:rPr>
        <w:t xml:space="preserve"> </w:t>
      </w:r>
      <w:r w:rsidRPr="00CF157E">
        <w:rPr>
          <w:sz w:val="24"/>
        </w:rPr>
        <w:t>заключается в организации обучения таким образом, чтобы у учащихся развивался навык переноса обработки информации, следов</w:t>
      </w:r>
      <w:r w:rsidRPr="00CF157E">
        <w:rPr>
          <w:sz w:val="24"/>
        </w:rPr>
        <w:t>а</w:t>
      </w:r>
      <w:r w:rsidRPr="00CF157E">
        <w:rPr>
          <w:sz w:val="24"/>
        </w:rPr>
        <w:t>тел</w:t>
      </w:r>
      <w:r w:rsidRPr="00CF157E">
        <w:rPr>
          <w:sz w:val="24"/>
        </w:rPr>
        <w:t>ь</w:t>
      </w:r>
      <w:r w:rsidRPr="00CF157E">
        <w:rPr>
          <w:sz w:val="24"/>
        </w:rPr>
        <w:t>но – механизм самостоятельного поиска, выбора и принятия решения.</w:t>
      </w:r>
    </w:p>
    <w:p w:rsidR="001576B0" w:rsidRPr="00CF157E" w:rsidRDefault="001576B0" w:rsidP="00DF165B">
      <w:pPr>
        <w:ind w:firstLine="708"/>
        <w:rPr>
          <w:sz w:val="24"/>
        </w:rPr>
      </w:pPr>
      <w:r w:rsidRPr="00CF157E">
        <w:rPr>
          <w:sz w:val="24"/>
        </w:rPr>
        <w:t>7. Принцип учета эмоциональной окрашенности материала предполагает, чтобы игры, задания и упражнения создавали благоприятный, эмоциональный фон, стимулировали полож</w:t>
      </w:r>
      <w:r w:rsidRPr="00CF157E">
        <w:rPr>
          <w:sz w:val="24"/>
        </w:rPr>
        <w:t>и</w:t>
      </w:r>
      <w:r w:rsidRPr="00CF157E">
        <w:rPr>
          <w:sz w:val="24"/>
        </w:rPr>
        <w:t>тел</w:t>
      </w:r>
      <w:r w:rsidRPr="00CF157E">
        <w:rPr>
          <w:sz w:val="24"/>
        </w:rPr>
        <w:t>ь</w:t>
      </w:r>
      <w:r w:rsidRPr="00CF157E">
        <w:rPr>
          <w:sz w:val="24"/>
        </w:rPr>
        <w:t>ные эмоции.</w:t>
      </w:r>
    </w:p>
    <w:p w:rsidR="001576B0" w:rsidRPr="00CF157E" w:rsidRDefault="001576B0" w:rsidP="00DF165B">
      <w:pPr>
        <w:rPr>
          <w:sz w:val="24"/>
        </w:rPr>
      </w:pPr>
      <w:r w:rsidRPr="00CF157E">
        <w:rPr>
          <w:color w:val="000000"/>
          <w:sz w:val="24"/>
        </w:rPr>
        <w:t>Коррекционные занятия проводятся с учащимися по мере выявления педагогом и псих</w:t>
      </w:r>
      <w:r w:rsidRPr="00CF157E">
        <w:rPr>
          <w:color w:val="000000"/>
          <w:sz w:val="24"/>
        </w:rPr>
        <w:t>о</w:t>
      </w:r>
      <w:r w:rsidRPr="00CF157E">
        <w:rPr>
          <w:color w:val="000000"/>
          <w:sz w:val="24"/>
        </w:rPr>
        <w:t xml:space="preserve">логом индивидуальных пробелов в их развитии и обучении. </w:t>
      </w:r>
      <w:r w:rsidRPr="00CF157E">
        <w:rPr>
          <w:sz w:val="24"/>
        </w:rPr>
        <w:t>Индивидуальные и групповые ко</w:t>
      </w:r>
      <w:r w:rsidRPr="00CF157E">
        <w:rPr>
          <w:sz w:val="24"/>
        </w:rPr>
        <w:t>р</w:t>
      </w:r>
      <w:r w:rsidRPr="00CF157E">
        <w:rPr>
          <w:sz w:val="24"/>
        </w:rPr>
        <w:t>ре</w:t>
      </w:r>
      <w:r w:rsidRPr="00CF157E">
        <w:rPr>
          <w:sz w:val="24"/>
        </w:rPr>
        <w:t>к</w:t>
      </w:r>
      <w:r w:rsidRPr="00CF157E">
        <w:rPr>
          <w:sz w:val="24"/>
        </w:rPr>
        <w:t>ционные занятия оказываются за пределами максимальной нагрузки обучающихся. Занятия ведутся индивидуально или в небольших группах (из двух–трех обучающихся), укомплект</w:t>
      </w:r>
      <w:r w:rsidRPr="00CF157E">
        <w:rPr>
          <w:sz w:val="24"/>
        </w:rPr>
        <w:t>о</w:t>
      </w:r>
      <w:r w:rsidRPr="00CF157E">
        <w:rPr>
          <w:sz w:val="24"/>
        </w:rPr>
        <w:t>ванных на основе сходства корригируемых недостатков.</w:t>
      </w:r>
    </w:p>
    <w:p w:rsidR="001576B0" w:rsidRPr="00CF157E" w:rsidRDefault="001576B0" w:rsidP="00DF165B">
      <w:pPr>
        <w:ind w:firstLine="708"/>
        <w:rPr>
          <w:sz w:val="24"/>
        </w:rPr>
      </w:pPr>
      <w:r w:rsidRPr="00CF157E">
        <w:rPr>
          <w:color w:val="000000"/>
          <w:sz w:val="24"/>
        </w:rPr>
        <w:t xml:space="preserve">Работа с целым классом или с большим числом детей на этих занятиях не допускается. </w:t>
      </w:r>
      <w:r w:rsidRPr="00CF157E">
        <w:rPr>
          <w:sz w:val="24"/>
        </w:rPr>
        <w:t>Учащиеся, удовлетворительно усваивающие учебный материал в ходе фронтальной работы, к и</w:t>
      </w:r>
      <w:r w:rsidRPr="00CF157E">
        <w:rPr>
          <w:sz w:val="24"/>
        </w:rPr>
        <w:t>н</w:t>
      </w:r>
      <w:r w:rsidRPr="00CF157E">
        <w:rPr>
          <w:sz w:val="24"/>
        </w:rPr>
        <w:t>дивидуальным занятиям не привлекаются, помощь оказывается ученикам, испытывающим особые затруднения в обучении. Периодически на индивидуальные занятия привлекаются та</w:t>
      </w:r>
      <w:r w:rsidRPr="00CF157E">
        <w:rPr>
          <w:sz w:val="24"/>
        </w:rPr>
        <w:t>к</w:t>
      </w:r>
      <w:r w:rsidRPr="00CF157E">
        <w:rPr>
          <w:sz w:val="24"/>
        </w:rPr>
        <w:t>же учащиеся, не усвоившие материал вследствие пропусков уроков по болезни либо из-за «н</w:t>
      </w:r>
      <w:r w:rsidRPr="00CF157E">
        <w:rPr>
          <w:sz w:val="24"/>
        </w:rPr>
        <w:t>е</w:t>
      </w:r>
      <w:r w:rsidRPr="00CF157E">
        <w:rPr>
          <w:sz w:val="24"/>
        </w:rPr>
        <w:t>рабочих» с</w:t>
      </w:r>
      <w:r w:rsidRPr="00CF157E">
        <w:rPr>
          <w:sz w:val="24"/>
        </w:rPr>
        <w:t>о</w:t>
      </w:r>
      <w:r w:rsidRPr="00CF157E">
        <w:rPr>
          <w:sz w:val="24"/>
        </w:rPr>
        <w:t>стояний (чрезмерной возбудимости или заторможенности) во время уроков.</w:t>
      </w:r>
    </w:p>
    <w:p w:rsidR="001576B0" w:rsidRPr="00CF157E" w:rsidRDefault="001576B0" w:rsidP="00DF165B">
      <w:pPr>
        <w:rPr>
          <w:color w:val="000000"/>
          <w:sz w:val="24"/>
        </w:rPr>
      </w:pPr>
      <w:r w:rsidRPr="00CF157E">
        <w:rPr>
          <w:color w:val="000000"/>
          <w:sz w:val="24"/>
        </w:rPr>
        <w:t>Индивидуальные и групповые коррекционные занятия проводит учитель во внеурочное время. Во время индивидуальных занятий со свободными учениками работают логопед, псих</w:t>
      </w:r>
      <w:r w:rsidRPr="00CF157E">
        <w:rPr>
          <w:color w:val="000000"/>
          <w:sz w:val="24"/>
        </w:rPr>
        <w:t>о</w:t>
      </w:r>
      <w:r w:rsidRPr="00CF157E">
        <w:rPr>
          <w:color w:val="000000"/>
          <w:sz w:val="24"/>
        </w:rPr>
        <w:t>лог, либо дети находятся на занятиях по внеурочной деятельности. Коррекционная работа ос</w:t>
      </w:r>
      <w:r w:rsidRPr="00CF157E">
        <w:rPr>
          <w:color w:val="000000"/>
          <w:sz w:val="24"/>
        </w:rPr>
        <w:t>у</w:t>
      </w:r>
      <w:r w:rsidRPr="00CF157E">
        <w:rPr>
          <w:color w:val="000000"/>
          <w:sz w:val="24"/>
        </w:rPr>
        <w:t>ществл</w:t>
      </w:r>
      <w:r w:rsidRPr="00CF157E">
        <w:rPr>
          <w:color w:val="000000"/>
          <w:sz w:val="24"/>
        </w:rPr>
        <w:t>я</w:t>
      </w:r>
      <w:r w:rsidRPr="00CF157E">
        <w:rPr>
          <w:color w:val="000000"/>
          <w:sz w:val="24"/>
        </w:rPr>
        <w:t>ется в рамках целостного подхода к воспитанию и развитию ребенка. В связи с этим работа в часы индивидуальных и групповых занятий должна быть ориентирована на общее ра</w:t>
      </w:r>
      <w:r w:rsidRPr="00CF157E">
        <w:rPr>
          <w:color w:val="000000"/>
          <w:sz w:val="24"/>
        </w:rPr>
        <w:t>з</w:t>
      </w:r>
      <w:r w:rsidRPr="00CF157E">
        <w:rPr>
          <w:color w:val="000000"/>
          <w:sz w:val="24"/>
        </w:rPr>
        <w:t>витие, а не на тренировку отдельных психических процессов или способностей учащихся. Пл</w:t>
      </w:r>
      <w:r w:rsidRPr="00CF157E">
        <w:rPr>
          <w:color w:val="000000"/>
          <w:sz w:val="24"/>
        </w:rPr>
        <w:t>а</w:t>
      </w:r>
      <w:r w:rsidRPr="00CF157E">
        <w:rPr>
          <w:color w:val="000000"/>
          <w:sz w:val="24"/>
        </w:rPr>
        <w:t>нируется не столько достижение отдельного результата (например, выучить таблицу умнож</w:t>
      </w:r>
      <w:r w:rsidRPr="00CF157E">
        <w:rPr>
          <w:color w:val="000000"/>
          <w:sz w:val="24"/>
        </w:rPr>
        <w:t>е</w:t>
      </w:r>
      <w:r w:rsidRPr="00CF157E">
        <w:rPr>
          <w:color w:val="000000"/>
          <w:sz w:val="24"/>
        </w:rPr>
        <w:t>ния), сколько со</w:t>
      </w:r>
      <w:r w:rsidRPr="00CF157E">
        <w:rPr>
          <w:color w:val="000000"/>
          <w:sz w:val="24"/>
        </w:rPr>
        <w:t>з</w:t>
      </w:r>
      <w:r w:rsidRPr="00CF157E">
        <w:rPr>
          <w:color w:val="000000"/>
          <w:sz w:val="24"/>
        </w:rPr>
        <w:t>дание условий для  развития ребенка.</w:t>
      </w:r>
    </w:p>
    <w:p w:rsidR="001576B0" w:rsidRPr="00CF157E" w:rsidRDefault="001576B0" w:rsidP="00DF165B">
      <w:pPr>
        <w:ind w:firstLine="708"/>
        <w:rPr>
          <w:sz w:val="24"/>
        </w:rPr>
      </w:pPr>
      <w:r w:rsidRPr="00CF157E">
        <w:rPr>
          <w:sz w:val="24"/>
        </w:rPr>
        <w:t>Учет индивидуальных занятий осуществляется в  журнале, так же, как по любому уче</w:t>
      </w:r>
      <w:r w:rsidRPr="00CF157E">
        <w:rPr>
          <w:sz w:val="24"/>
        </w:rPr>
        <w:t>б</w:t>
      </w:r>
      <w:r w:rsidRPr="00CF157E">
        <w:rPr>
          <w:sz w:val="24"/>
        </w:rPr>
        <w:t xml:space="preserve">ному предмету. </w:t>
      </w:r>
    </w:p>
    <w:p w:rsidR="001576B0" w:rsidRPr="00CF157E" w:rsidRDefault="001576B0" w:rsidP="00DF165B">
      <w:pPr>
        <w:ind w:firstLine="708"/>
        <w:rPr>
          <w:color w:val="000000"/>
          <w:sz w:val="24"/>
        </w:rPr>
      </w:pPr>
      <w:r w:rsidRPr="00CF157E">
        <w:rPr>
          <w:color w:val="000000"/>
          <w:sz w:val="24"/>
        </w:rPr>
        <w:t>При организации коррекционных занятий следует исходить из возможностей ребенка: задание должно лежать в зоне умеренной трудности, но быть доступным, так как на первых этапах коррекционной работы необходимо обеспечить ученику субъективное переживание у</w:t>
      </w:r>
      <w:r w:rsidRPr="00CF157E">
        <w:rPr>
          <w:color w:val="000000"/>
          <w:sz w:val="24"/>
        </w:rPr>
        <w:t>с</w:t>
      </w:r>
      <w:r w:rsidRPr="00CF157E">
        <w:rPr>
          <w:color w:val="000000"/>
          <w:sz w:val="24"/>
        </w:rPr>
        <w:t>пеха на фоне определенной затраты усилий. В дальнейшем трудность задания следует увелич</w:t>
      </w:r>
      <w:r w:rsidRPr="00CF157E">
        <w:rPr>
          <w:color w:val="000000"/>
          <w:sz w:val="24"/>
        </w:rPr>
        <w:t>и</w:t>
      </w:r>
      <w:r w:rsidRPr="00CF157E">
        <w:rPr>
          <w:color w:val="000000"/>
          <w:sz w:val="24"/>
        </w:rPr>
        <w:t>вать пропо</w:t>
      </w:r>
      <w:r w:rsidRPr="00CF157E">
        <w:rPr>
          <w:color w:val="000000"/>
          <w:sz w:val="24"/>
        </w:rPr>
        <w:t>р</w:t>
      </w:r>
      <w:r w:rsidRPr="00CF157E">
        <w:rPr>
          <w:color w:val="000000"/>
          <w:sz w:val="24"/>
        </w:rPr>
        <w:t xml:space="preserve">ционально возрастающим возможностям ребенка. </w:t>
      </w:r>
    </w:p>
    <w:p w:rsidR="001576B0" w:rsidRPr="00CF157E" w:rsidRDefault="001576B0" w:rsidP="00DF165B">
      <w:pPr>
        <w:ind w:firstLine="708"/>
        <w:rPr>
          <w:sz w:val="24"/>
        </w:rPr>
      </w:pPr>
      <w:r w:rsidRPr="00CF157E">
        <w:rPr>
          <w:sz w:val="24"/>
        </w:rPr>
        <w:t>Изучение индивидуальных особенностей учащихся позволяет планировать сроки, этапы и основные направления коррекционной работы. Дети, успешно справляющиеся с программой, о</w:t>
      </w:r>
      <w:r w:rsidRPr="00CF157E">
        <w:rPr>
          <w:sz w:val="24"/>
        </w:rPr>
        <w:t>с</w:t>
      </w:r>
      <w:r w:rsidRPr="00CF157E">
        <w:rPr>
          <w:sz w:val="24"/>
        </w:rPr>
        <w:t xml:space="preserve">вобождаются от посещения коррекционно-развивающих занятий. </w:t>
      </w:r>
    </w:p>
    <w:p w:rsidR="001576B0" w:rsidRPr="00CF157E" w:rsidRDefault="001576B0" w:rsidP="00DF165B">
      <w:pPr>
        <w:autoSpaceDE w:val="0"/>
        <w:rPr>
          <w:sz w:val="24"/>
        </w:rPr>
      </w:pPr>
      <w:r w:rsidRPr="00CF157E">
        <w:rPr>
          <w:sz w:val="24"/>
        </w:rPr>
        <w:t>По мере выявления индивидуальных пробелов в развитии и обучении детей с ОВЗ пр</w:t>
      </w:r>
      <w:r w:rsidRPr="00CF157E">
        <w:rPr>
          <w:sz w:val="24"/>
        </w:rPr>
        <w:t>о</w:t>
      </w:r>
      <w:r w:rsidRPr="00CF157E">
        <w:rPr>
          <w:sz w:val="24"/>
        </w:rPr>
        <w:t>ект</w:t>
      </w:r>
      <w:r w:rsidRPr="00CF157E">
        <w:rPr>
          <w:sz w:val="24"/>
        </w:rPr>
        <w:t>и</w:t>
      </w:r>
      <w:r w:rsidRPr="00CF157E">
        <w:rPr>
          <w:sz w:val="24"/>
        </w:rPr>
        <w:t xml:space="preserve">руется программа коррекционной работы в последующие годы обучения. </w:t>
      </w:r>
    </w:p>
    <w:p w:rsidR="001576B0" w:rsidRPr="00CF157E" w:rsidRDefault="001576B0" w:rsidP="00DF165B">
      <w:pPr>
        <w:pStyle w:val="a5"/>
        <w:spacing w:before="0" w:beforeAutospacing="0" w:after="240" w:afterAutospacing="0"/>
        <w:ind w:firstLine="708"/>
      </w:pPr>
      <w:r w:rsidRPr="00CF157E">
        <w:t>Содержание коррекционной работы  предусматривает в большей мере формиров</w:t>
      </w:r>
      <w:r w:rsidRPr="00CF157E">
        <w:t>а</w:t>
      </w:r>
      <w:r w:rsidRPr="00CF157E">
        <w:t>ние</w:t>
      </w:r>
      <w:r w:rsidRPr="00CF157E">
        <w:rPr>
          <w:rStyle w:val="apple-converted-space"/>
        </w:rPr>
        <w:t> </w:t>
      </w:r>
      <w:r w:rsidRPr="00CF157E">
        <w:rPr>
          <w:b/>
          <w:bCs/>
          <w:i/>
          <w:iCs/>
        </w:rPr>
        <w:t>регулятивных</w:t>
      </w:r>
      <w:r w:rsidRPr="00CF157E">
        <w:t xml:space="preserve">, </w:t>
      </w:r>
      <w:r w:rsidRPr="00CF157E">
        <w:rPr>
          <w:b/>
          <w:bCs/>
          <w:i/>
          <w:iCs/>
        </w:rPr>
        <w:t>коммуникативных</w:t>
      </w:r>
      <w:r w:rsidRPr="00CF157E">
        <w:rPr>
          <w:rStyle w:val="apple-converted-space"/>
          <w:b/>
          <w:bCs/>
          <w:i/>
          <w:iCs/>
        </w:rPr>
        <w:t xml:space="preserve">, </w:t>
      </w:r>
      <w:r w:rsidRPr="00CF157E">
        <w:rPr>
          <w:b/>
          <w:bCs/>
          <w:i/>
          <w:iCs/>
        </w:rPr>
        <w:t>познавательных</w:t>
      </w:r>
      <w:r w:rsidRPr="00CF157E">
        <w:rPr>
          <w:rStyle w:val="apple-converted-space"/>
        </w:rPr>
        <w:t> </w:t>
      </w:r>
      <w:r w:rsidRPr="00CF157E">
        <w:t xml:space="preserve"> учебных действий. При введении ФГОС необходимо обратить большее внимание на формирование именно учебных действий: пл</w:t>
      </w:r>
      <w:r w:rsidRPr="00CF157E">
        <w:t>а</w:t>
      </w:r>
      <w:r w:rsidRPr="00CF157E">
        <w:t>нирование предстоящей работы; определение путей и средств достижения учебной цели; контр</w:t>
      </w:r>
      <w:r w:rsidRPr="00CF157E">
        <w:t>о</w:t>
      </w:r>
      <w:r w:rsidRPr="00CF157E">
        <w:t>лирование деятельности; умение работать в определенном темпе и т.д.</w:t>
      </w:r>
    </w:p>
    <w:p w:rsidR="001576B0" w:rsidRPr="00CF157E" w:rsidRDefault="001576B0" w:rsidP="00DF165B">
      <w:pPr>
        <w:pStyle w:val="af5"/>
        <w:ind w:firstLine="851"/>
        <w:jc w:val="both"/>
        <w:rPr>
          <w:rStyle w:val="afa"/>
        </w:rPr>
      </w:pPr>
      <w:r w:rsidRPr="00CF157E">
        <w:rPr>
          <w:rStyle w:val="afa"/>
        </w:rPr>
        <w:t>Познавательные УУД:</w:t>
      </w:r>
    </w:p>
    <w:p w:rsidR="001576B0" w:rsidRPr="00CF157E" w:rsidRDefault="001576B0" w:rsidP="00DF165B">
      <w:pPr>
        <w:pStyle w:val="af5"/>
        <w:jc w:val="both"/>
      </w:pPr>
      <w:r w:rsidRPr="00CF157E">
        <w:t>Формирование умений: ориентироваться в материале занятия: определять умения, которые б</w:t>
      </w:r>
      <w:r w:rsidRPr="00CF157E">
        <w:t>у</w:t>
      </w:r>
      <w:r w:rsidRPr="00CF157E">
        <w:t>дут сформированы на основе изучения данной темы; отвечать на простые вопросы учителя-логопеда, находить нужную информацию в иллюстрированном материале; сравнивать предм</w:t>
      </w:r>
      <w:r w:rsidRPr="00CF157E">
        <w:t>е</w:t>
      </w:r>
      <w:r w:rsidRPr="00CF157E">
        <w:t>ты, объекты: находить общее и различие; группировать предметы, объекты на основе сущес</w:t>
      </w:r>
      <w:r w:rsidRPr="00CF157E">
        <w:t>т</w:t>
      </w:r>
      <w:r w:rsidRPr="00CF157E">
        <w:t>венных признаков; извлекать информацию из схем, иллюстраций; подробно пересказывать  прослушанное; опред</w:t>
      </w:r>
      <w:r w:rsidRPr="00CF157E">
        <w:t>е</w:t>
      </w:r>
      <w:r w:rsidRPr="00CF157E">
        <w:t>лять тему.</w:t>
      </w:r>
    </w:p>
    <w:p w:rsidR="001576B0" w:rsidRPr="00CF157E" w:rsidRDefault="001576B0" w:rsidP="00DF165B">
      <w:pPr>
        <w:pStyle w:val="af5"/>
        <w:ind w:firstLine="851"/>
        <w:jc w:val="both"/>
        <w:rPr>
          <w:b/>
        </w:rPr>
      </w:pPr>
      <w:r w:rsidRPr="00CF157E">
        <w:rPr>
          <w:b/>
        </w:rPr>
        <w:t>Коммуникативные УУД</w:t>
      </w:r>
    </w:p>
    <w:p w:rsidR="001576B0" w:rsidRPr="00CF157E" w:rsidRDefault="001576B0" w:rsidP="00DF165B">
      <w:pPr>
        <w:pStyle w:val="af5"/>
        <w:jc w:val="both"/>
      </w:pPr>
      <w:r w:rsidRPr="00CF157E">
        <w:t>Формирование  умений и навыков: ответы на вопросы в точном соответствии с инструкцией, з</w:t>
      </w:r>
      <w:r w:rsidRPr="00CF157E">
        <w:t>а</w:t>
      </w:r>
      <w:r w:rsidRPr="00CF157E">
        <w:t>данием; ответы на вопросы по ходу учебной работы с адекватным использованием усвоенной те</w:t>
      </w:r>
      <w:r w:rsidRPr="00CF157E">
        <w:t>р</w:t>
      </w:r>
      <w:r w:rsidRPr="00CF157E">
        <w:t>минологии; ответы 2-3-мя фразами по ходу и итогам  учебной работы (начало формирования свя</w:t>
      </w:r>
      <w:r w:rsidRPr="00CF157E">
        <w:t>з</w:t>
      </w:r>
      <w:r w:rsidRPr="00CF157E">
        <w:t>ного высказывания)</w:t>
      </w:r>
    </w:p>
    <w:p w:rsidR="001576B0" w:rsidRPr="00CF157E" w:rsidRDefault="001576B0" w:rsidP="00DF165B">
      <w:pPr>
        <w:pStyle w:val="af5"/>
        <w:jc w:val="both"/>
      </w:pPr>
      <w:r w:rsidRPr="00CF157E">
        <w:t>употребление усвоенной учебной терминологии в связных высказываниях; обращение к учит</w:t>
      </w:r>
      <w:r w:rsidRPr="00CF157E">
        <w:t>е</w:t>
      </w:r>
      <w:r w:rsidRPr="00CF157E">
        <w:t>лю- логопеду или товарищу по группе за разъяснением; пояснение инструкций, учебной задачи с и</w:t>
      </w:r>
      <w:r w:rsidRPr="00CF157E">
        <w:t>с</w:t>
      </w:r>
      <w:r w:rsidRPr="00CF157E">
        <w:t>пользованием нужной терминологии; подведение итогов занятия;</w:t>
      </w:r>
    </w:p>
    <w:p w:rsidR="001576B0" w:rsidRPr="00CF157E" w:rsidRDefault="001576B0" w:rsidP="00DF165B">
      <w:pPr>
        <w:pStyle w:val="af5"/>
        <w:jc w:val="both"/>
      </w:pPr>
      <w:r w:rsidRPr="00CF157E">
        <w:t>формулирование задания при выполнении коллективных видов учебной работы; соблюдение р</w:t>
      </w:r>
      <w:r w:rsidRPr="00CF157E">
        <w:t>е</w:t>
      </w:r>
      <w:r w:rsidRPr="00CF157E">
        <w:t>чевого этикета при общении (обращение, просьба, диалог).</w:t>
      </w:r>
    </w:p>
    <w:p w:rsidR="001576B0" w:rsidRPr="00CF157E" w:rsidRDefault="001576B0" w:rsidP="00DF165B">
      <w:pPr>
        <w:pStyle w:val="af5"/>
        <w:ind w:firstLine="851"/>
        <w:jc w:val="both"/>
        <w:rPr>
          <w:b/>
          <w:bCs/>
        </w:rPr>
      </w:pPr>
      <w:r w:rsidRPr="00CF157E">
        <w:rPr>
          <w:rStyle w:val="afa"/>
        </w:rPr>
        <w:t>Регулятивные УУД:</w:t>
      </w:r>
    </w:p>
    <w:p w:rsidR="001576B0" w:rsidRPr="00CF157E" w:rsidRDefault="001576B0" w:rsidP="00DF165B">
      <w:pPr>
        <w:pStyle w:val="af5"/>
        <w:jc w:val="both"/>
      </w:pPr>
      <w:r w:rsidRPr="00CF157E">
        <w:t xml:space="preserve">  Развитие и совершенствование: устойчивости внимания; способности к запоминанию; спосо</w:t>
      </w:r>
      <w:r w:rsidRPr="00CF157E">
        <w:t>б</w:t>
      </w:r>
      <w:r w:rsidRPr="00CF157E">
        <w:t>ности к переключению; навыков и приемов самоконтроля; познавательной активности; прои</w:t>
      </w:r>
      <w:r w:rsidRPr="00CF157E">
        <w:t>з</w:t>
      </w:r>
      <w:r w:rsidRPr="00CF157E">
        <w:t>вольн</w:t>
      </w:r>
      <w:r w:rsidRPr="00CF157E">
        <w:t>о</w:t>
      </w:r>
      <w:r w:rsidRPr="00CF157E">
        <w:t xml:space="preserve">сти общения и поведения; </w:t>
      </w:r>
    </w:p>
    <w:p w:rsidR="001576B0" w:rsidRPr="00CF157E" w:rsidRDefault="001576B0" w:rsidP="00DF165B">
      <w:pPr>
        <w:pStyle w:val="af5"/>
        <w:ind w:firstLine="851"/>
        <w:jc w:val="both"/>
        <w:rPr>
          <w:rStyle w:val="afa"/>
        </w:rPr>
      </w:pPr>
      <w:r w:rsidRPr="00CF157E">
        <w:t> </w:t>
      </w:r>
      <w:r w:rsidRPr="00CF157E">
        <w:rPr>
          <w:rStyle w:val="afa"/>
        </w:rPr>
        <w:t>Личностные УУД:</w:t>
      </w:r>
    </w:p>
    <w:p w:rsidR="001576B0" w:rsidRPr="00CF157E" w:rsidRDefault="001576B0" w:rsidP="00DF165B">
      <w:pPr>
        <w:pStyle w:val="af5"/>
        <w:jc w:val="both"/>
      </w:pPr>
      <w:r w:rsidRPr="00CF157E">
        <w:t>Формирование умения: ценить и принимать следующие базовые ценности: «добро», «терп</w:t>
      </w:r>
      <w:r w:rsidRPr="00CF157E">
        <w:t>е</w:t>
      </w:r>
      <w:r w:rsidRPr="00CF157E">
        <w:t>ние», «родина», «природа», «семья»; осознания ценности  своей семьи,  своих родственников, любви к родителям; проявлять интерес (мотивации) к учению; оценивать жизненные ситу</w:t>
      </w:r>
      <w:r w:rsidRPr="00CF157E">
        <w:t>а</w:t>
      </w:r>
      <w:r w:rsidRPr="00CF157E">
        <w:t>ций и поступки героев художественных текстов и иллюстраций с точки зрения общечеловеч</w:t>
      </w:r>
      <w:r w:rsidRPr="00CF157E">
        <w:t>е</w:t>
      </w:r>
      <w:r w:rsidRPr="00CF157E">
        <w:t>ских норм.</w:t>
      </w:r>
    </w:p>
    <w:p w:rsidR="001576B0" w:rsidRPr="00CF157E" w:rsidRDefault="001576B0" w:rsidP="00DF165B">
      <w:pPr>
        <w:autoSpaceDE w:val="0"/>
        <w:rPr>
          <w:b/>
          <w:iCs/>
          <w:sz w:val="24"/>
        </w:rPr>
      </w:pPr>
      <w:r w:rsidRPr="00CF157E">
        <w:rPr>
          <w:b/>
          <w:iCs/>
          <w:sz w:val="24"/>
        </w:rPr>
        <w:t>Социально–педагогический модуль</w:t>
      </w:r>
    </w:p>
    <w:p w:rsidR="001576B0" w:rsidRPr="00CF157E" w:rsidRDefault="001576B0" w:rsidP="00DF165B">
      <w:pPr>
        <w:autoSpaceDE w:val="0"/>
        <w:ind w:firstLine="540"/>
        <w:rPr>
          <w:sz w:val="24"/>
        </w:rPr>
      </w:pPr>
      <w:r w:rsidRPr="00CF157E">
        <w:rPr>
          <w:sz w:val="24"/>
        </w:rPr>
        <w:t xml:space="preserve">1. </w:t>
      </w:r>
      <w:r w:rsidRPr="00CF157E">
        <w:rPr>
          <w:sz w:val="24"/>
          <w:u w:val="single"/>
        </w:rPr>
        <w:t>Программы повышения профессиональной компетентности педагогов</w:t>
      </w:r>
      <w:r w:rsidRPr="00CF157E">
        <w:rPr>
          <w:sz w:val="24"/>
        </w:rPr>
        <w:t>. Педагог должен быть знаком с особенностями развития данной неоднородной группы детей. Это необходимо для того, чтобы иметь возможность разобраться в комплексе проблем,  грамотно поставить в</w:t>
      </w:r>
      <w:r w:rsidRPr="00CF157E">
        <w:rPr>
          <w:sz w:val="24"/>
        </w:rPr>
        <w:t>о</w:t>
      </w:r>
      <w:r w:rsidRPr="00CF157E">
        <w:rPr>
          <w:sz w:val="24"/>
        </w:rPr>
        <w:t>прос перед психологами–консультантами, правильно интерпретировать их рекомендации, к</w:t>
      </w:r>
      <w:r w:rsidRPr="00CF157E">
        <w:rPr>
          <w:sz w:val="24"/>
        </w:rPr>
        <w:t>о</w:t>
      </w:r>
      <w:r w:rsidRPr="00CF157E">
        <w:rPr>
          <w:sz w:val="24"/>
        </w:rPr>
        <w:t>ординировать работу учителей–предметников и родителей, вести коррекционные занятия с учениками, имеющими нарушения. Педагог под руководством психолога может провести диа</w:t>
      </w:r>
      <w:r w:rsidRPr="00CF157E">
        <w:rPr>
          <w:sz w:val="24"/>
        </w:rPr>
        <w:t>г</w:t>
      </w:r>
      <w:r w:rsidRPr="00CF157E">
        <w:rPr>
          <w:sz w:val="24"/>
        </w:rPr>
        <w:t>ностику, используя несложные методики. Подготовка педагогов возможна на курсах повыш</w:t>
      </w:r>
      <w:r w:rsidRPr="00CF157E">
        <w:rPr>
          <w:sz w:val="24"/>
        </w:rPr>
        <w:t>е</w:t>
      </w:r>
      <w:r w:rsidRPr="00CF157E">
        <w:rPr>
          <w:sz w:val="24"/>
        </w:rPr>
        <w:t>ния квалификации на семинарах–практикумах, курсах переподготовки по направлению «Ко</w:t>
      </w:r>
      <w:r w:rsidRPr="00CF157E">
        <w:rPr>
          <w:sz w:val="24"/>
        </w:rPr>
        <w:t>р</w:t>
      </w:r>
      <w:r w:rsidRPr="00CF157E">
        <w:rPr>
          <w:sz w:val="24"/>
        </w:rPr>
        <w:t>рекционная педаг</w:t>
      </w:r>
      <w:r w:rsidRPr="00CF157E">
        <w:rPr>
          <w:sz w:val="24"/>
        </w:rPr>
        <w:t>о</w:t>
      </w:r>
      <w:r w:rsidRPr="00CF157E">
        <w:rPr>
          <w:sz w:val="24"/>
        </w:rPr>
        <w:t>гика в начальном образовании».</w:t>
      </w:r>
    </w:p>
    <w:p w:rsidR="001576B0" w:rsidRPr="00CF157E" w:rsidRDefault="001576B0" w:rsidP="00DF165B">
      <w:pPr>
        <w:pStyle w:val="af5"/>
        <w:jc w:val="both"/>
      </w:pPr>
      <w:r w:rsidRPr="00CF157E">
        <w:t xml:space="preserve">2. </w:t>
      </w:r>
      <w:r w:rsidRPr="00CF157E">
        <w:rPr>
          <w:u w:val="single"/>
        </w:rPr>
        <w:t>Психотерапевтическая работа с семьей</w:t>
      </w:r>
      <w:r w:rsidRPr="00CF157E">
        <w:rPr>
          <w:i/>
          <w:iCs/>
        </w:rPr>
        <w:t xml:space="preserve">. </w:t>
      </w:r>
      <w:r w:rsidRPr="00CF157E">
        <w:t>Цель – повышение уровня родительской компетен</w:t>
      </w:r>
      <w:r w:rsidRPr="00CF157E">
        <w:t>т</w:t>
      </w:r>
      <w:r w:rsidRPr="00CF157E">
        <w:t>ности и активизация роли родителей в воспитании и обучении ребенка. Проводится на индив</w:t>
      </w:r>
      <w:r w:rsidRPr="00CF157E">
        <w:t>и</w:t>
      </w:r>
      <w:r w:rsidRPr="00CF157E">
        <w:t>дуал</w:t>
      </w:r>
      <w:r w:rsidRPr="00CF157E">
        <w:t>ь</w:t>
      </w:r>
      <w:r w:rsidRPr="00CF157E">
        <w:t xml:space="preserve">ных консультациях специалистами, на родительских собраниях. </w:t>
      </w:r>
    </w:p>
    <w:p w:rsidR="001576B0" w:rsidRPr="00CF157E" w:rsidRDefault="001576B0" w:rsidP="00DF165B">
      <w:pPr>
        <w:pStyle w:val="af5"/>
        <w:jc w:val="both"/>
      </w:pPr>
      <w:r w:rsidRPr="00CF157E">
        <w:t>Мероприятия по работе с семьей. Родительские собрания:</w:t>
      </w:r>
    </w:p>
    <w:p w:rsidR="001576B0" w:rsidRPr="00CF157E" w:rsidRDefault="001576B0" w:rsidP="00DF165B">
      <w:pPr>
        <w:pStyle w:val="af5"/>
        <w:jc w:val="both"/>
      </w:pPr>
      <w:r w:rsidRPr="00CF157E">
        <w:t>1) «Психология младшего школьника, испытывающего трудности обучения и общения»;</w:t>
      </w:r>
    </w:p>
    <w:p w:rsidR="001576B0" w:rsidRPr="00CF157E" w:rsidRDefault="001576B0" w:rsidP="00DF165B">
      <w:pPr>
        <w:pStyle w:val="af5"/>
        <w:jc w:val="both"/>
      </w:pPr>
      <w:r w:rsidRPr="00CF157E">
        <w:t>2) «Особенности взаимодействия родителей и ребенка в условиях его недостаточного физич</w:t>
      </w:r>
      <w:r w:rsidRPr="00CF157E">
        <w:t>е</w:t>
      </w:r>
      <w:r w:rsidRPr="00CF157E">
        <w:t>ского и психического развития»;</w:t>
      </w:r>
    </w:p>
    <w:p w:rsidR="001576B0" w:rsidRPr="00CF157E" w:rsidRDefault="001576B0" w:rsidP="00DF165B">
      <w:pPr>
        <w:pStyle w:val="af5"/>
        <w:jc w:val="both"/>
      </w:pPr>
      <w:r w:rsidRPr="00CF157E">
        <w:t>3) «Свободное время ребенка с ограниченными возможностями здоровья»;</w:t>
      </w:r>
    </w:p>
    <w:p w:rsidR="001576B0" w:rsidRPr="00CF157E" w:rsidRDefault="001576B0" w:rsidP="00DF165B">
      <w:pPr>
        <w:pStyle w:val="af5"/>
        <w:jc w:val="both"/>
      </w:pPr>
      <w:r w:rsidRPr="00CF157E">
        <w:t>4) «Типичные трудности в обучении учеников нашего класса»;</w:t>
      </w:r>
    </w:p>
    <w:p w:rsidR="001576B0" w:rsidRPr="00CF157E" w:rsidRDefault="001576B0" w:rsidP="00DF165B">
      <w:pPr>
        <w:pStyle w:val="af5"/>
        <w:jc w:val="both"/>
      </w:pPr>
      <w:r w:rsidRPr="00CF157E">
        <w:t>5) «Домашняя работа ученика»;</w:t>
      </w:r>
    </w:p>
    <w:p w:rsidR="001576B0" w:rsidRPr="00CF157E" w:rsidRDefault="001576B0" w:rsidP="00DF165B">
      <w:pPr>
        <w:pStyle w:val="af5"/>
        <w:jc w:val="both"/>
      </w:pPr>
      <w:r w:rsidRPr="00CF157E">
        <w:t>6) «Детские страхи и пути их преодоления».</w:t>
      </w:r>
    </w:p>
    <w:p w:rsidR="001576B0" w:rsidRPr="00CF157E" w:rsidRDefault="001576B0" w:rsidP="00DF165B">
      <w:pPr>
        <w:autoSpaceDE w:val="0"/>
        <w:ind w:firstLine="680"/>
        <w:rPr>
          <w:rFonts w:eastAsia="TimesNewRomanPS-BoldMT"/>
          <w:b/>
          <w:bCs/>
          <w:sz w:val="24"/>
        </w:rPr>
      </w:pPr>
      <w:r w:rsidRPr="00CF157E">
        <w:rPr>
          <w:rFonts w:eastAsia="TimesNewRomanPS-BoldMT"/>
          <w:b/>
          <w:bCs/>
          <w:sz w:val="24"/>
        </w:rPr>
        <w:t>Преодоление затруднений учащихся в учебной деятельности</w:t>
      </w:r>
    </w:p>
    <w:p w:rsidR="001576B0" w:rsidRPr="00CF157E" w:rsidRDefault="001576B0" w:rsidP="00DF165B">
      <w:pPr>
        <w:pStyle w:val="af5"/>
        <w:jc w:val="both"/>
        <w:rPr>
          <w:rFonts w:eastAsia="TimesNewRomanPSMT"/>
        </w:rPr>
      </w:pPr>
      <w:r w:rsidRPr="00CF157E">
        <w:rPr>
          <w:rFonts w:eastAsia="TimesNewRomanPSMT"/>
        </w:rPr>
        <w:t xml:space="preserve">    Оказание помощи учащимся в преодолении их затруднений в учебной деятельности пров</w:t>
      </w:r>
      <w:r w:rsidRPr="00CF157E">
        <w:rPr>
          <w:rFonts w:eastAsia="TimesNewRomanPSMT"/>
        </w:rPr>
        <w:t>о</w:t>
      </w:r>
      <w:r w:rsidRPr="00CF157E">
        <w:rPr>
          <w:rFonts w:eastAsia="TimesNewRomanPSMT"/>
        </w:rPr>
        <w:t>дится педагогами на уроках, чему способствует использование в учебном процессе УМК «Школа Ро</w:t>
      </w:r>
      <w:r w:rsidRPr="00CF157E">
        <w:rPr>
          <w:rFonts w:eastAsia="TimesNewRomanPSMT"/>
        </w:rPr>
        <w:t>с</w:t>
      </w:r>
      <w:r w:rsidRPr="00CF157E">
        <w:rPr>
          <w:rFonts w:eastAsia="TimesNewRomanPSMT"/>
        </w:rPr>
        <w:t>сии», программы для специальных коррекционных школ, автор Воронкова В.В.</w:t>
      </w:r>
    </w:p>
    <w:p w:rsidR="001576B0" w:rsidRPr="00CF157E" w:rsidRDefault="001576B0" w:rsidP="00DF165B">
      <w:pPr>
        <w:pStyle w:val="af5"/>
        <w:jc w:val="both"/>
        <w:rPr>
          <w:rFonts w:eastAsia="TimesNewRomanPSMT"/>
        </w:rPr>
      </w:pPr>
      <w:r w:rsidRPr="00CF157E">
        <w:rPr>
          <w:rFonts w:eastAsia="TimesNewRomanPSMT"/>
        </w:rPr>
        <w:t xml:space="preserve">  На основе применения технологии деятельностного метода обучения у учащихся последов</w:t>
      </w:r>
      <w:r w:rsidRPr="00CF157E">
        <w:rPr>
          <w:rFonts w:eastAsia="TimesNewRomanPSMT"/>
        </w:rPr>
        <w:t>а</w:t>
      </w:r>
      <w:r w:rsidRPr="00CF157E">
        <w:rPr>
          <w:rFonts w:eastAsia="TimesNewRomanPSMT"/>
        </w:rPr>
        <w:t>тельно и поэтапно формируется понимание нормы учения (что мне «надо» делать как ученику). Одн</w:t>
      </w:r>
      <w:r w:rsidRPr="00CF157E">
        <w:rPr>
          <w:rFonts w:eastAsia="TimesNewRomanPSMT"/>
        </w:rPr>
        <w:t>о</w:t>
      </w:r>
      <w:r w:rsidRPr="00CF157E">
        <w:rPr>
          <w:rFonts w:eastAsia="TimesNewRomanPSMT"/>
        </w:rPr>
        <w:t>временно для формирования у учащихся внутренней потребности включения в учебную деятел</w:t>
      </w:r>
      <w:r w:rsidRPr="00CF157E">
        <w:rPr>
          <w:rFonts w:eastAsia="TimesNewRomanPSMT"/>
        </w:rPr>
        <w:t>ь</w:t>
      </w:r>
      <w:r w:rsidRPr="00CF157E">
        <w:rPr>
          <w:rFonts w:eastAsia="TimesNewRomanPSMT"/>
        </w:rPr>
        <w:t>ность («я это хочу») в классе создается психологически комфортная образовательная среда, где ребенок не боится высказать свое мнение, где его трудолюбие, старание, ответстве</w:t>
      </w:r>
      <w:r w:rsidRPr="00CF157E">
        <w:rPr>
          <w:rFonts w:eastAsia="TimesNewRomanPSMT"/>
        </w:rPr>
        <w:t>н</w:t>
      </w:r>
      <w:r w:rsidRPr="00CF157E">
        <w:rPr>
          <w:rFonts w:eastAsia="TimesNewRomanPSMT"/>
        </w:rPr>
        <w:t>ное отношение к делу встречает доброжелательную поддержку, где он приобретает позитивный опыт переживания ситуации успеха, а с другой стороны обеспечивается возможность его разв</w:t>
      </w:r>
      <w:r w:rsidRPr="00CF157E">
        <w:rPr>
          <w:rFonts w:eastAsia="TimesNewRomanPSMT"/>
        </w:rPr>
        <w:t>и</w:t>
      </w:r>
      <w:r w:rsidRPr="00CF157E">
        <w:rPr>
          <w:rFonts w:eastAsia="TimesNewRomanPSMT"/>
        </w:rPr>
        <w:t>тия в собственном темпе на уровне своего возможного максимума («я это могу»).</w:t>
      </w:r>
    </w:p>
    <w:p w:rsidR="001576B0" w:rsidRPr="00CF157E" w:rsidRDefault="001576B0" w:rsidP="00DF165B">
      <w:pPr>
        <w:pStyle w:val="af5"/>
        <w:jc w:val="both"/>
        <w:rPr>
          <w:rFonts w:eastAsia="TimesNewRomanPSMT"/>
        </w:rPr>
      </w:pPr>
      <w:r w:rsidRPr="00CF157E">
        <w:rPr>
          <w:rFonts w:eastAsia="TimesNewRomanPSMT"/>
        </w:rPr>
        <w:t xml:space="preserve">  Технологически это обеспечивается реализацией в учебном процессе по всем учебным пре</w:t>
      </w:r>
      <w:r w:rsidRPr="00CF157E">
        <w:rPr>
          <w:rFonts w:eastAsia="TimesNewRomanPSMT"/>
        </w:rPr>
        <w:t>д</w:t>
      </w:r>
      <w:r w:rsidRPr="00CF157E">
        <w:rPr>
          <w:rFonts w:eastAsia="TimesNewRomanPSMT"/>
        </w:rPr>
        <w:t>метам деятельностного метода обучения и системы дидактических принципов.</w:t>
      </w:r>
    </w:p>
    <w:p w:rsidR="001576B0" w:rsidRPr="00CF157E" w:rsidRDefault="001576B0" w:rsidP="00DF165B">
      <w:pPr>
        <w:pStyle w:val="af5"/>
        <w:jc w:val="both"/>
        <w:rPr>
          <w:rFonts w:eastAsia="TimesNewRomanPSMT"/>
        </w:rPr>
      </w:pPr>
      <w:r w:rsidRPr="00CF157E">
        <w:rPr>
          <w:rFonts w:eastAsia="TimesNewRomanPS-BoldMT"/>
          <w:b/>
          <w:bCs/>
        </w:rPr>
        <w:t xml:space="preserve">    В курсе «Математика», «Русский язык» </w:t>
      </w:r>
      <w:r w:rsidRPr="00CF157E">
        <w:rPr>
          <w:rFonts w:eastAsia="TimesNewRomanPSMT"/>
        </w:rPr>
        <w:t>созданию психологически комфортной образов</w:t>
      </w:r>
      <w:r w:rsidRPr="00CF157E">
        <w:rPr>
          <w:rFonts w:eastAsia="TimesNewRomanPSMT"/>
        </w:rPr>
        <w:t>а</w:t>
      </w:r>
      <w:r w:rsidRPr="00CF157E">
        <w:rPr>
          <w:rFonts w:eastAsia="TimesNewRomanPSMT"/>
        </w:rPr>
        <w:t>тельной среды способствует содержание заданий, которое подобрано так, чтобы поддерживать у учащихся позитивное отношение к занятиям математикой и желание включаться в учебный процесс по математике в зоне своего ближайшего развития. С этой целью используются сл</w:t>
      </w:r>
      <w:r w:rsidRPr="00CF157E">
        <w:rPr>
          <w:rFonts w:eastAsia="TimesNewRomanPSMT"/>
        </w:rPr>
        <w:t>е</w:t>
      </w:r>
      <w:r w:rsidRPr="00CF157E">
        <w:rPr>
          <w:rFonts w:eastAsia="TimesNewRomanPSMT"/>
        </w:rPr>
        <w:t>дующие педагогически приемы:</w:t>
      </w:r>
    </w:p>
    <w:p w:rsidR="001576B0" w:rsidRPr="00CF157E" w:rsidRDefault="001576B0" w:rsidP="00DF165B">
      <w:pPr>
        <w:pStyle w:val="af5"/>
        <w:jc w:val="both"/>
        <w:rPr>
          <w:rFonts w:eastAsia="TimesNewRomanPSMT"/>
        </w:rPr>
      </w:pPr>
      <w:r w:rsidRPr="00CF157E">
        <w:rPr>
          <w:rFonts w:eastAsia="Symbol"/>
        </w:rPr>
        <w:t xml:space="preserve">· </w:t>
      </w:r>
      <w:r w:rsidRPr="00CF157E">
        <w:rPr>
          <w:rFonts w:eastAsia="TimesNewRomanPSMT"/>
        </w:rPr>
        <w:t>включение в учебное содержание заданий, выполнение которых дает детям положительный эм</w:t>
      </w:r>
      <w:r w:rsidRPr="00CF157E">
        <w:rPr>
          <w:rFonts w:eastAsia="TimesNewRomanPSMT"/>
        </w:rPr>
        <w:t>о</w:t>
      </w:r>
      <w:r w:rsidRPr="00CF157E">
        <w:rPr>
          <w:rFonts w:eastAsia="TimesNewRomanPSMT"/>
        </w:rPr>
        <w:t>циональный заряд (разгадывание ребусов, решение занимательных задач, игровые ситуации и с</w:t>
      </w:r>
      <w:r w:rsidRPr="00CF157E">
        <w:rPr>
          <w:rFonts w:eastAsia="TimesNewRomanPSMT"/>
        </w:rPr>
        <w:t>о</w:t>
      </w:r>
      <w:r w:rsidRPr="00CF157E">
        <w:rPr>
          <w:rFonts w:eastAsia="TimesNewRomanPSMT"/>
        </w:rPr>
        <w:t>ревнования, расшифровка слов, построение изображений после вычислений и т.д.);</w:t>
      </w:r>
    </w:p>
    <w:p w:rsidR="001576B0" w:rsidRPr="00CF157E" w:rsidRDefault="001576B0" w:rsidP="00DF165B">
      <w:pPr>
        <w:pStyle w:val="af5"/>
        <w:jc w:val="both"/>
        <w:rPr>
          <w:rFonts w:eastAsia="TimesNewRomanPSMT"/>
        </w:rPr>
      </w:pPr>
      <w:r w:rsidRPr="00CF157E">
        <w:rPr>
          <w:rFonts w:eastAsia="Symbol"/>
        </w:rPr>
        <w:t xml:space="preserve">· </w:t>
      </w:r>
      <w:r w:rsidRPr="00CF157E">
        <w:rPr>
          <w:rFonts w:eastAsia="TimesNewRomanPSMT"/>
        </w:rPr>
        <w:t>включение заданий, содержание которых вызывает у учащихся интерес;</w:t>
      </w:r>
    </w:p>
    <w:p w:rsidR="001576B0" w:rsidRPr="00CF157E" w:rsidRDefault="001576B0" w:rsidP="00DF165B">
      <w:pPr>
        <w:pStyle w:val="af5"/>
        <w:jc w:val="both"/>
        <w:rPr>
          <w:rFonts w:eastAsia="TimesNewRomanPSMT"/>
        </w:rPr>
      </w:pPr>
      <w:r w:rsidRPr="00CF157E">
        <w:rPr>
          <w:rFonts w:eastAsia="Symbol"/>
        </w:rPr>
        <w:t xml:space="preserve">· </w:t>
      </w:r>
      <w:r w:rsidRPr="00CF157E">
        <w:rPr>
          <w:rFonts w:eastAsia="TimesNewRomanPSMT"/>
        </w:rPr>
        <w:t>разнообразие видов деятельности, выполняемых учеником на уроке;</w:t>
      </w:r>
    </w:p>
    <w:p w:rsidR="001576B0" w:rsidRPr="00CF157E" w:rsidRDefault="001576B0" w:rsidP="00DF165B">
      <w:pPr>
        <w:pStyle w:val="af5"/>
        <w:jc w:val="both"/>
        <w:rPr>
          <w:rFonts w:eastAsia="TimesNewRomanPSMT"/>
        </w:rPr>
      </w:pPr>
      <w:r w:rsidRPr="00CF157E">
        <w:rPr>
          <w:rFonts w:eastAsia="Symbol"/>
        </w:rPr>
        <w:t xml:space="preserve">· </w:t>
      </w:r>
      <w:r w:rsidRPr="00CF157E">
        <w:rPr>
          <w:rFonts w:eastAsia="TimesNewRomanPSMT"/>
        </w:rPr>
        <w:t>оптимизация количества выполняемых заданий и осваиваемых при этом операций.</w:t>
      </w:r>
    </w:p>
    <w:p w:rsidR="001576B0" w:rsidRPr="00CF157E" w:rsidRDefault="001576B0" w:rsidP="00DF165B">
      <w:pPr>
        <w:pStyle w:val="af5"/>
        <w:jc w:val="both"/>
        <w:rPr>
          <w:rFonts w:eastAsia="TimesNewRomanPSMT"/>
        </w:rPr>
      </w:pPr>
      <w:r w:rsidRPr="00CF157E">
        <w:rPr>
          <w:rFonts w:eastAsia="TimesNewRomanPSMT"/>
        </w:rPr>
        <w:t xml:space="preserve">    По мере освоения учащимися нормы учебной деятельности, понимания и принятия ими на личностно значимом уровне социальной роли «ученика» внешние мотивы сменяются внутре</w:t>
      </w:r>
      <w:r w:rsidRPr="00CF157E">
        <w:rPr>
          <w:rFonts w:eastAsia="TimesNewRomanPSMT"/>
        </w:rPr>
        <w:t>н</w:t>
      </w:r>
      <w:r w:rsidRPr="00CF157E">
        <w:rPr>
          <w:rFonts w:eastAsia="TimesNewRomanPSMT"/>
        </w:rPr>
        <w:t>ними, и у учащихся формируется устойчивая учебно-познавательная мотивация и готовность к саморазв</w:t>
      </w:r>
      <w:r w:rsidRPr="00CF157E">
        <w:rPr>
          <w:rFonts w:eastAsia="TimesNewRomanPSMT"/>
        </w:rPr>
        <w:t>и</w:t>
      </w:r>
      <w:r w:rsidRPr="00CF157E">
        <w:rPr>
          <w:rFonts w:eastAsia="TimesNewRomanPSMT"/>
        </w:rPr>
        <w:t>тию.</w:t>
      </w:r>
    </w:p>
    <w:p w:rsidR="001576B0" w:rsidRPr="00CF157E" w:rsidRDefault="001576B0" w:rsidP="00DF165B">
      <w:pPr>
        <w:autoSpaceDE w:val="0"/>
        <w:ind w:firstLine="680"/>
        <w:rPr>
          <w:rFonts w:eastAsia="TimesNewRomanPSMT"/>
          <w:sz w:val="24"/>
        </w:rPr>
      </w:pPr>
      <w:r w:rsidRPr="00CF157E">
        <w:rPr>
          <w:rFonts w:eastAsia="TimesNewRomanPS-BoldMT"/>
          <w:b/>
          <w:bCs/>
          <w:sz w:val="24"/>
        </w:rPr>
        <w:t xml:space="preserve">В курсе «Английский язык» </w:t>
      </w:r>
      <w:r w:rsidRPr="00CF157E">
        <w:rPr>
          <w:rFonts w:eastAsia="TimesNewRomanPSMT"/>
          <w:sz w:val="24"/>
        </w:rPr>
        <w:t>в качестве мотивирующего фактора также используются «проходные персонажи», действующие в различных ситуациях учебника. Тексты и упражн</w:t>
      </w:r>
      <w:r w:rsidRPr="00CF157E">
        <w:rPr>
          <w:rFonts w:eastAsia="TimesNewRomanPSMT"/>
          <w:sz w:val="24"/>
        </w:rPr>
        <w:t>е</w:t>
      </w:r>
      <w:r w:rsidRPr="00CF157E">
        <w:rPr>
          <w:rFonts w:eastAsia="TimesNewRomanPSMT"/>
          <w:sz w:val="24"/>
        </w:rPr>
        <w:t>ния, передающие ту или иную ситуацию, завершаются обязательным переносом данной ситу</w:t>
      </w:r>
      <w:r w:rsidRPr="00CF157E">
        <w:rPr>
          <w:rFonts w:eastAsia="TimesNewRomanPSMT"/>
          <w:sz w:val="24"/>
        </w:rPr>
        <w:t>а</w:t>
      </w:r>
      <w:r w:rsidRPr="00CF157E">
        <w:rPr>
          <w:rFonts w:eastAsia="TimesNewRomanPSMT"/>
          <w:sz w:val="24"/>
        </w:rPr>
        <w:t>ции на ученика, тем самым мотивируя школьника к рассказу о себе, своих близких, своих инт</w:t>
      </w:r>
      <w:r w:rsidRPr="00CF157E">
        <w:rPr>
          <w:rFonts w:eastAsia="TimesNewRomanPSMT"/>
          <w:sz w:val="24"/>
        </w:rPr>
        <w:t>е</w:t>
      </w:r>
      <w:r w:rsidRPr="00CF157E">
        <w:rPr>
          <w:rFonts w:eastAsia="TimesNewRomanPSMT"/>
          <w:sz w:val="24"/>
        </w:rPr>
        <w:t>ресах, друзьях. Весь процесс обучения языку носит деятельностный характер, так как учащийся является активным участником учебного процесса. Он взаимодействует с учителем, своими т</w:t>
      </w:r>
      <w:r w:rsidRPr="00CF157E">
        <w:rPr>
          <w:rFonts w:eastAsia="TimesNewRomanPSMT"/>
          <w:sz w:val="24"/>
        </w:rPr>
        <w:t>о</w:t>
      </w:r>
      <w:r w:rsidRPr="00CF157E">
        <w:rPr>
          <w:rFonts w:eastAsia="TimesNewRomanPSMT"/>
          <w:sz w:val="24"/>
        </w:rPr>
        <w:t>варищами, внимательно слушает ответы своих товарищей, комментирует их с помощью оц</w:t>
      </w:r>
      <w:r w:rsidRPr="00CF157E">
        <w:rPr>
          <w:rFonts w:eastAsia="TimesNewRomanPSMT"/>
          <w:sz w:val="24"/>
        </w:rPr>
        <w:t>е</w:t>
      </w:r>
      <w:r w:rsidRPr="00CF157E">
        <w:rPr>
          <w:rFonts w:eastAsia="TimesNewRomanPSMT"/>
          <w:sz w:val="24"/>
        </w:rPr>
        <w:t>ночных реплик.</w:t>
      </w:r>
    </w:p>
    <w:p w:rsidR="001576B0" w:rsidRPr="00CF157E" w:rsidRDefault="001576B0" w:rsidP="00DF165B">
      <w:pPr>
        <w:autoSpaceDE w:val="0"/>
        <w:ind w:firstLine="680"/>
        <w:rPr>
          <w:rFonts w:eastAsia="TimesNewRomanPSMT"/>
          <w:sz w:val="24"/>
        </w:rPr>
      </w:pPr>
      <w:r w:rsidRPr="00CF157E">
        <w:rPr>
          <w:rFonts w:eastAsia="TimesNewRomanPS-BoldMT"/>
          <w:b/>
          <w:bCs/>
          <w:sz w:val="24"/>
        </w:rPr>
        <w:t xml:space="preserve">В курсе «Литературное чтение», «Окружающий мир» </w:t>
      </w:r>
      <w:r w:rsidRPr="00CF157E">
        <w:rPr>
          <w:rFonts w:eastAsia="TimesNewRomanPSMT"/>
          <w:sz w:val="24"/>
        </w:rPr>
        <w:t>есть темы, которые подвигают ребенка размышлять о роли школы в его жизни, осваивать правила поведения в школе, общат</w:t>
      </w:r>
      <w:r w:rsidRPr="00CF157E">
        <w:rPr>
          <w:rFonts w:eastAsia="TimesNewRomanPSMT"/>
          <w:sz w:val="24"/>
        </w:rPr>
        <w:t>ь</w:t>
      </w:r>
      <w:r w:rsidRPr="00CF157E">
        <w:rPr>
          <w:rFonts w:eastAsia="TimesNewRomanPSMT"/>
          <w:sz w:val="24"/>
        </w:rPr>
        <w:t>ся и сотрудничать с учителем и одноклассниками. Вопросы и задания рубрик «Проверь себя!» фокус</w:t>
      </w:r>
      <w:r w:rsidRPr="00CF157E">
        <w:rPr>
          <w:rFonts w:eastAsia="TimesNewRomanPSMT"/>
          <w:sz w:val="24"/>
        </w:rPr>
        <w:t>и</w:t>
      </w:r>
      <w:r w:rsidRPr="00CF157E">
        <w:rPr>
          <w:rFonts w:eastAsia="TimesNewRomanPSMT"/>
          <w:sz w:val="24"/>
        </w:rPr>
        <w:t>руют внимание детей на личностно значимых для них вопросах.</w:t>
      </w:r>
    </w:p>
    <w:p w:rsidR="001576B0" w:rsidRPr="00CF157E" w:rsidRDefault="001576B0" w:rsidP="00DF165B">
      <w:pPr>
        <w:autoSpaceDE w:val="0"/>
        <w:ind w:firstLine="680"/>
        <w:rPr>
          <w:rFonts w:eastAsia="TimesNewRomanPS-BoldMT"/>
          <w:b/>
          <w:bCs/>
          <w:sz w:val="24"/>
        </w:rPr>
      </w:pPr>
      <w:r w:rsidRPr="00CF157E">
        <w:rPr>
          <w:rFonts w:eastAsia="TimesNewRomanPS-BoldMT"/>
          <w:b/>
          <w:bCs/>
          <w:sz w:val="24"/>
        </w:rPr>
        <w:t>Овладение навыками адаптации учащихся к социуму</w:t>
      </w:r>
    </w:p>
    <w:p w:rsidR="001576B0" w:rsidRPr="00CF157E" w:rsidRDefault="001576B0" w:rsidP="00DF165B">
      <w:pPr>
        <w:pStyle w:val="af5"/>
        <w:jc w:val="both"/>
        <w:rPr>
          <w:rFonts w:eastAsia="TimesNewRomanPSMT"/>
        </w:rPr>
      </w:pPr>
      <w:r w:rsidRPr="00CF157E">
        <w:rPr>
          <w:rFonts w:eastAsia="TimesNewRomanPSMT"/>
        </w:rPr>
        <w:t xml:space="preserve">  На уроках с использованием УМК «Школа России», а  так  же УМК под редакцией В.В.Воронковой ( программа для  специальных, коррекционных образовательных  учреждений 8 вида) педагоги имеют возможность развивать мнение ребенка воспринимать ситуации з</w:t>
      </w:r>
      <w:r w:rsidRPr="00CF157E">
        <w:rPr>
          <w:rFonts w:eastAsia="TimesNewRomanPSMT"/>
        </w:rPr>
        <w:t>а</w:t>
      </w:r>
      <w:r w:rsidRPr="00CF157E">
        <w:rPr>
          <w:rFonts w:eastAsia="TimesNewRomanPSMT"/>
        </w:rPr>
        <w:t>трудн</w:t>
      </w:r>
      <w:r w:rsidRPr="00CF157E">
        <w:rPr>
          <w:rFonts w:eastAsia="TimesNewRomanPSMT"/>
        </w:rPr>
        <w:t>е</w:t>
      </w:r>
      <w:r w:rsidRPr="00CF157E">
        <w:rPr>
          <w:rFonts w:eastAsia="TimesNewRomanPSMT"/>
        </w:rPr>
        <w:t>ния как сигнал для активного поиска способов и средств их преодоления, а не как повод для тр</w:t>
      </w:r>
      <w:r w:rsidRPr="00CF157E">
        <w:rPr>
          <w:rFonts w:eastAsia="TimesNewRomanPSMT"/>
        </w:rPr>
        <w:t>е</w:t>
      </w:r>
      <w:r w:rsidRPr="00CF157E">
        <w:rPr>
          <w:rFonts w:eastAsia="TimesNewRomanPSMT"/>
        </w:rPr>
        <w:t>воги и огорчения.</w:t>
      </w:r>
    </w:p>
    <w:p w:rsidR="001576B0" w:rsidRPr="00CF157E" w:rsidRDefault="001576B0" w:rsidP="00DF165B">
      <w:pPr>
        <w:pStyle w:val="af5"/>
        <w:jc w:val="both"/>
        <w:rPr>
          <w:rFonts w:eastAsia="TimesNewRomanPSMT"/>
        </w:rPr>
      </w:pPr>
      <w:r w:rsidRPr="00CF157E">
        <w:rPr>
          <w:rFonts w:eastAsia="TimesNewRomanPSMT"/>
        </w:rPr>
        <w:t xml:space="preserve">  Знание алгоритмов эффективного разрешения проблем и пережитый опыт многократного у</w:t>
      </w:r>
      <w:r w:rsidRPr="00CF157E">
        <w:rPr>
          <w:rFonts w:eastAsia="TimesNewRomanPSMT"/>
        </w:rPr>
        <w:t>с</w:t>
      </w:r>
      <w:r w:rsidRPr="00CF157E">
        <w:rPr>
          <w:rFonts w:eastAsia="TimesNewRomanPSMT"/>
        </w:rPr>
        <w:t>пешного их применения в ходе уроков создает условия для формирования у учащихся спосо</w:t>
      </w:r>
      <w:r w:rsidRPr="00CF157E">
        <w:rPr>
          <w:rFonts w:eastAsia="TimesNewRomanPSMT"/>
        </w:rPr>
        <w:t>б</w:t>
      </w:r>
      <w:r w:rsidRPr="00CF157E">
        <w:rPr>
          <w:rFonts w:eastAsia="TimesNewRomanPSMT"/>
        </w:rPr>
        <w:t>ности осуществлять верный выбор стратегии поведения и преодоления возникших трудн</w:t>
      </w:r>
      <w:r w:rsidRPr="00CF157E">
        <w:rPr>
          <w:rFonts w:eastAsia="TimesNewRomanPSMT"/>
        </w:rPr>
        <w:t>о</w:t>
      </w:r>
      <w:r w:rsidRPr="00CF157E">
        <w:rPr>
          <w:rFonts w:eastAsia="TimesNewRomanPSMT"/>
        </w:rPr>
        <w:t>стей. Систематическое обсуждение различных вариантов решения поставленных задач спосо</w:t>
      </w:r>
      <w:r w:rsidRPr="00CF157E">
        <w:rPr>
          <w:rFonts w:eastAsia="TimesNewRomanPSMT"/>
        </w:rPr>
        <w:t>б</w:t>
      </w:r>
      <w:r w:rsidRPr="00CF157E">
        <w:rPr>
          <w:rFonts w:eastAsia="TimesNewRomanPSMT"/>
        </w:rPr>
        <w:t>ствует развитию навыков адаптации к изменяющемуся миру, умению действовать самосто</w:t>
      </w:r>
      <w:r w:rsidRPr="00CF157E">
        <w:rPr>
          <w:rFonts w:eastAsia="TimesNewRomanPSMT"/>
        </w:rPr>
        <w:t>я</w:t>
      </w:r>
      <w:r w:rsidRPr="00CF157E">
        <w:rPr>
          <w:rFonts w:eastAsia="TimesNewRomanPSMT"/>
        </w:rPr>
        <w:t>тельно.</w:t>
      </w:r>
    </w:p>
    <w:p w:rsidR="001576B0" w:rsidRPr="00CF157E" w:rsidRDefault="001576B0" w:rsidP="00DF165B">
      <w:pPr>
        <w:autoSpaceDE w:val="0"/>
        <w:ind w:firstLine="680"/>
        <w:rPr>
          <w:rFonts w:eastAsia="TimesNewRomanPSMT"/>
          <w:sz w:val="24"/>
        </w:rPr>
      </w:pPr>
      <w:r w:rsidRPr="00CF157E">
        <w:rPr>
          <w:rFonts w:eastAsia="TimesNewRomanPS-BoldMT"/>
          <w:b/>
          <w:bCs/>
          <w:sz w:val="24"/>
        </w:rPr>
        <w:t xml:space="preserve">В курсе «Математика» </w:t>
      </w:r>
      <w:r w:rsidRPr="00CF157E">
        <w:rPr>
          <w:rFonts w:eastAsia="TimesNewRomanPSMT"/>
          <w:sz w:val="24"/>
        </w:rPr>
        <w:t>организуется системное освоение учащимися всего комплекса организационно-рефлексивных общеучебных действий, входящих в структуру учебной де</w:t>
      </w:r>
      <w:r w:rsidRPr="00CF157E">
        <w:rPr>
          <w:rFonts w:eastAsia="TimesNewRomanPSMT"/>
          <w:sz w:val="24"/>
        </w:rPr>
        <w:t>я</w:t>
      </w:r>
      <w:r w:rsidRPr="00CF157E">
        <w:rPr>
          <w:rFonts w:eastAsia="TimesNewRomanPSMT"/>
          <w:sz w:val="24"/>
        </w:rPr>
        <w:t>тельности. У учащихся в процессе изучения математики формируются адаптационные мех</w:t>
      </w:r>
      <w:r w:rsidRPr="00CF157E">
        <w:rPr>
          <w:rFonts w:eastAsia="TimesNewRomanPSMT"/>
          <w:sz w:val="24"/>
        </w:rPr>
        <w:t>а</w:t>
      </w:r>
      <w:r w:rsidRPr="00CF157E">
        <w:rPr>
          <w:rFonts w:eastAsia="TimesNewRomanPSMT"/>
          <w:sz w:val="24"/>
        </w:rPr>
        <w:t>низмы продуктивного поведения и действия в любых проблемных ситуациях, требующих изм</w:t>
      </w:r>
      <w:r w:rsidRPr="00CF157E">
        <w:rPr>
          <w:rFonts w:eastAsia="TimesNewRomanPSMT"/>
          <w:sz w:val="24"/>
        </w:rPr>
        <w:t>е</w:t>
      </w:r>
      <w:r w:rsidRPr="00CF157E">
        <w:rPr>
          <w:rFonts w:eastAsia="TimesNewRomanPSMT"/>
          <w:sz w:val="24"/>
        </w:rPr>
        <w:t>нения себя и окружающей действительности.</w:t>
      </w:r>
    </w:p>
    <w:p w:rsidR="001576B0" w:rsidRPr="00CF157E" w:rsidRDefault="001576B0" w:rsidP="00DF165B">
      <w:pPr>
        <w:pStyle w:val="af5"/>
        <w:jc w:val="both"/>
        <w:rPr>
          <w:rFonts w:eastAsia="TimesNewRomanPSMT"/>
        </w:rPr>
      </w:pPr>
      <w:r w:rsidRPr="00CF157E">
        <w:rPr>
          <w:rFonts w:eastAsia="TimesNewRomanPS-BoldMT"/>
          <w:b/>
          <w:bCs/>
        </w:rPr>
        <w:t xml:space="preserve">    В курсе «Русский язык» </w:t>
      </w:r>
      <w:r w:rsidRPr="00CF157E">
        <w:rPr>
          <w:rFonts w:eastAsia="TimesNewRomanPSMT"/>
        </w:rPr>
        <w:t>формируется и развивается умение эффективно общаться. Общ</w:t>
      </w:r>
      <w:r w:rsidRPr="00CF157E">
        <w:rPr>
          <w:rFonts w:eastAsia="TimesNewRomanPSMT"/>
        </w:rPr>
        <w:t>е</w:t>
      </w:r>
      <w:r w:rsidRPr="00CF157E">
        <w:rPr>
          <w:rFonts w:eastAsia="TimesNewRomanPSMT"/>
        </w:rPr>
        <w:t>ние рассматривается как предмет обучения, как организационная форма обучения (парная и групповая работа), как система межличностных отношений (освоение позитивного стиля общ</w:t>
      </w:r>
      <w:r w:rsidRPr="00CF157E">
        <w:rPr>
          <w:rFonts w:eastAsia="TimesNewRomanPSMT"/>
        </w:rPr>
        <w:t>е</w:t>
      </w:r>
      <w:r w:rsidRPr="00CF157E">
        <w:rPr>
          <w:rFonts w:eastAsia="TimesNewRomanPSMT"/>
        </w:rPr>
        <w:t>ния).</w:t>
      </w:r>
    </w:p>
    <w:p w:rsidR="001576B0" w:rsidRPr="00CF157E" w:rsidRDefault="001576B0" w:rsidP="00DF165B">
      <w:pPr>
        <w:pStyle w:val="af5"/>
        <w:jc w:val="both"/>
        <w:rPr>
          <w:rFonts w:eastAsia="TimesNewRomanPSMT"/>
        </w:rPr>
      </w:pPr>
      <w:r w:rsidRPr="00CF157E">
        <w:rPr>
          <w:rFonts w:eastAsia="TimesNewRomanPSMT"/>
        </w:rPr>
        <w:t>Коммуникативный принцип построения учебников позволяет формировать представление о с</w:t>
      </w:r>
      <w:r w:rsidRPr="00CF157E">
        <w:rPr>
          <w:rFonts w:eastAsia="TimesNewRomanPSMT"/>
        </w:rPr>
        <w:t>и</w:t>
      </w:r>
      <w:r w:rsidRPr="00CF157E">
        <w:rPr>
          <w:rFonts w:eastAsia="TimesNewRomanPSMT"/>
        </w:rPr>
        <w:t>туации общения, целях и результатах общения собеседников; закреплять полученные умения при работе со словом, предложением и текстом в разнообразных ситуациях, которые могут во</w:t>
      </w:r>
      <w:r w:rsidRPr="00CF157E">
        <w:rPr>
          <w:rFonts w:eastAsia="TimesNewRomanPSMT"/>
        </w:rPr>
        <w:t>з</w:t>
      </w:r>
      <w:r w:rsidRPr="00CF157E">
        <w:rPr>
          <w:rFonts w:eastAsia="TimesNewRomanPSMT"/>
        </w:rPr>
        <w:t>никнуть в жизни.</w:t>
      </w:r>
    </w:p>
    <w:p w:rsidR="001576B0" w:rsidRPr="00CF157E" w:rsidRDefault="001576B0" w:rsidP="00DF165B">
      <w:pPr>
        <w:autoSpaceDE w:val="0"/>
        <w:ind w:firstLine="680"/>
        <w:rPr>
          <w:rFonts w:eastAsia="TimesNewRomanPSMT"/>
          <w:sz w:val="24"/>
        </w:rPr>
      </w:pPr>
      <w:r w:rsidRPr="00CF157E">
        <w:rPr>
          <w:rFonts w:eastAsia="TimesNewRomanPS-BoldMT"/>
          <w:b/>
          <w:bCs/>
          <w:sz w:val="24"/>
        </w:rPr>
        <w:t xml:space="preserve">В курсах «Литературное чтение» </w:t>
      </w:r>
      <w:r w:rsidRPr="00CF157E">
        <w:rPr>
          <w:rFonts w:eastAsia="TimesNewRomanPSMT"/>
          <w:sz w:val="24"/>
        </w:rPr>
        <w:t xml:space="preserve">и </w:t>
      </w:r>
      <w:r w:rsidRPr="00CF157E">
        <w:rPr>
          <w:rFonts w:eastAsia="TimesNewRomanPS-BoldMT"/>
          <w:b/>
          <w:bCs/>
          <w:sz w:val="24"/>
        </w:rPr>
        <w:t xml:space="preserve">«Английский язык» </w:t>
      </w:r>
      <w:r w:rsidRPr="00CF157E">
        <w:rPr>
          <w:rFonts w:eastAsia="TimesNewRomanPSMT"/>
          <w:sz w:val="24"/>
        </w:rPr>
        <w:t>при формировании норм и правил произношения, использования слов в речи также обращается внимание на развитие этих норм во времени.</w:t>
      </w:r>
    </w:p>
    <w:p w:rsidR="001576B0" w:rsidRPr="00CF157E" w:rsidRDefault="001576B0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rFonts w:eastAsia="TimesNewRomanPS-BoldMT"/>
          <w:b/>
          <w:bCs/>
        </w:rPr>
        <w:t xml:space="preserve">Курс «Основы религиозных культур и светской этики» </w:t>
      </w:r>
      <w:r w:rsidRPr="00CF157E">
        <w:rPr>
          <w:rFonts w:eastAsia="TimesNewRomanPSMT"/>
        </w:rPr>
        <w:t>формирует у младших школьников понимание значения нравственных норм и ценностей для достойной жизни личн</w:t>
      </w:r>
      <w:r w:rsidRPr="00CF157E">
        <w:rPr>
          <w:rFonts w:eastAsia="TimesNewRomanPSMT"/>
        </w:rPr>
        <w:t>о</w:t>
      </w:r>
      <w:r w:rsidRPr="00CF157E">
        <w:rPr>
          <w:rFonts w:eastAsia="TimesNewRomanPSMT"/>
        </w:rPr>
        <w:t>сти, с</w:t>
      </w:r>
      <w:r w:rsidRPr="00CF157E">
        <w:rPr>
          <w:rFonts w:eastAsia="TimesNewRomanPSMT"/>
        </w:rPr>
        <w:t>е</w:t>
      </w:r>
      <w:r w:rsidRPr="00CF157E">
        <w:rPr>
          <w:rFonts w:eastAsia="TimesNewRomanPSMT"/>
        </w:rPr>
        <w:t>мьи, общества, способы нравственного поведения в различных жизненных ситуациях, что помогает школьникам в отношениях со сверстниками и взрослыми выбирать позицию, о</w:t>
      </w:r>
      <w:r w:rsidRPr="00CF157E">
        <w:rPr>
          <w:rFonts w:eastAsia="TimesNewRomanPSMT"/>
        </w:rPr>
        <w:t>с</w:t>
      </w:r>
      <w:r w:rsidRPr="00CF157E">
        <w:rPr>
          <w:rFonts w:eastAsia="TimesNewRomanPSMT"/>
        </w:rPr>
        <w:t>нованную на нормах нравственности</w:t>
      </w:r>
    </w:p>
    <w:p w:rsidR="00386F09" w:rsidRPr="00CF157E" w:rsidRDefault="00386F09" w:rsidP="00DF165B">
      <w:pPr>
        <w:pStyle w:val="3"/>
        <w:spacing w:before="0" w:after="0"/>
        <w:jc w:val="both"/>
        <w:rPr>
          <w:sz w:val="24"/>
          <w:szCs w:val="24"/>
        </w:rPr>
      </w:pPr>
      <w:bookmarkStart w:id="23" w:name="_Toc414553279"/>
      <w:r w:rsidRPr="00CF157E">
        <w:rPr>
          <w:sz w:val="24"/>
          <w:szCs w:val="24"/>
        </w:rPr>
        <w:t>Механизм взаимодействия, предусматривающий общую целевую и единую страт</w:t>
      </w:r>
      <w:r w:rsidRPr="00CF157E">
        <w:rPr>
          <w:sz w:val="24"/>
          <w:szCs w:val="24"/>
        </w:rPr>
        <w:t>е</w:t>
      </w:r>
      <w:r w:rsidRPr="00CF157E">
        <w:rPr>
          <w:sz w:val="24"/>
          <w:szCs w:val="24"/>
        </w:rPr>
        <w:t>гическую направленность работы с учетом вариативно-деятельностной тактики учит</w:t>
      </w:r>
      <w:r w:rsidRPr="00CF157E">
        <w:rPr>
          <w:sz w:val="24"/>
          <w:szCs w:val="24"/>
        </w:rPr>
        <w:t>е</w:t>
      </w:r>
      <w:r w:rsidRPr="00CF157E">
        <w:rPr>
          <w:sz w:val="24"/>
          <w:szCs w:val="24"/>
        </w:rPr>
        <w:t>лей, специалистов в области коррекционной педагогики, специальной психологии, мед</w:t>
      </w:r>
      <w:r w:rsidRPr="00CF157E">
        <w:rPr>
          <w:sz w:val="24"/>
          <w:szCs w:val="24"/>
        </w:rPr>
        <w:t>и</w:t>
      </w:r>
      <w:r w:rsidRPr="00CF157E">
        <w:rPr>
          <w:sz w:val="24"/>
          <w:szCs w:val="24"/>
        </w:rPr>
        <w:t>цинских работников организации, осуществляющей образовательную деятельность, др</w:t>
      </w:r>
      <w:r w:rsidRPr="00CF157E">
        <w:rPr>
          <w:sz w:val="24"/>
          <w:szCs w:val="24"/>
        </w:rPr>
        <w:t>у</w:t>
      </w:r>
      <w:r w:rsidRPr="00CF157E">
        <w:rPr>
          <w:sz w:val="24"/>
          <w:szCs w:val="24"/>
        </w:rPr>
        <w:t>гих образовательных организаций и институтов общества, реализующийся в единстве урочной, вн</w:t>
      </w:r>
      <w:r w:rsidRPr="00CF157E">
        <w:rPr>
          <w:sz w:val="24"/>
          <w:szCs w:val="24"/>
        </w:rPr>
        <w:t>е</w:t>
      </w:r>
      <w:r w:rsidRPr="00CF157E">
        <w:rPr>
          <w:sz w:val="24"/>
          <w:szCs w:val="24"/>
        </w:rPr>
        <w:t>урочной и внешкольной деятельности</w:t>
      </w:r>
      <w:bookmarkEnd w:id="23"/>
      <w:r w:rsidRPr="00CF157E">
        <w:rPr>
          <w:sz w:val="24"/>
          <w:szCs w:val="24"/>
        </w:rPr>
        <w:t>.</w:t>
      </w:r>
    </w:p>
    <w:p w:rsidR="00D716C1" w:rsidRPr="00CF157E" w:rsidRDefault="00D716C1" w:rsidP="00DF165B">
      <w:pPr>
        <w:rPr>
          <w:sz w:val="24"/>
          <w:highlight w:val="yellow"/>
        </w:rPr>
      </w:pPr>
    </w:p>
    <w:p w:rsidR="00386F09" w:rsidRPr="00CF157E" w:rsidRDefault="00386F09" w:rsidP="00DF165B">
      <w:pPr>
        <w:pStyle w:val="Default"/>
        <w:ind w:firstLine="709"/>
        <w:jc w:val="both"/>
      </w:pPr>
      <w:r w:rsidRPr="00CF157E">
        <w:t>Основными механизмами реализации коррекционной работы являются оптимально в</w:t>
      </w:r>
      <w:r w:rsidRPr="00CF157E">
        <w:t>ы</w:t>
      </w:r>
      <w:r w:rsidRPr="00CF157E">
        <w:t>строенное взаимодействие специалистов образовательного учреждения, которое обеспечивает: - системное сопровождение детей с ограниченными возможностями здоровья и с трудностями об</w:t>
      </w:r>
      <w:r w:rsidRPr="00CF157E">
        <w:t>у</w:t>
      </w:r>
      <w:r w:rsidRPr="00CF157E">
        <w:t>чения специалистами различного профиля в образовательном процессе;</w:t>
      </w:r>
    </w:p>
    <w:p w:rsidR="00386F09" w:rsidRPr="00CF157E" w:rsidRDefault="00386F09" w:rsidP="00DF165B">
      <w:pPr>
        <w:pStyle w:val="Default"/>
        <w:ind w:firstLine="709"/>
        <w:jc w:val="both"/>
      </w:pPr>
      <w:r w:rsidRPr="00CF157E">
        <w:t xml:space="preserve"> - комплексность в определении и решении проблем ребёнка, предоставлении ему кв</w:t>
      </w:r>
      <w:r w:rsidRPr="00CF157E">
        <w:t>а</w:t>
      </w:r>
      <w:r w:rsidRPr="00CF157E">
        <w:t>лиф</w:t>
      </w:r>
      <w:r w:rsidRPr="00CF157E">
        <w:t>и</w:t>
      </w:r>
      <w:r w:rsidRPr="00CF157E">
        <w:t xml:space="preserve">цированной помощи специалистов разного профиля; </w:t>
      </w:r>
    </w:p>
    <w:p w:rsidR="00386F09" w:rsidRPr="00CF157E" w:rsidRDefault="00386F09" w:rsidP="00DF165B">
      <w:pPr>
        <w:pStyle w:val="Default"/>
        <w:ind w:firstLine="709"/>
        <w:jc w:val="both"/>
      </w:pPr>
      <w:r w:rsidRPr="00CF157E">
        <w:t>- многоаспектный анализ личностного и познавательного развития ребёнка;</w:t>
      </w:r>
    </w:p>
    <w:p w:rsidR="00386F09" w:rsidRPr="00CF157E" w:rsidRDefault="00386F09" w:rsidP="00DF165B">
      <w:pPr>
        <w:pStyle w:val="Default"/>
        <w:ind w:firstLine="709"/>
        <w:jc w:val="both"/>
      </w:pPr>
      <w:r w:rsidRPr="00CF157E">
        <w:t xml:space="preserve"> -составление комплексных индивидуальных программ общего развития и коррекции о</w:t>
      </w:r>
      <w:r w:rsidRPr="00CF157E">
        <w:t>т</w:t>
      </w:r>
      <w:r w:rsidRPr="00CF157E">
        <w:t xml:space="preserve">дельных сторон учебно-познавательной, речевой, эмоциональной - волевой и личностной сфер. </w:t>
      </w:r>
    </w:p>
    <w:p w:rsidR="00386F09" w:rsidRPr="00CF157E" w:rsidRDefault="00386F09" w:rsidP="00DF165B">
      <w:pPr>
        <w:pStyle w:val="Default"/>
        <w:ind w:firstLine="709"/>
        <w:jc w:val="both"/>
        <w:rPr>
          <w:color w:val="auto"/>
        </w:rPr>
      </w:pPr>
      <w:r w:rsidRPr="00CF157E">
        <w:t>- консолидация усилий разных специалистов в области психологии, педагогики, медиц</w:t>
      </w:r>
      <w:r w:rsidRPr="00CF157E">
        <w:t>и</w:t>
      </w:r>
      <w:r w:rsidRPr="00CF157E">
        <w:t>ны, социальной работы, позволяющая обеспечить систему комплексного психолого – медико - педаг</w:t>
      </w:r>
      <w:r w:rsidRPr="00CF157E">
        <w:t>о</w:t>
      </w:r>
      <w:r w:rsidRPr="00CF157E">
        <w:t>гического сопровождения и эффективно решать проблемы ребёнка</w:t>
      </w:r>
    </w:p>
    <w:p w:rsidR="00386F09" w:rsidRPr="00CF157E" w:rsidRDefault="00386F09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Коррекционная работа в МБОУ Стеклозаводск</w:t>
      </w:r>
      <w:r w:rsidR="00480947">
        <w:rPr>
          <w:color w:val="auto"/>
        </w:rPr>
        <w:t>ой</w:t>
      </w:r>
      <w:r w:rsidRPr="00CF157E">
        <w:rPr>
          <w:color w:val="auto"/>
        </w:rPr>
        <w:t xml:space="preserve"> СОШ </w:t>
      </w:r>
      <w:r w:rsidR="00480947" w:rsidRPr="00CF157E">
        <w:rPr>
          <w:color w:val="auto"/>
        </w:rPr>
        <w:t>осуществляется</w:t>
      </w:r>
      <w:r w:rsidRPr="00CF157E">
        <w:rPr>
          <w:color w:val="auto"/>
        </w:rPr>
        <w:t xml:space="preserve"> во всех орган</w:t>
      </w:r>
      <w:r w:rsidRPr="00CF157E">
        <w:rPr>
          <w:color w:val="auto"/>
        </w:rPr>
        <w:t>и</w:t>
      </w:r>
      <w:r w:rsidRPr="00CF157E">
        <w:rPr>
          <w:color w:val="auto"/>
        </w:rPr>
        <w:t xml:space="preserve">зационных формах деятельности школы: в учебной (урочной и внеурочной) деятельности и внеучебной (внеурочной деятельности). </w:t>
      </w:r>
    </w:p>
    <w:p w:rsidR="00386F09" w:rsidRPr="00CF157E" w:rsidRDefault="00386F09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Коррекционная работа в обязательной части (70 %) реализуется в учебной урочной де</w:t>
      </w:r>
      <w:r w:rsidRPr="00CF157E">
        <w:rPr>
          <w:color w:val="auto"/>
        </w:rPr>
        <w:t>я</w:t>
      </w:r>
      <w:r w:rsidRPr="00CF157E">
        <w:rPr>
          <w:color w:val="auto"/>
        </w:rPr>
        <w:t>тельности при освоении содержания основной образовательной программы. На каждом уроке учитель-предметник может поставить и решить коррекционно-развивающие задачи. Содерж</w:t>
      </w:r>
      <w:r w:rsidRPr="00CF157E">
        <w:rPr>
          <w:color w:val="auto"/>
        </w:rPr>
        <w:t>а</w:t>
      </w:r>
      <w:r w:rsidRPr="00CF157E">
        <w:rPr>
          <w:color w:val="auto"/>
        </w:rPr>
        <w:t>ние учебного материала отбирается и</w:t>
      </w:r>
      <w:r w:rsidRPr="00CF157E">
        <w:t xml:space="preserve"> </w:t>
      </w:r>
      <w:r w:rsidRPr="00CF157E">
        <w:rPr>
          <w:color w:val="auto"/>
        </w:rPr>
        <w:t>адаптируется с учетом особых образовательных потре</w:t>
      </w:r>
      <w:r w:rsidRPr="00CF157E">
        <w:rPr>
          <w:color w:val="auto"/>
        </w:rPr>
        <w:t>б</w:t>
      </w:r>
      <w:r w:rsidRPr="00CF157E">
        <w:rPr>
          <w:color w:val="auto"/>
        </w:rPr>
        <w:t>ностей обучающихся с ОВЗ. Освоение учебного материала этими обучающимися осуществл</w:t>
      </w:r>
      <w:r w:rsidRPr="00CF157E">
        <w:rPr>
          <w:color w:val="auto"/>
        </w:rPr>
        <w:t>я</w:t>
      </w:r>
      <w:r w:rsidRPr="00CF157E">
        <w:rPr>
          <w:color w:val="auto"/>
        </w:rPr>
        <w:t>ется с п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мощью специальных методов и приемов. </w:t>
      </w:r>
    </w:p>
    <w:p w:rsidR="00386F09" w:rsidRPr="00CF157E" w:rsidRDefault="00386F09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В учебной внеурочной деятельности планируются коррекционные занятия со специал</w:t>
      </w:r>
      <w:r w:rsidRPr="00CF157E">
        <w:rPr>
          <w:color w:val="auto"/>
        </w:rPr>
        <w:t>и</w:t>
      </w:r>
      <w:r w:rsidRPr="00CF157E">
        <w:rPr>
          <w:color w:val="auto"/>
        </w:rPr>
        <w:t>стами (учитель-логопед, педагог-психолог, учителем-дефектологом) по индивидуально орие</w:t>
      </w:r>
      <w:r w:rsidRPr="00CF157E">
        <w:rPr>
          <w:color w:val="auto"/>
        </w:rPr>
        <w:t>н</w:t>
      </w:r>
      <w:r w:rsidRPr="00CF157E">
        <w:rPr>
          <w:color w:val="auto"/>
        </w:rPr>
        <w:t>тир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ванным коррекционным программам. </w:t>
      </w:r>
    </w:p>
    <w:p w:rsidR="00386F09" w:rsidRPr="00CF157E" w:rsidRDefault="00386F09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Во внеучебной внеурочной деятельности коррекционная работа осуществляется по ада</w:t>
      </w:r>
      <w:r w:rsidRPr="00CF157E">
        <w:rPr>
          <w:color w:val="auto"/>
        </w:rPr>
        <w:t>п</w:t>
      </w:r>
      <w:r w:rsidRPr="00CF157E">
        <w:rPr>
          <w:color w:val="auto"/>
        </w:rPr>
        <w:t>тированным программам дополнительного образования разной направленности (художестве</w:t>
      </w:r>
      <w:r w:rsidRPr="00CF157E">
        <w:rPr>
          <w:color w:val="auto"/>
        </w:rPr>
        <w:t>н</w:t>
      </w:r>
      <w:r w:rsidRPr="00CF157E">
        <w:rPr>
          <w:color w:val="auto"/>
        </w:rPr>
        <w:t xml:space="preserve">но-эстетическая, оздоровительная и др.), опосредованно стимулирующих и корригирующих развитие учеников с ОВЗ. </w:t>
      </w:r>
    </w:p>
    <w:p w:rsidR="00386F09" w:rsidRPr="00CF157E" w:rsidRDefault="00386F09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Для развития потенциала обучающихся с ОВЗ специалистами и педагогами с участием самих обучающихся и их родителей (законных представителей) разрабатываются индивидуал</w:t>
      </w:r>
      <w:r w:rsidRPr="00CF157E">
        <w:rPr>
          <w:color w:val="auto"/>
        </w:rPr>
        <w:t>ь</w:t>
      </w:r>
      <w:r w:rsidRPr="00CF157E">
        <w:rPr>
          <w:color w:val="auto"/>
        </w:rPr>
        <w:t xml:space="preserve">ные учебные планы. </w:t>
      </w:r>
    </w:p>
    <w:p w:rsidR="00386F09" w:rsidRPr="00CF157E" w:rsidRDefault="00386F09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Реализация индивидуальных учебных планов для детей с ОВЗ осуществляется педагог</w:t>
      </w:r>
      <w:r w:rsidRPr="00CF157E">
        <w:rPr>
          <w:color w:val="auto"/>
        </w:rPr>
        <w:t>а</w:t>
      </w:r>
      <w:r w:rsidRPr="00CF157E">
        <w:rPr>
          <w:color w:val="auto"/>
        </w:rPr>
        <w:t>ми и специалистами и может сопровождаться дистанционной поддержкой.</w:t>
      </w:r>
    </w:p>
    <w:p w:rsidR="00D716C1" w:rsidRPr="00CF157E" w:rsidRDefault="00D716C1" w:rsidP="00DF165B">
      <w:pPr>
        <w:rPr>
          <w:sz w:val="24"/>
          <w:highlight w:val="yellow"/>
        </w:rPr>
      </w:pPr>
    </w:p>
    <w:p w:rsidR="00386F09" w:rsidRPr="00CF157E" w:rsidRDefault="00386F09" w:rsidP="00DF165B">
      <w:pPr>
        <w:pStyle w:val="Default"/>
        <w:ind w:firstLine="426"/>
        <w:jc w:val="both"/>
        <w:rPr>
          <w:iCs/>
          <w:color w:val="ED7D31"/>
        </w:rPr>
      </w:pPr>
      <w:r w:rsidRPr="00CF157E">
        <w:t>Еще одним механизмом реализации программы коррекционной работы является социал</w:t>
      </w:r>
      <w:r w:rsidRPr="00CF157E">
        <w:t>ь</w:t>
      </w:r>
      <w:r w:rsidRPr="00CF157E">
        <w:t>ное партнерство, которое предполагает профессиональное взаимодействие образовательного учреждения с внешними ресурсами (организациями различных ведомств, общественными орг</w:t>
      </w:r>
      <w:r w:rsidRPr="00CF157E">
        <w:t>а</w:t>
      </w:r>
      <w:r w:rsidRPr="00CF157E">
        <w:t>низациями и другими институтами общества).</w:t>
      </w:r>
    </w:p>
    <w:p w:rsidR="00386F09" w:rsidRPr="00CF157E" w:rsidRDefault="00386F09" w:rsidP="00DF165B">
      <w:pPr>
        <w:pStyle w:val="Default"/>
        <w:ind w:firstLine="426"/>
        <w:jc w:val="both"/>
        <w:rPr>
          <w:i/>
          <w:iCs/>
          <w:color w:val="ED7D31"/>
        </w:rPr>
      </w:pPr>
      <w:r w:rsidRPr="00CF157E">
        <w:t>Школа имеет благоприятное социально-культурное окружение. Важнейшими культурно</w:t>
      </w:r>
      <w:r w:rsidRPr="00CF157E">
        <w:t>с</w:t>
      </w:r>
      <w:r w:rsidRPr="00CF157E">
        <w:t>портивными учреждениями, воспитательные возможности которых использует школа, являю</w:t>
      </w:r>
      <w:r w:rsidRPr="00CF157E">
        <w:t>т</w:t>
      </w:r>
      <w:r w:rsidRPr="00CF157E">
        <w:t xml:space="preserve">ся: сельский Дом культуры «Знаменский», спортивный клуб, сельская библиотека. </w:t>
      </w:r>
    </w:p>
    <w:p w:rsidR="00386F09" w:rsidRPr="00CF157E" w:rsidRDefault="00386F09" w:rsidP="00DF165B">
      <w:pPr>
        <w:pStyle w:val="Default"/>
        <w:tabs>
          <w:tab w:val="left" w:pos="2700"/>
        </w:tabs>
        <w:ind w:firstLine="426"/>
        <w:jc w:val="both"/>
      </w:pPr>
      <w:r w:rsidRPr="00CF157E">
        <w:t>МБОУ Стеклозаводская СОШ взаимодействует по вопросам коррекционной работы с МКОУ «ЦДК», по психолого – медико – социальным вопросам с Территориальной ПМПК Емельяновского района; по проблемам и защите прав ребенка – с районными органами опеки и п</w:t>
      </w:r>
      <w:r w:rsidRPr="00CF157E">
        <w:t>о</w:t>
      </w:r>
      <w:r w:rsidRPr="00CF157E">
        <w:t>печительства и КПНД.</w:t>
      </w:r>
    </w:p>
    <w:p w:rsidR="00386F09" w:rsidRPr="00CF157E" w:rsidRDefault="00386F09" w:rsidP="00DF165B">
      <w:pPr>
        <w:pStyle w:val="Default"/>
        <w:tabs>
          <w:tab w:val="left" w:pos="2700"/>
        </w:tabs>
        <w:ind w:firstLine="426"/>
        <w:jc w:val="both"/>
      </w:pPr>
      <w:r w:rsidRPr="00CF157E">
        <w:t>Комплексное сопровождение детей с особыми образовательными потребностями в услов</w:t>
      </w:r>
      <w:r w:rsidRPr="00CF157E">
        <w:t>и</w:t>
      </w:r>
      <w:r w:rsidRPr="00CF157E">
        <w:t>ях общеобразовательного учреждения осуществляют заместитель директора по учебно-воспитательной работе, заместитель директора по воспитательной работе, педагоги-психологи, социальный педагог, учитчля логопеды, учителя дефектолог, учитель, медработник .</w:t>
      </w:r>
    </w:p>
    <w:p w:rsidR="00386F09" w:rsidRPr="00CF157E" w:rsidRDefault="00386F09" w:rsidP="00DF165B">
      <w:pPr>
        <w:pStyle w:val="Default"/>
        <w:tabs>
          <w:tab w:val="left" w:pos="2700"/>
        </w:tabs>
        <w:ind w:firstLine="426"/>
        <w:jc w:val="both"/>
      </w:pPr>
      <w:r w:rsidRPr="00CF157E">
        <w:rPr>
          <w:b/>
        </w:rPr>
        <w:t>Внеурочная деятельность</w:t>
      </w:r>
      <w:r w:rsidRPr="00CF157E">
        <w:t>. Основной формой организации внеурочной деятельности школьников выступает проектная деятельность. Включение детей с ограниченными возможн</w:t>
      </w:r>
      <w:r w:rsidRPr="00CF157E">
        <w:t>о</w:t>
      </w:r>
      <w:r w:rsidRPr="00CF157E">
        <w:t>стями здоровья в проектную деятельность имеет особое значение, так как способствует их с</w:t>
      </w:r>
      <w:r w:rsidRPr="00CF157E">
        <w:t>а</w:t>
      </w:r>
      <w:r w:rsidRPr="00CF157E">
        <w:t>мореализации в различных видах трудовой, творческой деятельности, интеграции в социум. Проектная деятельность влияет на формирование личностных качеств учащихся: требует пр</w:t>
      </w:r>
      <w:r w:rsidRPr="00CF157E">
        <w:t>о</w:t>
      </w:r>
      <w:r w:rsidRPr="00CF157E">
        <w:t>явления личностных ценностных смыслов, показывает реальное отношение к делу, людям, к результатам труда и др. Организация школьных мероприятий предполагает возможность уч</w:t>
      </w:r>
      <w:r w:rsidRPr="00CF157E">
        <w:t>а</w:t>
      </w:r>
      <w:r w:rsidRPr="00CF157E">
        <w:t>стия в них детей с ограниче</w:t>
      </w:r>
      <w:r w:rsidRPr="00CF157E">
        <w:t>н</w:t>
      </w:r>
      <w:r w:rsidRPr="00CF157E">
        <w:t>ными возможностями здоровья наравне со своими сверстниками из других классов. Вне зависимости от степени выраженности нарушений развития детей с огр</w:t>
      </w:r>
      <w:r w:rsidRPr="00CF157E">
        <w:t>а</w:t>
      </w:r>
      <w:r w:rsidRPr="00CF157E">
        <w:t>ниченными возможностями здоровья они включаются в проведении воспитательных, культу</w:t>
      </w:r>
      <w:r w:rsidRPr="00CF157E">
        <w:t>р</w:t>
      </w:r>
      <w:r w:rsidRPr="00CF157E">
        <w:t>но- развлекательных, спортивно-оздоровительных и иных досуговых мероприятий вместе с другими детьми.</w:t>
      </w:r>
    </w:p>
    <w:p w:rsidR="00386F09" w:rsidRPr="00CF157E" w:rsidRDefault="00386F09" w:rsidP="00DF165B">
      <w:pPr>
        <w:pStyle w:val="3"/>
        <w:jc w:val="both"/>
        <w:rPr>
          <w:sz w:val="24"/>
          <w:szCs w:val="24"/>
        </w:rPr>
      </w:pPr>
      <w:r w:rsidRPr="00CF157E">
        <w:rPr>
          <w:sz w:val="24"/>
          <w:szCs w:val="24"/>
        </w:rPr>
        <w:t xml:space="preserve">2.4.4. Планируемые результаты коррекционной работы </w:t>
      </w:r>
    </w:p>
    <w:p w:rsidR="00386F09" w:rsidRPr="00CF157E" w:rsidRDefault="00386F09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Программа коррекционной работы предусматривает выполнение требований к результ</w:t>
      </w:r>
      <w:r w:rsidRPr="00CF157E">
        <w:rPr>
          <w:color w:val="auto"/>
        </w:rPr>
        <w:t>а</w:t>
      </w:r>
      <w:r w:rsidRPr="00CF157E">
        <w:rPr>
          <w:color w:val="auto"/>
        </w:rPr>
        <w:t xml:space="preserve">там, определенным ФГОС НОО. </w:t>
      </w:r>
    </w:p>
    <w:p w:rsidR="00386F09" w:rsidRPr="00CF157E" w:rsidRDefault="00386F09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Планируемые результаты коррекционной работы имеют дифференцированный характер и могут определяться индивидуальными программами развития детей с ОВЗ.</w:t>
      </w:r>
    </w:p>
    <w:p w:rsidR="00386F09" w:rsidRPr="00CF157E" w:rsidRDefault="00386F09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В зависимости от формы организации коррекционной работы планируются разные гру</w:t>
      </w:r>
      <w:r w:rsidRPr="00CF157E">
        <w:rPr>
          <w:color w:val="auto"/>
        </w:rPr>
        <w:t>п</w:t>
      </w:r>
      <w:r w:rsidRPr="00CF157E">
        <w:rPr>
          <w:color w:val="auto"/>
        </w:rPr>
        <w:t>пы результатов (личностные, метапредметные, предметные). В урочной деятельности отраж</w:t>
      </w:r>
      <w:r w:rsidRPr="00CF157E">
        <w:rPr>
          <w:color w:val="auto"/>
        </w:rPr>
        <w:t>а</w:t>
      </w:r>
      <w:r w:rsidRPr="00CF157E">
        <w:rPr>
          <w:color w:val="auto"/>
        </w:rPr>
        <w:t>ются предметные, метапредметные и личностные результаты. Во внеурочной – личностные и мет</w:t>
      </w:r>
      <w:r w:rsidRPr="00CF157E">
        <w:rPr>
          <w:color w:val="auto"/>
        </w:rPr>
        <w:t>а</w:t>
      </w:r>
      <w:r w:rsidRPr="00CF157E">
        <w:rPr>
          <w:color w:val="auto"/>
        </w:rPr>
        <w:t xml:space="preserve">предметные результаты. </w:t>
      </w:r>
    </w:p>
    <w:p w:rsidR="00386F09" w:rsidRPr="00CF157E" w:rsidRDefault="00386F09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Личностные результаты – индивидуальное продвижение обучающегося в личностном развитии (расширение круга социальных контактов, стремление к собственной результативн</w:t>
      </w:r>
      <w:r w:rsidRPr="00CF157E">
        <w:rPr>
          <w:color w:val="auto"/>
        </w:rPr>
        <w:t>о</w:t>
      </w:r>
      <w:r w:rsidRPr="00CF157E">
        <w:rPr>
          <w:color w:val="auto"/>
        </w:rPr>
        <w:t>сти и др.).</w:t>
      </w:r>
    </w:p>
    <w:p w:rsidR="00386F09" w:rsidRPr="00CF157E" w:rsidRDefault="00386F09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Метапредметные результаты – овладение общеучебными умениями с учетом индивид</w:t>
      </w:r>
      <w:r w:rsidRPr="00CF157E">
        <w:rPr>
          <w:color w:val="auto"/>
        </w:rPr>
        <w:t>у</w:t>
      </w:r>
      <w:r w:rsidRPr="00CF157E">
        <w:rPr>
          <w:color w:val="auto"/>
        </w:rPr>
        <w:t>ал</w:t>
      </w:r>
      <w:r w:rsidRPr="00CF157E">
        <w:rPr>
          <w:color w:val="auto"/>
        </w:rPr>
        <w:t>ь</w:t>
      </w:r>
      <w:r w:rsidRPr="00CF157E">
        <w:rPr>
          <w:color w:val="auto"/>
        </w:rPr>
        <w:t>ных возможностей; освоение умственных действий, направленных на анализ и управление своей деятельностью; сформированность коммуникативных действий, направленных на с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трудничество и конструктивное общение и т. д. </w:t>
      </w:r>
    </w:p>
    <w:p w:rsidR="00386F09" w:rsidRPr="00CF157E" w:rsidRDefault="00386F09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Предметные результаты определяются совместно с учителем – овладение содержанием ООП НОО (конкретных предметных областей; подпрограмм) с учетом индивидуальных во</w:t>
      </w:r>
      <w:r w:rsidRPr="00CF157E">
        <w:rPr>
          <w:color w:val="auto"/>
        </w:rPr>
        <w:t>з</w:t>
      </w:r>
      <w:r w:rsidRPr="00CF157E">
        <w:rPr>
          <w:color w:val="auto"/>
        </w:rPr>
        <w:t>можностей разных категорий детей с ОВЗ; индивидуальные достижения по отдельным учебным пре</w:t>
      </w:r>
      <w:r w:rsidRPr="00CF157E">
        <w:rPr>
          <w:color w:val="auto"/>
        </w:rPr>
        <w:t>д</w:t>
      </w:r>
      <w:r w:rsidRPr="00CF157E">
        <w:rPr>
          <w:color w:val="auto"/>
        </w:rPr>
        <w:t>метам.</w:t>
      </w:r>
    </w:p>
    <w:p w:rsidR="00386F09" w:rsidRPr="00CF157E" w:rsidRDefault="00386F09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</w:t>
      </w:r>
      <w:r w:rsidRPr="00CF157E">
        <w:rPr>
          <w:color w:val="auto"/>
        </w:rPr>
        <w:t>я</w:t>
      </w:r>
      <w:r w:rsidRPr="00CF157E">
        <w:rPr>
          <w:color w:val="auto"/>
        </w:rPr>
        <w:t>тельности по каждому классу, а также обобщенные результаты итоговой аттестации на осно</w:t>
      </w:r>
      <w:r w:rsidRPr="00CF157E">
        <w:rPr>
          <w:color w:val="auto"/>
        </w:rPr>
        <w:t>в</w:t>
      </w:r>
      <w:r w:rsidRPr="00CF157E">
        <w:rPr>
          <w:color w:val="auto"/>
        </w:rPr>
        <w:t xml:space="preserve">ном уровне обучения. </w:t>
      </w:r>
    </w:p>
    <w:p w:rsidR="00386F09" w:rsidRPr="00CF157E" w:rsidRDefault="00386F09" w:rsidP="00DF165B">
      <w:pPr>
        <w:pStyle w:val="Default"/>
        <w:ind w:firstLine="709"/>
        <w:jc w:val="both"/>
        <w:rPr>
          <w:color w:val="auto"/>
        </w:rPr>
      </w:pPr>
      <w:r w:rsidRPr="00CF157E">
        <w:rPr>
          <w:color w:val="auto"/>
        </w:rPr>
        <w:t>Достижения обучающихся с ОВЗ рассматриваются с учетом их предыдущих индивид</w:t>
      </w:r>
      <w:r w:rsidRPr="00CF157E">
        <w:rPr>
          <w:color w:val="auto"/>
        </w:rPr>
        <w:t>у</w:t>
      </w:r>
      <w:r w:rsidRPr="00CF157E">
        <w:rPr>
          <w:color w:val="auto"/>
        </w:rPr>
        <w:t>альных достижений, а не в сравнении с успеваемостью учащихся класса: оценка (на основе т</w:t>
      </w:r>
      <w:r w:rsidRPr="00CF157E">
        <w:rPr>
          <w:color w:val="auto"/>
        </w:rPr>
        <w:t>е</w:t>
      </w:r>
      <w:r w:rsidRPr="00CF157E">
        <w:rPr>
          <w:color w:val="auto"/>
        </w:rPr>
        <w:t>кущих оценок и ранее полученных) собственных достижений ребенка, а также оценка на основе его портфолио.</w:t>
      </w:r>
    </w:p>
    <w:p w:rsidR="00386F09" w:rsidRPr="00CF157E" w:rsidRDefault="00386F09" w:rsidP="00DF165B">
      <w:pPr>
        <w:rPr>
          <w:sz w:val="24"/>
          <w:highlight w:val="yellow"/>
        </w:rPr>
      </w:pPr>
    </w:p>
    <w:p w:rsidR="00E83DFB" w:rsidRPr="00CF157E" w:rsidRDefault="00E83DFB" w:rsidP="00DF165B">
      <w:pPr>
        <w:rPr>
          <w:b/>
          <w:sz w:val="24"/>
        </w:rPr>
      </w:pPr>
      <w:r w:rsidRPr="00CF157E">
        <w:rPr>
          <w:b/>
          <w:sz w:val="24"/>
        </w:rPr>
        <w:t>Требования к условиям реализации программы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Основная цель образовательного учреждения, вступившего на путь развития инкл</w:t>
      </w:r>
      <w:r w:rsidRPr="00CF157E">
        <w:t>ю</w:t>
      </w:r>
      <w:r w:rsidRPr="00CF157E">
        <w:t>зивной практики — создание специальных условий для развития и социальной адаптации уч</w:t>
      </w:r>
      <w:r w:rsidRPr="00CF157E">
        <w:t>а</w:t>
      </w:r>
      <w:r w:rsidRPr="00CF157E">
        <w:t>щихся с особыми образовательными потребностями и их сверстников. А цель деятельности учителя, ре</w:t>
      </w:r>
      <w:r w:rsidRPr="00CF157E">
        <w:t>а</w:t>
      </w:r>
      <w:r w:rsidRPr="00CF157E">
        <w:t>лизующего инклюзивную практику — создать оптимальные условия для развития позитивных п</w:t>
      </w:r>
      <w:r w:rsidRPr="00CF157E">
        <w:t>о</w:t>
      </w:r>
      <w:r w:rsidRPr="00CF157E">
        <w:t>тенций каждого ребенка.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Для достижения этой цели учитель в своей профессиональной деятельности решает з</w:t>
      </w:r>
      <w:r w:rsidRPr="00CF157E">
        <w:t>а</w:t>
      </w:r>
      <w:r w:rsidRPr="00CF157E">
        <w:t>дачи: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1. Создание условий для освоения образовательной программы всеми учащимися: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— организация в классе  развивающей предметной среды;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— создание атмосферы эмоционального комфорта, формирование взаимоотношений в д</w:t>
      </w:r>
      <w:r w:rsidRPr="00CF157E">
        <w:t>у</w:t>
      </w:r>
      <w:r w:rsidRPr="00CF157E">
        <w:t>хе сотрудничества и принятия особенностей каждого;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— формирование у детей позитивной, социально направленной учебной мотивации;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— применение адекватных возможностям и потребностям обучающихся современных технологий, методов, приемов, форм организации учебной работы;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— адаптация содержания учебного материала, выделение необходимого и достаточн</w:t>
      </w:r>
      <w:r w:rsidRPr="00CF157E">
        <w:t>о</w:t>
      </w:r>
      <w:r w:rsidRPr="00CF157E">
        <w:t>го для освоения ребенком с ОВЗ;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— адаптация имеющихся или разработка необходимых учебных и дидактических мат</w:t>
      </w:r>
      <w:r w:rsidRPr="00CF157E">
        <w:t>е</w:t>
      </w:r>
      <w:r w:rsidRPr="00CF157E">
        <w:t>риалов и др.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2. Создание условий для адаптации детей с ограниченными возможностями здоровья в группе сверстников, школьном сообществе: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— организация уроков, внеучебных и внеклассных мероприятий с использованием и</w:t>
      </w:r>
      <w:r w:rsidRPr="00CF157E">
        <w:t>н</w:t>
      </w:r>
      <w:r w:rsidRPr="00CF157E">
        <w:t>терактивных форм деятельности детей;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— организация внеклассной работы, направленной на раскрытие творческого поте</w:t>
      </w:r>
      <w:r w:rsidRPr="00CF157E">
        <w:t>н</w:t>
      </w:r>
      <w:r w:rsidRPr="00CF157E">
        <w:t>циала каждого ребенка, реализацию его потребности в самовыражении, участии в жизни класса, школы;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— использование адекватных возможностям детей способов оценки их учебных до</w:t>
      </w:r>
      <w:r w:rsidRPr="00CF157E">
        <w:t>с</w:t>
      </w:r>
      <w:r w:rsidRPr="00CF157E">
        <w:t>тиж</w:t>
      </w:r>
      <w:r w:rsidRPr="00CF157E">
        <w:t>е</w:t>
      </w:r>
      <w:r w:rsidRPr="00CF157E">
        <w:t>ний, продуктов учебной и внеучебной деятельности.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3. Привлечение дополнительных ресурсов, поддержки: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— привлечение специалистов психологопедагогического сопровождения к участию в пр</w:t>
      </w:r>
      <w:r w:rsidRPr="00CF157E">
        <w:t>о</w:t>
      </w:r>
      <w:r w:rsidRPr="00CF157E">
        <w:t>ектировании и организации образовательного процесса;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— формирование запроса на методическую и психологопедагогическую поддержку как со стороны специалистов школы, так и со стороны «внешних» социальных партнеров — мет</w:t>
      </w:r>
      <w:r w:rsidRPr="00CF157E">
        <w:t>о</w:t>
      </w:r>
      <w:r w:rsidRPr="00CF157E">
        <w:t>дич</w:t>
      </w:r>
      <w:r w:rsidRPr="00CF157E">
        <w:t>е</w:t>
      </w:r>
      <w:r w:rsidRPr="00CF157E">
        <w:t>ского центра, общественных организаций;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— организация взаимодействия с родителями в духе сотрудничества и разделения о</w:t>
      </w:r>
      <w:r w:rsidRPr="00CF157E">
        <w:t>т</w:t>
      </w:r>
      <w:r w:rsidRPr="00CF157E">
        <w:t>ветственности.</w:t>
      </w:r>
    </w:p>
    <w:p w:rsidR="00E83DFB" w:rsidRPr="00CF157E" w:rsidRDefault="00E83DFB" w:rsidP="00DF165B">
      <w:pPr>
        <w:pStyle w:val="af5"/>
        <w:ind w:firstLine="851"/>
        <w:jc w:val="both"/>
        <w:rPr>
          <w:b/>
        </w:rPr>
      </w:pPr>
      <w:r w:rsidRPr="00CF157E">
        <w:t>4. Повышение профессиональной компетенции педагогов</w:t>
      </w:r>
      <w:r w:rsidRPr="00CF157E">
        <w:rPr>
          <w:b/>
        </w:rPr>
        <w:t>.</w:t>
      </w:r>
    </w:p>
    <w:p w:rsidR="00E83DFB" w:rsidRPr="00CF157E" w:rsidRDefault="00E83DFB" w:rsidP="00DF165B">
      <w:pPr>
        <w:pStyle w:val="af5"/>
        <w:ind w:firstLine="851"/>
        <w:jc w:val="both"/>
        <w:rPr>
          <w:bCs/>
          <w:color w:val="000000"/>
        </w:rPr>
      </w:pPr>
      <w:r w:rsidRPr="00CF157E">
        <w:rPr>
          <w:bCs/>
          <w:color w:val="000000"/>
        </w:rPr>
        <w:t>В ходе практической работы учителям, реализующим инклюзивную практику, стан</w:t>
      </w:r>
      <w:r w:rsidRPr="00CF157E">
        <w:rPr>
          <w:bCs/>
          <w:color w:val="000000"/>
        </w:rPr>
        <w:t>о</w:t>
      </w:r>
      <w:r w:rsidRPr="00CF157E">
        <w:rPr>
          <w:bCs/>
          <w:color w:val="000000"/>
        </w:rPr>
        <w:t>вится возможным определить необходимый минимум в содержании обучения детей с наруш</w:t>
      </w:r>
      <w:r w:rsidRPr="00CF157E">
        <w:rPr>
          <w:bCs/>
          <w:color w:val="000000"/>
        </w:rPr>
        <w:t>е</w:t>
      </w:r>
      <w:r w:rsidRPr="00CF157E">
        <w:rPr>
          <w:bCs/>
          <w:color w:val="000000"/>
        </w:rPr>
        <w:t>нием интеллектуального развития и в дальнейшем правильно составить для них индивидуал</w:t>
      </w:r>
      <w:r w:rsidRPr="00CF157E">
        <w:rPr>
          <w:bCs/>
          <w:color w:val="000000"/>
        </w:rPr>
        <w:t>ь</w:t>
      </w:r>
      <w:r w:rsidRPr="00CF157E">
        <w:rPr>
          <w:bCs/>
          <w:color w:val="000000"/>
        </w:rPr>
        <w:t>ные планы и программы. Этим минимумом может и должен овладеть «особый» ребенок, а бл</w:t>
      </w:r>
      <w:r w:rsidRPr="00CF157E">
        <w:rPr>
          <w:bCs/>
          <w:color w:val="000000"/>
        </w:rPr>
        <w:t>а</w:t>
      </w:r>
      <w:r w:rsidRPr="00CF157E">
        <w:rPr>
          <w:bCs/>
          <w:color w:val="000000"/>
        </w:rPr>
        <w:t>годаря его индивидуальным возможностям и потребностям он может также овладевать и общ</w:t>
      </w:r>
      <w:r w:rsidRPr="00CF157E">
        <w:rPr>
          <w:bCs/>
          <w:color w:val="000000"/>
        </w:rPr>
        <w:t>е</w:t>
      </w:r>
      <w:r w:rsidRPr="00CF157E">
        <w:rPr>
          <w:bCs/>
          <w:color w:val="000000"/>
        </w:rPr>
        <w:t>образовательными стандартами в той или иной степени. При этом учитываются индивидуал</w:t>
      </w:r>
      <w:r w:rsidRPr="00CF157E">
        <w:rPr>
          <w:bCs/>
          <w:color w:val="000000"/>
        </w:rPr>
        <w:t>ь</w:t>
      </w:r>
      <w:r w:rsidRPr="00CF157E">
        <w:rPr>
          <w:bCs/>
          <w:color w:val="000000"/>
        </w:rPr>
        <w:t>ные способности каждого учащегося и предоставляются ему возможности обучаться и разв</w:t>
      </w:r>
      <w:r w:rsidRPr="00CF157E">
        <w:rPr>
          <w:bCs/>
          <w:color w:val="000000"/>
        </w:rPr>
        <w:t>и</w:t>
      </w:r>
      <w:r w:rsidRPr="00CF157E">
        <w:rPr>
          <w:bCs/>
          <w:color w:val="000000"/>
        </w:rPr>
        <w:t>ваться, исходя из его особе</w:t>
      </w:r>
      <w:r w:rsidRPr="00CF157E">
        <w:rPr>
          <w:bCs/>
          <w:color w:val="000000"/>
        </w:rPr>
        <w:t>н</w:t>
      </w:r>
      <w:r w:rsidRPr="00CF157E">
        <w:rPr>
          <w:bCs/>
          <w:color w:val="000000"/>
        </w:rPr>
        <w:t>ностей и потребностей, т. е. адекватно его персональному уровню развития. Педагогам необход</w:t>
      </w:r>
      <w:r w:rsidRPr="00CF157E">
        <w:rPr>
          <w:bCs/>
          <w:color w:val="000000"/>
        </w:rPr>
        <w:t>и</w:t>
      </w:r>
      <w:r w:rsidRPr="00CF157E">
        <w:rPr>
          <w:bCs/>
          <w:color w:val="000000"/>
        </w:rPr>
        <w:t>мо ознакомиться с результатами диагностики детей различными специалистами. В идеале это медицинское, психологическое, при необходимости дефектолог</w:t>
      </w:r>
      <w:r w:rsidRPr="00CF157E">
        <w:rPr>
          <w:bCs/>
          <w:color w:val="000000"/>
        </w:rPr>
        <w:t>и</w:t>
      </w:r>
      <w:r w:rsidRPr="00CF157E">
        <w:rPr>
          <w:bCs/>
          <w:color w:val="000000"/>
        </w:rPr>
        <w:t>ческое, логопедическое, социально - педагогическое диагностирование, которое позволяет о</w:t>
      </w:r>
      <w:r w:rsidRPr="00CF157E">
        <w:rPr>
          <w:bCs/>
          <w:color w:val="000000"/>
        </w:rPr>
        <w:t>п</w:t>
      </w:r>
      <w:r w:rsidRPr="00CF157E">
        <w:rPr>
          <w:bCs/>
          <w:color w:val="000000"/>
        </w:rPr>
        <w:t>ределить следующие параметры:</w:t>
      </w:r>
    </w:p>
    <w:p w:rsidR="00E83DFB" w:rsidRPr="00CF157E" w:rsidRDefault="00E83DFB" w:rsidP="00DF165B">
      <w:pPr>
        <w:pStyle w:val="af5"/>
        <w:ind w:firstLine="851"/>
        <w:jc w:val="both"/>
        <w:rPr>
          <w:bCs/>
          <w:color w:val="000000"/>
        </w:rPr>
      </w:pPr>
      <w:r w:rsidRPr="00CF157E">
        <w:rPr>
          <w:bCs/>
          <w:color w:val="000000"/>
        </w:rPr>
        <w:t>а) характер его особых потребностей в целом;</w:t>
      </w:r>
    </w:p>
    <w:p w:rsidR="00E83DFB" w:rsidRPr="00CF157E" w:rsidRDefault="00E83DFB" w:rsidP="00DF165B">
      <w:pPr>
        <w:pStyle w:val="af5"/>
        <w:ind w:firstLine="851"/>
        <w:jc w:val="both"/>
        <w:rPr>
          <w:bCs/>
          <w:color w:val="000000"/>
        </w:rPr>
      </w:pPr>
      <w:r w:rsidRPr="00CF157E">
        <w:rPr>
          <w:bCs/>
          <w:color w:val="000000"/>
        </w:rPr>
        <w:t>б) актуальный уровень конкретного учащегося;</w:t>
      </w:r>
    </w:p>
    <w:p w:rsidR="00E83DFB" w:rsidRPr="00CF157E" w:rsidRDefault="00E83DFB" w:rsidP="00DF165B">
      <w:pPr>
        <w:pStyle w:val="af5"/>
        <w:ind w:firstLine="851"/>
        <w:jc w:val="both"/>
        <w:rPr>
          <w:bCs/>
          <w:color w:val="000000"/>
        </w:rPr>
      </w:pPr>
      <w:r w:rsidRPr="00CF157E">
        <w:rPr>
          <w:bCs/>
          <w:color w:val="000000"/>
        </w:rPr>
        <w:t>в) индивидуальные потенциальные возможности ребенка.</w:t>
      </w:r>
    </w:p>
    <w:p w:rsidR="00E83DFB" w:rsidRPr="00CF157E" w:rsidRDefault="00E83DFB" w:rsidP="00DF165B">
      <w:pPr>
        <w:pStyle w:val="af5"/>
        <w:ind w:firstLine="851"/>
        <w:jc w:val="both"/>
        <w:rPr>
          <w:bCs/>
          <w:color w:val="000000"/>
        </w:rPr>
      </w:pPr>
      <w:r w:rsidRPr="00CF157E">
        <w:rPr>
          <w:bCs/>
          <w:color w:val="000000"/>
        </w:rPr>
        <w:t>Первичная диагностика учащихся при поступлении в школу помогает учителю опред</w:t>
      </w:r>
      <w:r w:rsidRPr="00CF157E">
        <w:rPr>
          <w:bCs/>
          <w:color w:val="000000"/>
        </w:rPr>
        <w:t>е</w:t>
      </w:r>
      <w:r w:rsidRPr="00CF157E">
        <w:rPr>
          <w:bCs/>
          <w:color w:val="000000"/>
        </w:rPr>
        <w:t>лить не степень их готовности или неготовности, а возможности обучения и развития каждого ребенка, помогает правильно поставить цели и определить соответствующий для него образ</w:t>
      </w:r>
      <w:r w:rsidRPr="00CF157E">
        <w:rPr>
          <w:bCs/>
          <w:color w:val="000000"/>
        </w:rPr>
        <w:t>о</w:t>
      </w:r>
      <w:r w:rsidRPr="00CF157E">
        <w:rPr>
          <w:bCs/>
          <w:color w:val="000000"/>
        </w:rPr>
        <w:t>вател</w:t>
      </w:r>
      <w:r w:rsidRPr="00CF157E">
        <w:rPr>
          <w:bCs/>
          <w:color w:val="000000"/>
        </w:rPr>
        <w:t>ь</w:t>
      </w:r>
      <w:r w:rsidRPr="00CF157E">
        <w:rPr>
          <w:bCs/>
          <w:color w:val="000000"/>
        </w:rPr>
        <w:t>ный маршрут, который в свою очередь согласуется с родителями. Согласие родителей на обслед</w:t>
      </w:r>
      <w:r w:rsidRPr="00CF157E">
        <w:rPr>
          <w:bCs/>
          <w:color w:val="000000"/>
        </w:rPr>
        <w:t>о</w:t>
      </w:r>
      <w:r w:rsidRPr="00CF157E">
        <w:rPr>
          <w:bCs/>
          <w:color w:val="000000"/>
        </w:rPr>
        <w:t>вание детей и оказание в дальнейшем помощи обязательно, так как родители вместе с педагогами и специалистами несут ответственность за успех реализации поставленных в начале года задач. Родители таких учащихся обязуются выполнять те рекомендации, которые они п</w:t>
      </w:r>
      <w:r w:rsidRPr="00CF157E">
        <w:rPr>
          <w:bCs/>
          <w:color w:val="000000"/>
        </w:rPr>
        <w:t>о</w:t>
      </w:r>
      <w:r w:rsidRPr="00CF157E">
        <w:rPr>
          <w:bCs/>
          <w:color w:val="000000"/>
        </w:rPr>
        <w:t>лучают от сп</w:t>
      </w:r>
      <w:r w:rsidRPr="00CF157E">
        <w:rPr>
          <w:bCs/>
          <w:color w:val="000000"/>
        </w:rPr>
        <w:t>е</w:t>
      </w:r>
      <w:r w:rsidRPr="00CF157E">
        <w:rPr>
          <w:bCs/>
          <w:color w:val="000000"/>
        </w:rPr>
        <w:t>циалистов и педагогов школы.</w:t>
      </w:r>
    </w:p>
    <w:p w:rsidR="00E83DFB" w:rsidRPr="00CF157E" w:rsidRDefault="00E83DFB" w:rsidP="00DF165B">
      <w:pPr>
        <w:pStyle w:val="af5"/>
        <w:ind w:firstLine="851"/>
        <w:jc w:val="both"/>
        <w:rPr>
          <w:bCs/>
          <w:color w:val="000000"/>
        </w:rPr>
      </w:pPr>
      <w:r w:rsidRPr="00CF157E">
        <w:rPr>
          <w:bCs/>
          <w:color w:val="000000"/>
        </w:rPr>
        <w:t>Учитель должен создает условия постоянного перехода от того, что ребенок умеет д</w:t>
      </w:r>
      <w:r w:rsidRPr="00CF157E">
        <w:rPr>
          <w:bCs/>
          <w:color w:val="000000"/>
        </w:rPr>
        <w:t>е</w:t>
      </w:r>
      <w:r w:rsidRPr="00CF157E">
        <w:rPr>
          <w:bCs/>
          <w:color w:val="000000"/>
        </w:rPr>
        <w:t>лать самостоятельно к тому, что он сумеет сделать в сотрудничестве, с помощью учителя, а лучше о</w:t>
      </w:r>
      <w:r w:rsidRPr="00CF157E">
        <w:rPr>
          <w:bCs/>
          <w:color w:val="000000"/>
        </w:rPr>
        <w:t>д</w:t>
      </w:r>
      <w:r w:rsidRPr="00CF157E">
        <w:rPr>
          <w:bCs/>
          <w:color w:val="000000"/>
        </w:rPr>
        <w:t>ноклассников,</w:t>
      </w:r>
      <w:r w:rsidRPr="00CF157E">
        <w:t xml:space="preserve"> </w:t>
      </w:r>
      <w:r w:rsidRPr="00CF157E">
        <w:rPr>
          <w:bCs/>
          <w:color w:val="000000"/>
        </w:rPr>
        <w:t>должно происходить постоянное преодоление грани между актуальным уровнем развития и «зоной ближайшего развития ребенка».</w:t>
      </w:r>
    </w:p>
    <w:p w:rsidR="00E83DFB" w:rsidRPr="00CF157E" w:rsidRDefault="00E83DFB" w:rsidP="00DF165B">
      <w:pPr>
        <w:pStyle w:val="af5"/>
        <w:ind w:firstLine="851"/>
        <w:jc w:val="both"/>
        <w:rPr>
          <w:bCs/>
          <w:color w:val="000000"/>
        </w:rPr>
      </w:pPr>
      <w:r w:rsidRPr="00CF157E">
        <w:rPr>
          <w:bCs/>
          <w:color w:val="000000"/>
        </w:rPr>
        <w:t>Важно помнить, что для детей с трудностями в обучении необходимые условия дол</w:t>
      </w:r>
      <w:r w:rsidRPr="00CF157E">
        <w:rPr>
          <w:bCs/>
          <w:color w:val="000000"/>
        </w:rPr>
        <w:t>ж</w:t>
      </w:r>
      <w:r w:rsidRPr="00CF157E">
        <w:rPr>
          <w:bCs/>
          <w:color w:val="000000"/>
        </w:rPr>
        <w:t>ны быть нацелены, прежде всего, на то, чтобы:</w:t>
      </w:r>
    </w:p>
    <w:p w:rsidR="00E83DFB" w:rsidRPr="00CF157E" w:rsidRDefault="00E83DFB" w:rsidP="00DF165B">
      <w:pPr>
        <w:pStyle w:val="af5"/>
        <w:ind w:firstLine="851"/>
        <w:jc w:val="both"/>
        <w:rPr>
          <w:bCs/>
          <w:color w:val="000000"/>
        </w:rPr>
      </w:pPr>
      <w:r w:rsidRPr="00CF157E">
        <w:rPr>
          <w:bCs/>
          <w:color w:val="000000"/>
        </w:rPr>
        <w:t>— обеспечить физическое, социально - нравственное, художественно - эстетическое и познавательное развитие учащихся;</w:t>
      </w:r>
    </w:p>
    <w:p w:rsidR="00E83DFB" w:rsidRPr="00CF157E" w:rsidRDefault="00E83DFB" w:rsidP="00DF165B">
      <w:pPr>
        <w:pStyle w:val="af5"/>
        <w:ind w:firstLine="851"/>
        <w:jc w:val="both"/>
        <w:rPr>
          <w:bCs/>
          <w:color w:val="000000"/>
        </w:rPr>
      </w:pPr>
      <w:r w:rsidRPr="00CF157E">
        <w:rPr>
          <w:bCs/>
          <w:color w:val="000000"/>
        </w:rPr>
        <w:t>— максимально полно адаптировать к жизни в обществе, семье, к обучению.</w:t>
      </w:r>
      <w:r w:rsidRPr="00CF157E">
        <w:t xml:space="preserve"> </w:t>
      </w:r>
      <w:r w:rsidRPr="00CF157E">
        <w:rPr>
          <w:bCs/>
          <w:color w:val="000000"/>
        </w:rPr>
        <w:t>А для эт</w:t>
      </w:r>
      <w:r w:rsidRPr="00CF157E">
        <w:rPr>
          <w:bCs/>
          <w:color w:val="000000"/>
        </w:rPr>
        <w:t>о</w:t>
      </w:r>
      <w:r w:rsidRPr="00CF157E">
        <w:rPr>
          <w:bCs/>
          <w:color w:val="000000"/>
        </w:rPr>
        <w:t>го необходимо:</w:t>
      </w:r>
    </w:p>
    <w:p w:rsidR="00E83DFB" w:rsidRPr="00CF157E" w:rsidRDefault="00E83DFB" w:rsidP="00DF165B">
      <w:pPr>
        <w:pStyle w:val="af5"/>
        <w:ind w:firstLine="851"/>
        <w:jc w:val="both"/>
        <w:rPr>
          <w:bCs/>
          <w:color w:val="000000"/>
        </w:rPr>
      </w:pPr>
      <w:r w:rsidRPr="00CF157E">
        <w:rPr>
          <w:bCs/>
          <w:color w:val="000000"/>
        </w:rPr>
        <w:t>— создать учащимся возможности для взаимодействия и общения с широким кругом людей;</w:t>
      </w:r>
    </w:p>
    <w:p w:rsidR="00E83DFB" w:rsidRPr="00CF157E" w:rsidRDefault="00E83DFB" w:rsidP="00DF165B">
      <w:pPr>
        <w:pStyle w:val="af5"/>
        <w:ind w:firstLine="851"/>
        <w:jc w:val="both"/>
        <w:rPr>
          <w:bCs/>
          <w:color w:val="000000"/>
        </w:rPr>
      </w:pPr>
      <w:r w:rsidRPr="00CF157E">
        <w:rPr>
          <w:bCs/>
          <w:color w:val="000000"/>
        </w:rPr>
        <w:t>— способствовать социализации учеников с максимально возможной степенью сам</w:t>
      </w:r>
      <w:r w:rsidRPr="00CF157E">
        <w:rPr>
          <w:bCs/>
          <w:color w:val="000000"/>
        </w:rPr>
        <w:t>о</w:t>
      </w:r>
      <w:r w:rsidRPr="00CF157E">
        <w:rPr>
          <w:bCs/>
          <w:color w:val="000000"/>
        </w:rPr>
        <w:t>стоятельности, прививать элементарные санитарно - гигиенические и трудовые навыки;</w:t>
      </w:r>
    </w:p>
    <w:p w:rsidR="00E83DFB" w:rsidRPr="00CF157E" w:rsidRDefault="00E83DFB" w:rsidP="00DF165B">
      <w:pPr>
        <w:pStyle w:val="af5"/>
        <w:ind w:firstLine="851"/>
        <w:jc w:val="both"/>
        <w:rPr>
          <w:bCs/>
          <w:color w:val="000000"/>
        </w:rPr>
      </w:pPr>
      <w:r w:rsidRPr="00CF157E">
        <w:rPr>
          <w:bCs/>
          <w:color w:val="000000"/>
        </w:rPr>
        <w:t>— улучшать знание и понимание учащимися окружающей их среды, общества и мира посредством общения с людьми, использования компьютера.</w:t>
      </w:r>
    </w:p>
    <w:p w:rsidR="00E83DFB" w:rsidRPr="00CF157E" w:rsidRDefault="00E83DFB" w:rsidP="00DF165B">
      <w:pPr>
        <w:pStyle w:val="af5"/>
        <w:ind w:firstLine="851"/>
        <w:jc w:val="both"/>
        <w:rPr>
          <w:bCs/>
          <w:color w:val="000000"/>
        </w:rPr>
      </w:pPr>
      <w:r w:rsidRPr="00CF157E">
        <w:rPr>
          <w:bCs/>
          <w:color w:val="000000"/>
        </w:rPr>
        <w:t>То есть,  развивать коммуникативную, организационную, информационную комп</w:t>
      </w:r>
      <w:r w:rsidRPr="00CF157E">
        <w:rPr>
          <w:bCs/>
          <w:color w:val="000000"/>
        </w:rPr>
        <w:t>е</w:t>
      </w:r>
      <w:r w:rsidRPr="00CF157E">
        <w:rPr>
          <w:bCs/>
          <w:color w:val="000000"/>
        </w:rPr>
        <w:t>тентн</w:t>
      </w:r>
      <w:r w:rsidRPr="00CF157E">
        <w:rPr>
          <w:bCs/>
          <w:color w:val="000000"/>
        </w:rPr>
        <w:t>о</w:t>
      </w:r>
      <w:r w:rsidRPr="00CF157E">
        <w:rPr>
          <w:bCs/>
          <w:color w:val="000000"/>
        </w:rPr>
        <w:t>сти учащихся и социализировать их в полной мере.</w:t>
      </w:r>
    </w:p>
    <w:p w:rsidR="00E83DFB" w:rsidRPr="00CF157E" w:rsidRDefault="00E83DFB" w:rsidP="00DF165B">
      <w:pPr>
        <w:pStyle w:val="af5"/>
        <w:ind w:firstLine="851"/>
        <w:jc w:val="both"/>
        <w:rPr>
          <w:bCs/>
          <w:color w:val="000000"/>
        </w:rPr>
      </w:pPr>
      <w:r w:rsidRPr="00CF157E">
        <w:rPr>
          <w:bCs/>
          <w:color w:val="000000"/>
        </w:rPr>
        <w:t xml:space="preserve">Прогнозирование достижений учащегося осуществляется всеми участниками учебного и воспитательного процесса: самим ребенком, его родителями, специалистами и педагогами. </w:t>
      </w:r>
    </w:p>
    <w:p w:rsidR="00E83DFB" w:rsidRPr="00CF157E" w:rsidRDefault="00E83DFB" w:rsidP="00DF165B">
      <w:pPr>
        <w:pStyle w:val="af5"/>
        <w:ind w:firstLine="851"/>
        <w:jc w:val="both"/>
        <w:rPr>
          <w:bCs/>
          <w:color w:val="000000"/>
        </w:rPr>
      </w:pPr>
      <w:r w:rsidRPr="00CF157E">
        <w:rPr>
          <w:bCs/>
          <w:color w:val="000000"/>
        </w:rPr>
        <w:t>Самое важное для определения перспектив развития — это создание благоприятных усл</w:t>
      </w:r>
      <w:r w:rsidRPr="00CF157E">
        <w:rPr>
          <w:bCs/>
          <w:color w:val="000000"/>
        </w:rPr>
        <w:t>о</w:t>
      </w:r>
      <w:r w:rsidRPr="00CF157E">
        <w:rPr>
          <w:bCs/>
          <w:color w:val="000000"/>
        </w:rPr>
        <w:t>вий для последовательного развития с оптимальными для любого ребенка физическими и умс</w:t>
      </w:r>
      <w:r w:rsidRPr="00CF157E">
        <w:rPr>
          <w:bCs/>
          <w:color w:val="000000"/>
        </w:rPr>
        <w:t>т</w:t>
      </w:r>
      <w:r w:rsidRPr="00CF157E">
        <w:rPr>
          <w:bCs/>
          <w:color w:val="000000"/>
        </w:rPr>
        <w:t>венными затратами и с фиксацией видимого результата. И именно эти успехи так важно закре</w:t>
      </w:r>
      <w:r w:rsidRPr="00CF157E">
        <w:rPr>
          <w:bCs/>
          <w:color w:val="000000"/>
        </w:rPr>
        <w:t>п</w:t>
      </w:r>
      <w:r w:rsidRPr="00CF157E">
        <w:rPr>
          <w:bCs/>
          <w:color w:val="000000"/>
        </w:rPr>
        <w:t xml:space="preserve">лять и стимулировать детей к их дальнейшему развитию. </w:t>
      </w:r>
    </w:p>
    <w:p w:rsidR="00E83DFB" w:rsidRPr="00CF157E" w:rsidRDefault="00E83DFB" w:rsidP="00DF165B">
      <w:pPr>
        <w:pStyle w:val="af5"/>
        <w:ind w:firstLine="851"/>
        <w:jc w:val="both"/>
        <w:rPr>
          <w:bCs/>
          <w:color w:val="000000"/>
        </w:rPr>
      </w:pPr>
      <w:r w:rsidRPr="00CF157E">
        <w:rPr>
          <w:bCs/>
          <w:color w:val="000000"/>
        </w:rPr>
        <w:t>Учителю важно выстраивать программу обучения таким образом, чтобы учащиеся с любыми особыми образовательными потребностями сумели реализовать свой потенциал на должном уровне и в полной мере.</w:t>
      </w:r>
    </w:p>
    <w:p w:rsidR="00B41892" w:rsidRPr="00CF157E" w:rsidRDefault="00B41892" w:rsidP="00DF165B">
      <w:pPr>
        <w:pStyle w:val="af5"/>
        <w:ind w:firstLine="851"/>
        <w:jc w:val="both"/>
        <w:rPr>
          <w:bCs/>
          <w:color w:val="000000"/>
          <w:highlight w:val="yellow"/>
        </w:rPr>
      </w:pPr>
    </w:p>
    <w:p w:rsidR="00E83DFB" w:rsidRPr="00CF157E" w:rsidRDefault="00E83DFB" w:rsidP="00DF165B">
      <w:pPr>
        <w:pStyle w:val="af5"/>
        <w:jc w:val="both"/>
      </w:pPr>
      <w:r w:rsidRPr="00CF157E">
        <w:rPr>
          <w:b/>
        </w:rPr>
        <w:t xml:space="preserve">  </w:t>
      </w:r>
      <w:r w:rsidRPr="00CF157E">
        <w:t>Режим работы школы –  пять дней</w:t>
      </w:r>
      <w:r w:rsidR="00C648B9" w:rsidRPr="00CF157E">
        <w:t xml:space="preserve">  1 – </w:t>
      </w:r>
      <w:r w:rsidR="001576B0" w:rsidRPr="00CF157E">
        <w:t>4</w:t>
      </w:r>
      <w:r w:rsidR="00C648B9" w:rsidRPr="00CF157E">
        <w:t xml:space="preserve"> классы  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Начало занятий в 8-30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Продолжительность урока – в 1 классе – в сентябре, октябре -35 мин., ноябре -декабре - 40 мин., январе-мае - 4</w:t>
      </w:r>
      <w:r w:rsidR="00480947">
        <w:t>0</w:t>
      </w:r>
      <w:r w:rsidRPr="00CF157E">
        <w:t xml:space="preserve"> мин.</w:t>
      </w:r>
      <w:r w:rsidR="00851DE8" w:rsidRPr="00CF157E">
        <w:t>, во 2-4</w:t>
      </w:r>
      <w:r w:rsidRPr="00CF157E">
        <w:t xml:space="preserve"> классах – 4</w:t>
      </w:r>
      <w:r w:rsidR="00480947">
        <w:t>0</w:t>
      </w:r>
      <w:r w:rsidRPr="00CF157E">
        <w:t xml:space="preserve"> мин.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Продолжительность перемен от 10 до 20 мин.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Период обучения – 4 учебные четверти, продолжительность учебного года 1 класс – 33 недели, 2-4 классы -34 недели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В школе  используются следующие формы организации учебного процесса: классно-  урочная система,  групповые формы урочной работы, индивидуальное обучение, внеурочные виды  деятельности:  игровая, познавательная; проблемно-ценностное общение, досугово-развлекательная деятельность (досуговое общение); художественное творчество, социальное творчество (социально-преобразовательная деятельность); трудовая производственная) де</w:t>
      </w:r>
      <w:r w:rsidRPr="00CF157E">
        <w:t>я</w:t>
      </w:r>
      <w:r w:rsidRPr="00CF157E">
        <w:t>тельность; спортивно-оздоровительная деятельность;; проектная деятельность, эколого-краеведческое восп</w:t>
      </w:r>
      <w:r w:rsidRPr="00CF157E">
        <w:t>и</w:t>
      </w:r>
      <w:r w:rsidRPr="00CF157E">
        <w:t>тание.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 xml:space="preserve">Организация учебного процесса ведется в целях охраны жизни и здоровья учащихся. 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Обучение  и  воспитание  несут  коррекционно-развивающий  характер,  сопровожд</w:t>
      </w:r>
      <w:r w:rsidRPr="00CF157E">
        <w:t>а</w:t>
      </w:r>
      <w:r w:rsidRPr="00CF157E">
        <w:t>ются  в течение учебного года работой психолого-медико-социальной службы.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Проводятся    медосмотры,  беседы  на  уроках  и  классных  часах  с  приглашением</w:t>
      </w:r>
    </w:p>
    <w:p w:rsidR="00E83DFB" w:rsidRPr="00CF157E" w:rsidRDefault="00E83DFB" w:rsidP="00DF165B">
      <w:pPr>
        <w:pStyle w:val="af5"/>
        <w:jc w:val="both"/>
      </w:pPr>
      <w:r w:rsidRPr="00CF157E">
        <w:t>специалистов.  На  уроках  применяются   здоровьесберегающие  технологии.   В  школе прох</w:t>
      </w:r>
      <w:r w:rsidRPr="00CF157E">
        <w:t>о</w:t>
      </w:r>
      <w:r w:rsidRPr="00CF157E">
        <w:t>дят дни здоровья, декады безопасности, предметные недели, спортивные соревнования. Уч</w:t>
      </w:r>
      <w:r w:rsidRPr="00CF157E">
        <w:t>а</w:t>
      </w:r>
      <w:r w:rsidRPr="00CF157E">
        <w:t>щиеся з</w:t>
      </w:r>
      <w:r w:rsidRPr="00CF157E">
        <w:t>а</w:t>
      </w:r>
      <w:r w:rsidRPr="00CF157E">
        <w:t>нимаются в спортивных секциях. Организован летний  лагерь оздоровительный лагерь с дневным пребыванием детей,    динамические паузы между уроками,  прогулки и спортивные часы на св</w:t>
      </w:r>
      <w:r w:rsidRPr="00CF157E">
        <w:t>е</w:t>
      </w:r>
      <w:r w:rsidRPr="00CF157E">
        <w:t>жем воздухе.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В  школе  организовано  горячее  питание, 2-х раз</w:t>
      </w:r>
      <w:r w:rsidR="00C648B9" w:rsidRPr="00CF157E">
        <w:t xml:space="preserve">овое </w:t>
      </w:r>
      <w:r w:rsidRPr="00CF157E">
        <w:t xml:space="preserve"> приезжих детей.   Закрепленный за школой по договору медицинский  работник, ответственный за организацию питания  и а</w:t>
      </w:r>
      <w:r w:rsidRPr="00CF157E">
        <w:t>д</w:t>
      </w:r>
      <w:r w:rsidRPr="00CF157E">
        <w:t>минис</w:t>
      </w:r>
      <w:r w:rsidRPr="00CF157E">
        <w:t>т</w:t>
      </w:r>
      <w:r w:rsidRPr="00CF157E">
        <w:t>рация  школы  регулярно  ведут  контроль  за  качеством  пищи.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 xml:space="preserve">Столовая  рассчитана  на  </w:t>
      </w:r>
      <w:r w:rsidR="00A15BEB" w:rsidRPr="00CF157E">
        <w:t>70</w:t>
      </w:r>
      <w:r w:rsidRPr="00CF157E">
        <w:t xml:space="preserve">  посадочных мест, питание осуществляется по графику. Обеспеченность посудой 100%. 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Внеурочная  деятельность  организована  во  второй  половине  дня</w:t>
      </w:r>
      <w:r w:rsidR="00851DE8" w:rsidRPr="00CF157E">
        <w:t xml:space="preserve">. </w:t>
      </w:r>
      <w:r w:rsidRPr="00CF157E">
        <w:t>В  образовательном  учреждении  установлен  контрольно-пропускной  режим  допуска граждан посредством вед</w:t>
      </w:r>
      <w:r w:rsidRPr="00CF157E">
        <w:t>е</w:t>
      </w:r>
      <w:r w:rsidRPr="00CF157E">
        <w:t xml:space="preserve">ния административного дежурства и дежурства техперсонала в дневное время и сторожей в ночное. </w:t>
      </w:r>
      <w:r w:rsidR="00847A95" w:rsidRPr="00CF157E">
        <w:t xml:space="preserve">Так  же  установлены  камеры видеонаблюдения. 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Предусматривается  осуществление  постоянного  контроля  за  организацией антите</w:t>
      </w:r>
      <w:r w:rsidRPr="00CF157E">
        <w:t>р</w:t>
      </w:r>
      <w:r w:rsidRPr="00CF157E">
        <w:t>рористической  и  противопожарной  защищенности  школы;  проводится разъяснительная  р</w:t>
      </w:r>
      <w:r w:rsidRPr="00CF157E">
        <w:t>а</w:t>
      </w:r>
      <w:r w:rsidRPr="00CF157E">
        <w:t>бота  среди  учащихся  с  ОВЗ  и  их  родителей.  Для  обеспечения безопасности  учащихся  в</w:t>
      </w:r>
      <w:r w:rsidRPr="00CF157E">
        <w:t>е</w:t>
      </w:r>
      <w:r w:rsidRPr="00CF157E">
        <w:t>дется  постоянный  контроль  за  организованными  перевозками учащихся, за безопасным пр</w:t>
      </w:r>
      <w:r w:rsidRPr="00CF157E">
        <w:t>о</w:t>
      </w:r>
      <w:r w:rsidRPr="00CF157E">
        <w:t>ведением культурно-массовых мероприятий в школе.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С  целью  отработки  алгоритма  действий  учащихся    с  ОВЗ    во  время  чрезвыча</w:t>
      </w:r>
      <w:r w:rsidRPr="00CF157E">
        <w:t>й</w:t>
      </w:r>
      <w:r w:rsidRPr="00CF157E">
        <w:t>ных ситуаций в школе проводятся тренировки. Ведется работа по профилактике  детского д</w:t>
      </w:r>
      <w:r w:rsidRPr="00CF157E">
        <w:t>о</w:t>
      </w:r>
      <w:r w:rsidRPr="00CF157E">
        <w:t>рожно-транспортного травматизма, пропаганде техники безопасности.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 xml:space="preserve">Учебно-воспитательный процесс осуществляется в </w:t>
      </w:r>
      <w:r w:rsidR="00847A95" w:rsidRPr="00CF157E">
        <w:t>3-х этажном здании. С 199</w:t>
      </w:r>
      <w:r w:rsidR="000C08A4" w:rsidRPr="00CF157E">
        <w:t>0</w:t>
      </w:r>
      <w:r w:rsidR="00847A95" w:rsidRPr="00CF157E">
        <w:t xml:space="preserve"> года я</w:t>
      </w:r>
      <w:r w:rsidR="00847A95" w:rsidRPr="00CF157E">
        <w:t>в</w:t>
      </w:r>
      <w:r w:rsidR="00847A95" w:rsidRPr="00CF157E">
        <w:t>ляется  общеобразовательным учреждением</w:t>
      </w:r>
      <w:r w:rsidRPr="00CF157E">
        <w:t xml:space="preserve">. Занятия проводятся </w:t>
      </w:r>
      <w:r w:rsidR="00847A95" w:rsidRPr="00CF157E">
        <w:t>в 20</w:t>
      </w:r>
      <w:r w:rsidRPr="00CF157E">
        <w:t xml:space="preserve">   предметных кабинетах, Имеется  кабинет для работы школьного социального педагога,</w:t>
      </w:r>
      <w:r w:rsidR="00851DE8" w:rsidRPr="00CF157E">
        <w:t xml:space="preserve"> логопеда, психолога,</w:t>
      </w:r>
      <w:r w:rsidR="006912D5" w:rsidRPr="00CF157E">
        <w:t xml:space="preserve"> </w:t>
      </w:r>
      <w:r w:rsidR="00847A95" w:rsidRPr="00CF157E">
        <w:t>дефект</w:t>
      </w:r>
      <w:r w:rsidR="00847A95" w:rsidRPr="00CF157E">
        <w:t>о</w:t>
      </w:r>
      <w:r w:rsidR="00847A95" w:rsidRPr="00CF157E">
        <w:t>лога, мед.</w:t>
      </w:r>
      <w:r w:rsidR="006912D5" w:rsidRPr="00CF157E">
        <w:t xml:space="preserve"> </w:t>
      </w:r>
      <w:r w:rsidR="00847A95" w:rsidRPr="00CF157E">
        <w:t>кабинет,</w:t>
      </w:r>
      <w:r w:rsidRPr="00CF157E">
        <w:t xml:space="preserve">  библиотека,  столовая  на  </w:t>
      </w:r>
      <w:r w:rsidR="00847A95" w:rsidRPr="00CF157E">
        <w:t>70</w:t>
      </w:r>
      <w:r w:rsidRPr="00CF157E">
        <w:rPr>
          <w:b/>
        </w:rPr>
        <w:t xml:space="preserve">  </w:t>
      </w:r>
      <w:r w:rsidRPr="00CF157E">
        <w:t>посадочных  мест,  спортивный  зал,  стадион</w:t>
      </w:r>
      <w:r w:rsidR="006912D5" w:rsidRPr="00CF157E">
        <w:t xml:space="preserve"> </w:t>
      </w:r>
      <w:r w:rsidRPr="00CF157E">
        <w:t>,  спо</w:t>
      </w:r>
      <w:r w:rsidRPr="00CF157E">
        <w:t>р</w:t>
      </w:r>
      <w:r w:rsidRPr="00CF157E">
        <w:t>тивная  площадка.</w:t>
      </w:r>
    </w:p>
    <w:p w:rsidR="006912D5" w:rsidRPr="00CF157E" w:rsidRDefault="00E83DFB" w:rsidP="00DF165B">
      <w:pPr>
        <w:pStyle w:val="af5"/>
        <w:ind w:firstLine="851"/>
        <w:jc w:val="both"/>
      </w:pPr>
      <w:r w:rsidRPr="00CF157E">
        <w:t xml:space="preserve">Общий фонд школьной библиотеки составляет </w:t>
      </w:r>
      <w:r w:rsidR="006912D5" w:rsidRPr="00CF157E">
        <w:t>12 6</w:t>
      </w:r>
      <w:r w:rsidRPr="00CF157E">
        <w:t>620</w:t>
      </w:r>
      <w:r w:rsidRPr="00CF157E">
        <w:rPr>
          <w:b/>
        </w:rPr>
        <w:t xml:space="preserve"> </w:t>
      </w:r>
      <w:r w:rsidRPr="00CF157E">
        <w:t xml:space="preserve">экземпляров, в том числе – </w:t>
      </w:r>
      <w:r w:rsidR="006912D5" w:rsidRPr="00CF157E">
        <w:t>495</w:t>
      </w:r>
      <w:r w:rsidRPr="00CF157E">
        <w:t>0</w:t>
      </w:r>
      <w:r w:rsidRPr="00CF157E">
        <w:rPr>
          <w:b/>
        </w:rPr>
        <w:t xml:space="preserve"> </w:t>
      </w:r>
      <w:r w:rsidRPr="00CF157E">
        <w:t>учебников, в том числе УМК для учащихся с ОВ</w:t>
      </w:r>
      <w:r w:rsidR="006912D5" w:rsidRPr="00CF157E">
        <w:t xml:space="preserve">З (умственная отсталость) – 590 </w:t>
      </w:r>
      <w:r w:rsidRPr="00CF157E">
        <w:t>штук</w:t>
      </w:r>
      <w:r w:rsidR="006912D5" w:rsidRPr="00CF157E">
        <w:t>.</w:t>
      </w:r>
      <w:r w:rsidRPr="00CF157E">
        <w:t xml:space="preserve"> 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Таким образом, в  целом  материально-техническое оснащение позволяет создать усл</w:t>
      </w:r>
      <w:r w:rsidRPr="00CF157E">
        <w:t>о</w:t>
      </w:r>
      <w:r w:rsidRPr="00CF157E">
        <w:t>вия для реализации концепции инклюзивного образования. Школа имеет санитарно -эпидемиологическое заключение на право ведения образовательной деятельности. В течение учебного года постоянно уделяется внимание улучшению материально - технической базы, о</w:t>
      </w:r>
      <w:r w:rsidRPr="00CF157E">
        <w:t>х</w:t>
      </w:r>
      <w:r w:rsidRPr="00CF157E">
        <w:t xml:space="preserve">раны здоровья,  обеспечению санитарно-гигиенического режима работы с детьми с ОВЗ.  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В школе создан комплекс условий для повышения эффективности обучения и воспит</w:t>
      </w:r>
      <w:r w:rsidRPr="00CF157E">
        <w:t>а</w:t>
      </w:r>
      <w:r w:rsidRPr="00CF157E">
        <w:t>ния детей с ОВЗ: введена система комплексного изучения детей в процессе различных видов деятел</w:t>
      </w:r>
      <w:r w:rsidRPr="00CF157E">
        <w:t>ь</w:t>
      </w:r>
      <w:r w:rsidRPr="00CF157E">
        <w:t>ности на уроке, во внеурочное время, в семье; объединены усилия педагогов в оказании всест</w:t>
      </w:r>
      <w:r w:rsidRPr="00CF157E">
        <w:t>о</w:t>
      </w:r>
      <w:r w:rsidRPr="00CF157E">
        <w:t>ронней помощи и поддержки детям с ОВЗ; развита система отношений в направлении педагог-ребёнок-родитель.</w:t>
      </w:r>
    </w:p>
    <w:p w:rsidR="00E83DFB" w:rsidRPr="00CF157E" w:rsidRDefault="006912D5" w:rsidP="00DF165B">
      <w:pPr>
        <w:pStyle w:val="af5"/>
        <w:ind w:firstLine="851"/>
        <w:jc w:val="both"/>
      </w:pPr>
      <w:r w:rsidRPr="00CF157E">
        <w:t>В классах</w:t>
      </w:r>
      <w:r w:rsidR="00E83DFB" w:rsidRPr="00CF157E">
        <w:t xml:space="preserve"> создаются все условия, способствующие наиболее полной реализации поте</w:t>
      </w:r>
      <w:r w:rsidR="00E83DFB" w:rsidRPr="00CF157E">
        <w:t>н</w:t>
      </w:r>
      <w:r w:rsidR="00E83DFB" w:rsidRPr="00CF157E">
        <w:t>циальных познавательных возможностей всех детей в целом и детей с ОВЗ, принимая во вн</w:t>
      </w:r>
      <w:r w:rsidR="00E83DFB" w:rsidRPr="00CF157E">
        <w:t>и</w:t>
      </w:r>
      <w:r w:rsidR="00E83DFB" w:rsidRPr="00CF157E">
        <w:t>мание особенности их развития. Ученики с ОВЗ понимают и усваивают учебный материал, к</w:t>
      </w:r>
      <w:r w:rsidR="00E83DFB" w:rsidRPr="00CF157E">
        <w:t>о</w:t>
      </w:r>
      <w:r w:rsidR="00E83DFB" w:rsidRPr="00CF157E">
        <w:t>торый им предлагается, учатся его использовать в самостоятельной практической деятельности. На уроках используется ситуация успеха, что позволяет выработать у ребёнка  положительное эмоционал</w:t>
      </w:r>
      <w:r w:rsidR="00E83DFB" w:rsidRPr="00CF157E">
        <w:t>ь</w:t>
      </w:r>
      <w:r w:rsidR="00E83DFB" w:rsidRPr="00CF157E">
        <w:t>ное отношение  к процессу обучения.</w:t>
      </w:r>
    </w:p>
    <w:p w:rsidR="00E83DFB" w:rsidRPr="00CF157E" w:rsidRDefault="00E83DFB" w:rsidP="00DF165B">
      <w:pPr>
        <w:pStyle w:val="af5"/>
        <w:ind w:firstLine="851"/>
        <w:jc w:val="both"/>
      </w:pPr>
      <w:r w:rsidRPr="00CF157E">
        <w:t>Школа и в дальнейшем будет осуществлять  принцип индивидуального и дифференц</w:t>
      </w:r>
      <w:r w:rsidRPr="00CF157E">
        <w:t>и</w:t>
      </w:r>
      <w:r w:rsidRPr="00CF157E">
        <w:t>рованного подхода в обучении учащихся с разными образовательными возможностями.</w:t>
      </w:r>
    </w:p>
    <w:p w:rsidR="00E83DFB" w:rsidRPr="00CF157E" w:rsidRDefault="00E83DFB" w:rsidP="00DF165B">
      <w:pPr>
        <w:pStyle w:val="af5"/>
        <w:jc w:val="both"/>
      </w:pPr>
      <w:r w:rsidRPr="00CF157E">
        <w:t xml:space="preserve">  Обучающиеся вовлечены во внеурочную деятельность. Зачисление детей с ОВЗ  в кружок, секцию, происходит с учетом личных желаний и интересов учащихся и родителей (законных представителей), а также индивидуальных возможностей детей. При приеме в спортивные се</w:t>
      </w:r>
      <w:r w:rsidRPr="00CF157E">
        <w:t>к</w:t>
      </w:r>
      <w:r w:rsidRPr="00CF157E">
        <w:t>ции н</w:t>
      </w:r>
      <w:r w:rsidRPr="00CF157E">
        <w:t>е</w:t>
      </w:r>
      <w:r w:rsidRPr="00CF157E">
        <w:t>обходимо медицинское заключение о состоянии здоровья учащихся. Дети принимают  участие, независимо от степени выраженности нарушений их развития, вместе с нормально развивающимися детьми в проведении воспитательных, культурно-развлекательных, спорти</w:t>
      </w:r>
      <w:r w:rsidRPr="00CF157E">
        <w:t>в</w:t>
      </w:r>
      <w:r w:rsidRPr="00CF157E">
        <w:t>но-оздоровительных и иных досуговых мероприятий.</w:t>
      </w:r>
    </w:p>
    <w:p w:rsidR="00E83DFB" w:rsidRPr="00CF157E" w:rsidRDefault="00E83DFB" w:rsidP="00DF165B">
      <w:pPr>
        <w:pStyle w:val="af5"/>
        <w:jc w:val="both"/>
      </w:pPr>
      <w:r w:rsidRPr="00CF157E">
        <w:t xml:space="preserve"> </w:t>
      </w:r>
      <w:r w:rsidR="00851DE8" w:rsidRPr="00CF157E">
        <w:t xml:space="preserve">  </w:t>
      </w:r>
      <w:r w:rsidR="00E67AA3" w:rsidRPr="00CF157E">
        <w:t>В МБОУ Стеклозаводской</w:t>
      </w:r>
      <w:r w:rsidRPr="00CF157E">
        <w:t xml:space="preserve"> СОШ работают специалисты: логопед,</w:t>
      </w:r>
      <w:r w:rsidR="006912D5" w:rsidRPr="00CF157E">
        <w:t xml:space="preserve"> дефектолог, психолог, с</w:t>
      </w:r>
      <w:r w:rsidR="006912D5" w:rsidRPr="00CF157E">
        <w:t>о</w:t>
      </w:r>
      <w:r w:rsidR="006912D5" w:rsidRPr="00CF157E">
        <w:t>циальный педагог, медицинский  работник.</w:t>
      </w:r>
    </w:p>
    <w:p w:rsidR="0063438F" w:rsidRPr="00CF157E" w:rsidRDefault="00E83DFB" w:rsidP="00DF165B">
      <w:pPr>
        <w:pStyle w:val="af5"/>
        <w:jc w:val="both"/>
      </w:pPr>
      <w:r w:rsidRPr="00CF157E">
        <w:t>Обеспечен    доступ детей с ограниченными возможностями здоровья, родителей (законных представителе), педагогов к сетевым  источникам информации, к информационно-методическим фо</w:t>
      </w:r>
      <w:r w:rsidRPr="00CF157E">
        <w:t>н</w:t>
      </w:r>
      <w:r w:rsidRPr="00CF157E">
        <w:t>дам, предполагающим наличие методических пособий и рекомендация по всем направлениям и видам деятельности, наглядных пособий, мультимедийных, аудио- и в</w:t>
      </w:r>
      <w:r w:rsidRPr="00CF157E">
        <w:t>и</w:t>
      </w:r>
      <w:r w:rsidRPr="00CF157E">
        <w:t>деоматериалов.</w:t>
      </w:r>
    </w:p>
    <w:p w:rsidR="00080F1F" w:rsidRPr="00CF157E" w:rsidRDefault="00080F1F" w:rsidP="00DF165B">
      <w:pPr>
        <w:spacing w:line="230" w:lineRule="atLeast"/>
        <w:ind w:firstLine="0"/>
        <w:rPr>
          <w:sz w:val="24"/>
        </w:rPr>
      </w:pPr>
    </w:p>
    <w:p w:rsidR="005857B8" w:rsidRPr="00CF157E" w:rsidRDefault="005857B8" w:rsidP="00DF165B">
      <w:pPr>
        <w:pStyle w:val="af5"/>
        <w:jc w:val="both"/>
      </w:pPr>
      <w:bookmarkStart w:id="24" w:name="_Toc315966178"/>
      <w:bookmarkStart w:id="25" w:name="_Toc315898558"/>
    </w:p>
    <w:p w:rsidR="001576B0" w:rsidRPr="00CF157E" w:rsidRDefault="005857B8" w:rsidP="00DF165B">
      <w:pPr>
        <w:pStyle w:val="af5"/>
        <w:jc w:val="both"/>
        <w:rPr>
          <w:b/>
        </w:rPr>
      </w:pPr>
      <w:r w:rsidRPr="00CF157E">
        <w:rPr>
          <w:b/>
        </w:rPr>
        <w:t xml:space="preserve">                                                                                                    </w:t>
      </w:r>
    </w:p>
    <w:p w:rsidR="001576B0" w:rsidRPr="00CF157E" w:rsidRDefault="001576B0" w:rsidP="00DF165B">
      <w:pPr>
        <w:pStyle w:val="af5"/>
        <w:jc w:val="both"/>
        <w:rPr>
          <w:b/>
        </w:rPr>
      </w:pPr>
    </w:p>
    <w:p w:rsidR="001576B0" w:rsidRPr="00CF157E" w:rsidRDefault="001576B0" w:rsidP="00DF165B">
      <w:pPr>
        <w:pStyle w:val="af5"/>
        <w:jc w:val="both"/>
        <w:rPr>
          <w:b/>
        </w:rPr>
      </w:pPr>
    </w:p>
    <w:p w:rsidR="001576B0" w:rsidRPr="00CF157E" w:rsidRDefault="001576B0" w:rsidP="00DF165B">
      <w:pPr>
        <w:pStyle w:val="af5"/>
        <w:jc w:val="both"/>
        <w:rPr>
          <w:b/>
        </w:rPr>
      </w:pPr>
    </w:p>
    <w:p w:rsidR="001576B0" w:rsidRPr="00CF157E" w:rsidRDefault="001576B0" w:rsidP="00DF165B">
      <w:pPr>
        <w:pStyle w:val="af5"/>
        <w:jc w:val="both"/>
        <w:rPr>
          <w:b/>
        </w:rPr>
      </w:pPr>
    </w:p>
    <w:p w:rsidR="001576B0" w:rsidRPr="00CF157E" w:rsidRDefault="001576B0" w:rsidP="00DF165B">
      <w:pPr>
        <w:pStyle w:val="af5"/>
        <w:jc w:val="both"/>
        <w:rPr>
          <w:b/>
        </w:rPr>
      </w:pPr>
    </w:p>
    <w:p w:rsidR="001576B0" w:rsidRPr="00CF157E" w:rsidRDefault="001576B0" w:rsidP="00DF165B">
      <w:pPr>
        <w:pStyle w:val="af5"/>
        <w:jc w:val="both"/>
        <w:rPr>
          <w:b/>
        </w:rPr>
      </w:pPr>
    </w:p>
    <w:p w:rsidR="0034783B" w:rsidRPr="00CF157E" w:rsidRDefault="0034783B" w:rsidP="00DF165B">
      <w:pPr>
        <w:pStyle w:val="af5"/>
        <w:jc w:val="both"/>
        <w:rPr>
          <w:b/>
        </w:rPr>
      </w:pPr>
    </w:p>
    <w:p w:rsidR="0034783B" w:rsidRPr="00CF157E" w:rsidRDefault="0034783B" w:rsidP="00DF165B">
      <w:pPr>
        <w:pStyle w:val="af5"/>
        <w:jc w:val="both"/>
        <w:rPr>
          <w:b/>
        </w:rPr>
      </w:pPr>
    </w:p>
    <w:p w:rsidR="0034783B" w:rsidRPr="00CF157E" w:rsidRDefault="0034783B" w:rsidP="00DF165B">
      <w:pPr>
        <w:pStyle w:val="af5"/>
        <w:jc w:val="both"/>
        <w:rPr>
          <w:b/>
        </w:rPr>
      </w:pPr>
    </w:p>
    <w:p w:rsidR="0034783B" w:rsidRPr="00CF157E" w:rsidRDefault="0034783B" w:rsidP="00DF165B">
      <w:pPr>
        <w:pStyle w:val="af5"/>
        <w:jc w:val="both"/>
        <w:rPr>
          <w:b/>
        </w:rPr>
      </w:pPr>
    </w:p>
    <w:p w:rsidR="0034783B" w:rsidRPr="00CF157E" w:rsidRDefault="0034783B" w:rsidP="00DF165B">
      <w:pPr>
        <w:pStyle w:val="af5"/>
        <w:jc w:val="both"/>
        <w:rPr>
          <w:b/>
        </w:rPr>
      </w:pPr>
    </w:p>
    <w:p w:rsidR="0034783B" w:rsidRPr="00CF157E" w:rsidRDefault="0034783B" w:rsidP="00DF165B">
      <w:pPr>
        <w:pStyle w:val="af5"/>
        <w:jc w:val="both"/>
        <w:rPr>
          <w:b/>
        </w:rPr>
      </w:pPr>
    </w:p>
    <w:p w:rsidR="0034783B" w:rsidRPr="00CF157E" w:rsidRDefault="0034783B" w:rsidP="00DF165B">
      <w:pPr>
        <w:pStyle w:val="af5"/>
        <w:jc w:val="both"/>
        <w:rPr>
          <w:b/>
        </w:rPr>
      </w:pPr>
    </w:p>
    <w:p w:rsidR="0034783B" w:rsidRPr="00CF157E" w:rsidRDefault="0034783B" w:rsidP="00DF165B">
      <w:pPr>
        <w:pStyle w:val="af5"/>
        <w:jc w:val="both"/>
        <w:rPr>
          <w:b/>
        </w:rPr>
      </w:pPr>
    </w:p>
    <w:p w:rsidR="0034783B" w:rsidRDefault="0034783B" w:rsidP="00DF165B">
      <w:pPr>
        <w:pStyle w:val="af5"/>
        <w:jc w:val="both"/>
        <w:rPr>
          <w:b/>
        </w:rPr>
      </w:pPr>
    </w:p>
    <w:p w:rsidR="00B03672" w:rsidRDefault="00B03672" w:rsidP="00DF165B">
      <w:pPr>
        <w:pStyle w:val="af5"/>
        <w:jc w:val="both"/>
        <w:rPr>
          <w:b/>
        </w:rPr>
      </w:pPr>
    </w:p>
    <w:p w:rsidR="00B03672" w:rsidRDefault="00B03672" w:rsidP="00DF165B">
      <w:pPr>
        <w:pStyle w:val="af5"/>
        <w:jc w:val="both"/>
        <w:rPr>
          <w:b/>
        </w:rPr>
      </w:pPr>
    </w:p>
    <w:p w:rsidR="00B03672" w:rsidRDefault="00B03672" w:rsidP="00DF165B">
      <w:pPr>
        <w:pStyle w:val="af5"/>
        <w:jc w:val="both"/>
        <w:rPr>
          <w:b/>
        </w:rPr>
      </w:pPr>
    </w:p>
    <w:p w:rsidR="00B03672" w:rsidRPr="00CF157E" w:rsidRDefault="00B03672" w:rsidP="00DF165B">
      <w:pPr>
        <w:pStyle w:val="af5"/>
        <w:jc w:val="both"/>
        <w:rPr>
          <w:b/>
        </w:rPr>
      </w:pPr>
    </w:p>
    <w:p w:rsidR="0034783B" w:rsidRPr="00CF157E" w:rsidRDefault="0034783B" w:rsidP="00DF165B">
      <w:pPr>
        <w:pStyle w:val="af5"/>
        <w:jc w:val="both"/>
        <w:rPr>
          <w:b/>
        </w:rPr>
      </w:pPr>
      <w:r w:rsidRPr="00CF157E">
        <w:rPr>
          <w:b/>
        </w:rPr>
        <w:t>3. ОРГАНИЗАЦИОННЫЙ РАЗДЕЛ</w:t>
      </w:r>
    </w:p>
    <w:p w:rsidR="001576B0" w:rsidRPr="00CF157E" w:rsidRDefault="001576B0" w:rsidP="00DF165B">
      <w:pPr>
        <w:pStyle w:val="af5"/>
        <w:jc w:val="both"/>
        <w:rPr>
          <w:b/>
        </w:rPr>
      </w:pPr>
    </w:p>
    <w:p w:rsidR="001576B0" w:rsidRPr="00CF157E" w:rsidRDefault="0034783B" w:rsidP="00DF165B">
      <w:pPr>
        <w:pStyle w:val="af5"/>
        <w:jc w:val="both"/>
        <w:rPr>
          <w:b/>
        </w:rPr>
      </w:pPr>
      <w:r w:rsidRPr="00CF157E">
        <w:rPr>
          <w:b/>
        </w:rPr>
        <w:t>3.1. Учебный план начального общего образования МБОУ Стеклазаводск</w:t>
      </w:r>
      <w:r w:rsidR="00480947">
        <w:rPr>
          <w:b/>
        </w:rPr>
        <w:t>ой</w:t>
      </w:r>
      <w:r w:rsidRPr="00CF157E">
        <w:rPr>
          <w:b/>
        </w:rPr>
        <w:t xml:space="preserve">  СОШ</w:t>
      </w:r>
    </w:p>
    <w:p w:rsidR="001576B0" w:rsidRPr="00CF157E" w:rsidRDefault="001576B0" w:rsidP="00DF165B">
      <w:pPr>
        <w:pStyle w:val="af5"/>
        <w:jc w:val="both"/>
        <w:rPr>
          <w:b/>
        </w:rPr>
      </w:pPr>
    </w:p>
    <w:p w:rsidR="0034783B" w:rsidRPr="00CF157E" w:rsidRDefault="0034783B" w:rsidP="00DF165B">
      <w:pPr>
        <w:pStyle w:val="af5"/>
        <w:jc w:val="both"/>
      </w:pPr>
      <w:r w:rsidRPr="00CF157E">
        <w:t xml:space="preserve">   Учебный план является нормативным документом по реализации федеральных государстве</w:t>
      </w:r>
      <w:r w:rsidRPr="00CF157E">
        <w:t>н</w:t>
      </w:r>
      <w:r w:rsidRPr="00CF157E">
        <w:t>ных образовательных стандартов, определяет максимальный объем учебной нагрузки обуча</w:t>
      </w:r>
      <w:r w:rsidRPr="00CF157E">
        <w:t>ю</w:t>
      </w:r>
      <w:r w:rsidRPr="00CF157E">
        <w:t>щихся, состав учебных предметов, распределяет учебное время, отводимое на освоение соде</w:t>
      </w:r>
      <w:r w:rsidRPr="00CF157E">
        <w:t>р</w:t>
      </w:r>
      <w:r w:rsidRPr="00CF157E">
        <w:t>жания обр</w:t>
      </w:r>
      <w:r w:rsidRPr="00CF157E">
        <w:t>а</w:t>
      </w:r>
      <w:r w:rsidRPr="00CF157E">
        <w:t xml:space="preserve">зования по учебным предметам. </w:t>
      </w:r>
    </w:p>
    <w:p w:rsidR="001576B0" w:rsidRPr="00CF157E" w:rsidRDefault="0034783B" w:rsidP="00DF165B">
      <w:pPr>
        <w:pStyle w:val="af5"/>
        <w:jc w:val="both"/>
        <w:rPr>
          <w:b/>
        </w:rPr>
      </w:pPr>
      <w:r w:rsidRPr="00CF157E">
        <w:t xml:space="preserve">    Учебный план разработан на основе следующих нормативно - правовых документов</w:t>
      </w:r>
    </w:p>
    <w:p w:rsidR="001576B0" w:rsidRPr="00CF157E" w:rsidRDefault="001576B0" w:rsidP="00DF165B">
      <w:pPr>
        <w:pStyle w:val="af5"/>
        <w:jc w:val="both"/>
        <w:rPr>
          <w:b/>
        </w:rPr>
      </w:pPr>
    </w:p>
    <w:p w:rsidR="0034783B" w:rsidRPr="00CF157E" w:rsidRDefault="0034783B" w:rsidP="00DF165B">
      <w:pPr>
        <w:pStyle w:val="af5"/>
        <w:jc w:val="both"/>
      </w:pPr>
      <w:r w:rsidRPr="00CF157E">
        <w:t xml:space="preserve">Закон Российской Федерации "Об образовании в Российской Федерации" от 29.12 2012 г. №273-ФЗ; </w:t>
      </w:r>
    </w:p>
    <w:p w:rsidR="0034783B" w:rsidRPr="00CF157E" w:rsidRDefault="0034783B" w:rsidP="00DF165B">
      <w:pPr>
        <w:pStyle w:val="af5"/>
        <w:numPr>
          <w:ilvl w:val="0"/>
          <w:numId w:val="374"/>
        </w:numPr>
        <w:jc w:val="both"/>
      </w:pPr>
      <w:r w:rsidRPr="00CF157E">
        <w:t>Федеральный государственный образовательный стандарт начального общего образов</w:t>
      </w:r>
      <w:r w:rsidRPr="00CF157E">
        <w:t>а</w:t>
      </w:r>
      <w:r w:rsidRPr="00CF157E">
        <w:t>ния (утвержден приказом Минобрнауки России от 6 октября 2009 г. № 373, зарегистр</w:t>
      </w:r>
      <w:r w:rsidRPr="00CF157E">
        <w:t>и</w:t>
      </w:r>
      <w:r w:rsidRPr="00CF157E">
        <w:t>рован в Минюсте России 22 декабря 2009 г., регистрационный номер 17785);</w:t>
      </w:r>
    </w:p>
    <w:p w:rsidR="0034783B" w:rsidRPr="00CF157E" w:rsidRDefault="0034783B" w:rsidP="00DF165B">
      <w:pPr>
        <w:pStyle w:val="af5"/>
        <w:numPr>
          <w:ilvl w:val="0"/>
          <w:numId w:val="374"/>
        </w:numPr>
        <w:jc w:val="both"/>
      </w:pPr>
      <w:r w:rsidRPr="00CF157E">
        <w:t>Приказ Министерства образования и науки Российской Федерации от 26.11.2010 №1241 «О внесении изменений в федеральный государственный стандарт начального общего образования, утвержденный приказом Министерства образования и науки Российской Федерации от 06.10.2009 № 373»;</w:t>
      </w:r>
    </w:p>
    <w:p w:rsidR="0034783B" w:rsidRPr="00CF157E" w:rsidRDefault="0034783B" w:rsidP="00DF165B">
      <w:pPr>
        <w:pStyle w:val="af5"/>
        <w:numPr>
          <w:ilvl w:val="0"/>
          <w:numId w:val="374"/>
        </w:numPr>
        <w:jc w:val="both"/>
      </w:pPr>
      <w:r w:rsidRPr="00CF157E">
        <w:t>Приказ Минобрнауки России от 22 сентября 2011 г. № 2357 "О внесении изменений в федеральный государственный образовательный стандарт начального общего образов</w:t>
      </w:r>
      <w:r w:rsidRPr="00CF157E">
        <w:t>а</w:t>
      </w:r>
      <w:r w:rsidRPr="00CF157E">
        <w:t>ния, утверждённый приказом Министерства образования и науки Российской Федерации от 6 октября 2009 г. № 373" (зарегистрирован в Минюсте России 12 декабря 2011 г., р</w:t>
      </w:r>
      <w:r w:rsidRPr="00CF157E">
        <w:t>е</w:t>
      </w:r>
      <w:r w:rsidRPr="00CF157E">
        <w:t>гистр</w:t>
      </w:r>
      <w:r w:rsidRPr="00CF157E">
        <w:t>а</w:t>
      </w:r>
      <w:r w:rsidRPr="00CF157E">
        <w:t xml:space="preserve">ционный номер 22540); </w:t>
      </w:r>
    </w:p>
    <w:p w:rsidR="0034783B" w:rsidRPr="00CF157E" w:rsidRDefault="0034783B" w:rsidP="00DF165B">
      <w:pPr>
        <w:pStyle w:val="af5"/>
        <w:numPr>
          <w:ilvl w:val="0"/>
          <w:numId w:val="374"/>
        </w:numPr>
        <w:jc w:val="both"/>
      </w:pPr>
      <w:r w:rsidRPr="00CF157E">
        <w:t>Приказ Министерства образования и науки российской Федерации от 30.08.2013г., № 1015 «Порядок организации и осуществления образовательной деятельности по осно</w:t>
      </w:r>
      <w:r w:rsidRPr="00CF157E">
        <w:t>в</w:t>
      </w:r>
      <w:r w:rsidRPr="00CF157E">
        <w:t>ным обр</w:t>
      </w:r>
      <w:r w:rsidRPr="00CF157E">
        <w:t>а</w:t>
      </w:r>
      <w:r w:rsidRPr="00CF157E">
        <w:t>зовательным программам – образовательным программам начального общего, основного общего и среднего общего образования»;</w:t>
      </w:r>
    </w:p>
    <w:p w:rsidR="0034783B" w:rsidRPr="00CF157E" w:rsidRDefault="0034783B" w:rsidP="00DF165B">
      <w:pPr>
        <w:pStyle w:val="af5"/>
        <w:numPr>
          <w:ilvl w:val="0"/>
          <w:numId w:val="374"/>
        </w:numPr>
        <w:jc w:val="both"/>
      </w:pPr>
      <w:r w:rsidRPr="00CF157E">
        <w:t>Приказ Министерства образования и науки РФ от 13 декабря 2013г., № 1342 "О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начальн</w:t>
      </w:r>
      <w:r w:rsidRPr="00CF157E">
        <w:t>о</w:t>
      </w:r>
      <w:r w:rsidRPr="00CF157E">
        <w:t>го общего, основного общего и среднего общего образования, утверждённый приказом Мин</w:t>
      </w:r>
      <w:r w:rsidRPr="00CF157E">
        <w:t>и</w:t>
      </w:r>
      <w:r w:rsidRPr="00CF157E">
        <w:t>стерства образования и науки РФ от 30 августа 2013 г., № 1015";</w:t>
      </w:r>
    </w:p>
    <w:p w:rsidR="0034783B" w:rsidRPr="00CF157E" w:rsidRDefault="0034783B" w:rsidP="00DF165B">
      <w:pPr>
        <w:pStyle w:val="af5"/>
        <w:numPr>
          <w:ilvl w:val="0"/>
          <w:numId w:val="374"/>
        </w:numPr>
        <w:jc w:val="both"/>
      </w:pPr>
      <w:r w:rsidRPr="00CF157E">
        <w:t>Приказ Министерства образования и науки РФ от 29.12.2014 г. № 1643 п. 19.3 «О внес</w:t>
      </w:r>
      <w:r w:rsidRPr="00CF157E">
        <w:t>е</w:t>
      </w:r>
      <w:r w:rsidRPr="00CF157E">
        <w:t>нии изменений в приказ Министерства образования и науки Российской Федерации от 6 октября 2009г. №373 «Об утверждении и введении в действие федерального государс</w:t>
      </w:r>
      <w:r w:rsidRPr="00CF157E">
        <w:t>т</w:t>
      </w:r>
      <w:r w:rsidRPr="00CF157E">
        <w:t xml:space="preserve">венного образовательного стандарта начального общего образования» </w:t>
      </w:r>
    </w:p>
    <w:p w:rsidR="0034783B" w:rsidRPr="00CF157E" w:rsidRDefault="0034783B" w:rsidP="00DF165B">
      <w:pPr>
        <w:pStyle w:val="af5"/>
        <w:numPr>
          <w:ilvl w:val="0"/>
          <w:numId w:val="374"/>
        </w:numPr>
        <w:jc w:val="both"/>
      </w:pPr>
      <w:r w:rsidRPr="00CF157E">
        <w:t>Приказ Министерства образования и науки Российской Федерации от 31.03.2014 №253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</w:t>
      </w:r>
      <w:r w:rsidRPr="00CF157E">
        <w:t>и</w:t>
      </w:r>
      <w:r w:rsidRPr="00CF157E">
        <w:t xml:space="preserve">зующих образовательные программы общего образования и имеющих государственную аккредитацию, на 2014/2015 учебный год». </w:t>
      </w:r>
    </w:p>
    <w:p w:rsidR="0034783B" w:rsidRPr="00CF157E" w:rsidRDefault="0034783B" w:rsidP="00DF165B">
      <w:pPr>
        <w:pStyle w:val="af5"/>
        <w:numPr>
          <w:ilvl w:val="0"/>
          <w:numId w:val="374"/>
        </w:numPr>
        <w:jc w:val="both"/>
      </w:pPr>
      <w:r w:rsidRPr="00CF157E">
        <w:t>СанПиН 2.4.2.2821-10 "Санитарно-эпидемиологические требования к условиям и орг</w:t>
      </w:r>
      <w:r w:rsidRPr="00CF157E">
        <w:t>а</w:t>
      </w:r>
      <w:r w:rsidRPr="00CF157E">
        <w:t xml:space="preserve">низации обучения в общеобразовательных учреждениях" (утверждены постановлением Главного государственного санитарного врача Российской Федерации от 29 декабря 2010 г. № 189, зарегистрированным в Минюсте России 3 марта 2011 г., регистрационный номер 19993); </w:t>
      </w:r>
    </w:p>
    <w:p w:rsidR="001576B0" w:rsidRPr="00CF157E" w:rsidRDefault="0034783B" w:rsidP="00DF165B">
      <w:pPr>
        <w:pStyle w:val="af5"/>
        <w:numPr>
          <w:ilvl w:val="0"/>
          <w:numId w:val="374"/>
        </w:numPr>
        <w:jc w:val="both"/>
        <w:rPr>
          <w:b/>
        </w:rPr>
      </w:pPr>
      <w:r w:rsidRPr="00CF157E">
        <w:t>Основной образовательной программы начального общего образования;</w:t>
      </w:r>
    </w:p>
    <w:p w:rsidR="001576B0" w:rsidRPr="00CF157E" w:rsidRDefault="001576B0" w:rsidP="00DF165B">
      <w:pPr>
        <w:pStyle w:val="af5"/>
        <w:jc w:val="both"/>
        <w:rPr>
          <w:b/>
        </w:rPr>
      </w:pPr>
    </w:p>
    <w:p w:rsidR="001576B0" w:rsidRPr="00CF157E" w:rsidRDefault="000E10E2" w:rsidP="00DF165B">
      <w:pPr>
        <w:pStyle w:val="af5"/>
        <w:jc w:val="both"/>
        <w:rPr>
          <w:b/>
        </w:rPr>
      </w:pPr>
      <w:r w:rsidRPr="00CF157E">
        <w:t>В соответствии с требованиями федерального государственного образовательного стандарта начального общего образования (ФГОС НОО) разработана основная образовательная програ</w:t>
      </w:r>
      <w:r w:rsidRPr="00CF157E">
        <w:t>м</w:t>
      </w:r>
      <w:r w:rsidRPr="00CF157E">
        <w:t>ма о</w:t>
      </w:r>
      <w:r w:rsidRPr="00CF157E">
        <w:t>б</w:t>
      </w:r>
      <w:r w:rsidRPr="00CF157E">
        <w:t>разовательного учреждения МБОУ  Стеклозаводск</w:t>
      </w:r>
      <w:r w:rsidR="00480947">
        <w:t>ой</w:t>
      </w:r>
      <w:r w:rsidRPr="00CF157E">
        <w:t xml:space="preserve"> СОШ, а также рабочие программы по уче</w:t>
      </w:r>
      <w:r w:rsidRPr="00CF157E">
        <w:t>б</w:t>
      </w:r>
      <w:r w:rsidRPr="00CF157E">
        <w:t>ным предметам.</w:t>
      </w:r>
    </w:p>
    <w:p w:rsidR="000E10E2" w:rsidRPr="00CF157E" w:rsidRDefault="00480947" w:rsidP="00DF165B">
      <w:pPr>
        <w:pStyle w:val="af5"/>
        <w:jc w:val="both"/>
        <w:rPr>
          <w:b/>
        </w:rPr>
      </w:pPr>
      <w:r>
        <w:rPr>
          <w:b/>
        </w:rPr>
        <w:t>Учебный план включает</w:t>
      </w:r>
      <w:r w:rsidR="000E10E2" w:rsidRPr="00CF157E">
        <w:rPr>
          <w:b/>
        </w:rPr>
        <w:t xml:space="preserve">: </w:t>
      </w:r>
    </w:p>
    <w:p w:rsidR="000E10E2" w:rsidRPr="00CF157E" w:rsidRDefault="000E10E2" w:rsidP="00DF165B">
      <w:pPr>
        <w:pStyle w:val="af5"/>
        <w:numPr>
          <w:ilvl w:val="0"/>
          <w:numId w:val="375"/>
        </w:numPr>
        <w:jc w:val="both"/>
      </w:pPr>
      <w:r w:rsidRPr="00CF157E">
        <w:t>перечень учебных предметов русский язык, литературное чтение</w:t>
      </w:r>
      <w:r w:rsidR="00C06EC2">
        <w:t xml:space="preserve"> родной язык (русский) Литературное чтение на родном языке (русском)</w:t>
      </w:r>
      <w:r w:rsidRPr="00CF157E">
        <w:t>, иностранный язык, математика, окр</w:t>
      </w:r>
      <w:r w:rsidRPr="00CF157E">
        <w:t>у</w:t>
      </w:r>
      <w:r w:rsidRPr="00CF157E">
        <w:t>жающий мир, основы религиозных культур и светской этики, музыка, изобразительное искусство, физическая культура, техн</w:t>
      </w:r>
      <w:r w:rsidRPr="00CF157E">
        <w:t>о</w:t>
      </w:r>
      <w:r w:rsidRPr="00CF157E">
        <w:t>логия;</w:t>
      </w:r>
    </w:p>
    <w:p w:rsidR="000E10E2" w:rsidRPr="00CF157E" w:rsidRDefault="000E10E2" w:rsidP="00DF165B">
      <w:pPr>
        <w:pStyle w:val="af5"/>
        <w:numPr>
          <w:ilvl w:val="0"/>
          <w:numId w:val="375"/>
        </w:numPr>
        <w:jc w:val="both"/>
      </w:pPr>
      <w:r w:rsidRPr="00CF157E">
        <w:t>учебное время, отводимое на изучение предметов по классам (годам) обучения;</w:t>
      </w:r>
    </w:p>
    <w:p w:rsidR="001576B0" w:rsidRPr="00CF157E" w:rsidRDefault="000E10E2" w:rsidP="00DF165B">
      <w:pPr>
        <w:pStyle w:val="af5"/>
        <w:numPr>
          <w:ilvl w:val="0"/>
          <w:numId w:val="375"/>
        </w:numPr>
        <w:jc w:val="both"/>
        <w:rPr>
          <w:b/>
        </w:rPr>
      </w:pPr>
      <w:r w:rsidRPr="00CF157E">
        <w:t>общий объём нагрузки и максимальный объём аудиторной нагрузки обучающихся.</w:t>
      </w:r>
    </w:p>
    <w:p w:rsidR="001576B0" w:rsidRPr="00CF157E" w:rsidRDefault="001576B0" w:rsidP="00DF165B">
      <w:pPr>
        <w:pStyle w:val="af5"/>
        <w:jc w:val="both"/>
        <w:rPr>
          <w:b/>
        </w:rPr>
      </w:pPr>
    </w:p>
    <w:p w:rsidR="00F27155" w:rsidRPr="00CF157E" w:rsidRDefault="00F27155" w:rsidP="00DF165B">
      <w:pPr>
        <w:widowControl w:val="0"/>
        <w:autoSpaceDE w:val="0"/>
        <w:autoSpaceDN w:val="0"/>
        <w:ind w:left="672" w:right="-143" w:firstLine="566"/>
        <w:rPr>
          <w:sz w:val="24"/>
          <w:lang w:bidi="ru-RU"/>
        </w:rPr>
      </w:pPr>
      <w:r w:rsidRPr="00CF157E">
        <w:rPr>
          <w:sz w:val="24"/>
          <w:lang w:bidi="ru-RU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F27155" w:rsidRPr="00CF157E" w:rsidRDefault="00F27155" w:rsidP="00DF165B">
      <w:pPr>
        <w:widowControl w:val="0"/>
        <w:autoSpaceDE w:val="0"/>
        <w:autoSpaceDN w:val="0"/>
        <w:ind w:left="672" w:right="-143" w:firstLine="566"/>
        <w:rPr>
          <w:sz w:val="24"/>
          <w:lang w:bidi="ru-RU"/>
        </w:rPr>
      </w:pPr>
      <w:r w:rsidRPr="00CF157E">
        <w:rPr>
          <w:sz w:val="24"/>
          <w:lang w:bidi="ru-RU"/>
        </w:rPr>
        <w:t>Обязательная часть учебного плана определяет состав учебных предметов обязател</w:t>
      </w:r>
      <w:r w:rsidRPr="00CF157E">
        <w:rPr>
          <w:sz w:val="24"/>
          <w:lang w:bidi="ru-RU"/>
        </w:rPr>
        <w:t>ь</w:t>
      </w:r>
      <w:r w:rsidRPr="00CF157E">
        <w:rPr>
          <w:sz w:val="24"/>
          <w:lang w:bidi="ru-RU"/>
        </w:rPr>
        <w:t>ных предметных областей и учебное время, отводимое на их изучение по классам (годам) обуч</w:t>
      </w:r>
      <w:r w:rsidRPr="00CF157E">
        <w:rPr>
          <w:sz w:val="24"/>
          <w:lang w:bidi="ru-RU"/>
        </w:rPr>
        <w:t>е</w:t>
      </w:r>
      <w:r w:rsidRPr="00CF157E">
        <w:rPr>
          <w:sz w:val="24"/>
          <w:lang w:bidi="ru-RU"/>
        </w:rPr>
        <w:t>ния. 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</w:t>
      </w:r>
      <w:r w:rsidRPr="00CF157E">
        <w:rPr>
          <w:sz w:val="24"/>
          <w:lang w:bidi="ru-RU"/>
        </w:rPr>
        <w:t>а</w:t>
      </w:r>
      <w:r w:rsidRPr="00CF157E">
        <w:rPr>
          <w:sz w:val="24"/>
          <w:lang w:bidi="ru-RU"/>
        </w:rPr>
        <w:t>лизацию интересов и потребностей учащихся, родителей (законных представителей) нес</w:t>
      </w:r>
      <w:r w:rsidRPr="00CF157E">
        <w:rPr>
          <w:sz w:val="24"/>
          <w:lang w:bidi="ru-RU"/>
        </w:rPr>
        <w:t>о</w:t>
      </w:r>
      <w:r w:rsidRPr="00CF157E">
        <w:rPr>
          <w:sz w:val="24"/>
          <w:lang w:bidi="ru-RU"/>
        </w:rPr>
        <w:t>вершенн</w:t>
      </w:r>
      <w:r w:rsidRPr="00CF157E">
        <w:rPr>
          <w:sz w:val="24"/>
          <w:lang w:bidi="ru-RU"/>
        </w:rPr>
        <w:t>о</w:t>
      </w:r>
      <w:r w:rsidRPr="00CF157E">
        <w:rPr>
          <w:sz w:val="24"/>
          <w:lang w:bidi="ru-RU"/>
        </w:rPr>
        <w:t>летних учащихся.</w:t>
      </w:r>
    </w:p>
    <w:p w:rsidR="00F27155" w:rsidRPr="00CF157E" w:rsidRDefault="00F27155" w:rsidP="00DF165B">
      <w:pPr>
        <w:widowControl w:val="0"/>
        <w:autoSpaceDE w:val="0"/>
        <w:autoSpaceDN w:val="0"/>
        <w:ind w:left="1239" w:right="-143"/>
        <w:rPr>
          <w:sz w:val="24"/>
          <w:lang w:bidi="ru-RU"/>
        </w:rPr>
      </w:pPr>
      <w:r w:rsidRPr="00CF157E">
        <w:rPr>
          <w:sz w:val="24"/>
          <w:lang w:bidi="ru-RU"/>
        </w:rPr>
        <w:t>Время, отводимое на данную часть учебного плана, используется на:</w:t>
      </w:r>
    </w:p>
    <w:p w:rsidR="00F27155" w:rsidRPr="00CF157E" w:rsidRDefault="00F27155" w:rsidP="00DF165B">
      <w:pPr>
        <w:widowControl w:val="0"/>
        <w:numPr>
          <w:ilvl w:val="0"/>
          <w:numId w:val="376"/>
        </w:numPr>
        <w:tabs>
          <w:tab w:val="left" w:pos="1034"/>
        </w:tabs>
        <w:autoSpaceDE w:val="0"/>
        <w:autoSpaceDN w:val="0"/>
        <w:spacing w:before="1"/>
        <w:ind w:left="1033" w:right="-143" w:hanging="361"/>
        <w:rPr>
          <w:sz w:val="24"/>
          <w:lang w:bidi="ru-RU"/>
        </w:rPr>
      </w:pPr>
      <w:r w:rsidRPr="00CF157E">
        <w:rPr>
          <w:sz w:val="24"/>
          <w:lang w:bidi="ru-RU"/>
        </w:rPr>
        <w:t>увеличение учебных часов, предусмотренных на изучение отдельных учебных предм</w:t>
      </w:r>
      <w:r w:rsidRPr="00CF157E">
        <w:rPr>
          <w:sz w:val="24"/>
          <w:lang w:bidi="ru-RU"/>
        </w:rPr>
        <w:t>е</w:t>
      </w:r>
      <w:r w:rsidRPr="00CF157E">
        <w:rPr>
          <w:sz w:val="24"/>
          <w:lang w:bidi="ru-RU"/>
        </w:rPr>
        <w:t>тов обязательной</w:t>
      </w:r>
      <w:r w:rsidRPr="00CF157E">
        <w:rPr>
          <w:spacing w:val="1"/>
          <w:sz w:val="24"/>
          <w:lang w:bidi="ru-RU"/>
        </w:rPr>
        <w:t xml:space="preserve"> </w:t>
      </w:r>
      <w:r w:rsidRPr="00CF157E">
        <w:rPr>
          <w:sz w:val="24"/>
          <w:lang w:bidi="ru-RU"/>
        </w:rPr>
        <w:t>части;</w:t>
      </w:r>
    </w:p>
    <w:p w:rsidR="001576B0" w:rsidRPr="00CF157E" w:rsidRDefault="001576B0" w:rsidP="00DF165B">
      <w:pPr>
        <w:pStyle w:val="af5"/>
        <w:jc w:val="both"/>
        <w:rPr>
          <w:b/>
        </w:rPr>
      </w:pPr>
    </w:p>
    <w:p w:rsidR="00F27155" w:rsidRPr="00CF157E" w:rsidRDefault="00F27155" w:rsidP="00DF165B">
      <w:pPr>
        <w:widowControl w:val="0"/>
        <w:numPr>
          <w:ilvl w:val="0"/>
          <w:numId w:val="376"/>
        </w:numPr>
        <w:tabs>
          <w:tab w:val="left" w:pos="1033"/>
          <w:tab w:val="left" w:pos="1034"/>
          <w:tab w:val="left" w:pos="2174"/>
          <w:tab w:val="left" w:pos="3575"/>
          <w:tab w:val="left" w:pos="5337"/>
          <w:tab w:val="left" w:pos="6428"/>
          <w:tab w:val="left" w:pos="7400"/>
          <w:tab w:val="left" w:pos="9392"/>
          <w:tab w:val="left" w:pos="10572"/>
        </w:tabs>
        <w:autoSpaceDE w:val="0"/>
        <w:autoSpaceDN w:val="0"/>
        <w:spacing w:before="4" w:line="237" w:lineRule="auto"/>
        <w:ind w:left="1033" w:right="-143" w:hanging="361"/>
        <w:rPr>
          <w:sz w:val="24"/>
          <w:lang w:bidi="ru-RU"/>
        </w:rPr>
      </w:pPr>
      <w:r w:rsidRPr="00CF157E">
        <w:rPr>
          <w:sz w:val="24"/>
          <w:lang w:bidi="ru-RU"/>
        </w:rPr>
        <w:t>введение</w:t>
      </w:r>
      <w:r w:rsidRPr="00CF157E">
        <w:rPr>
          <w:sz w:val="24"/>
          <w:lang w:bidi="ru-RU"/>
        </w:rPr>
        <w:tab/>
        <w:t>специально</w:t>
      </w:r>
      <w:r w:rsidRPr="00CF157E">
        <w:rPr>
          <w:sz w:val="24"/>
          <w:lang w:bidi="ru-RU"/>
        </w:rPr>
        <w:tab/>
        <w:t>разработанных</w:t>
      </w:r>
      <w:r w:rsidRPr="00CF157E">
        <w:rPr>
          <w:sz w:val="24"/>
          <w:lang w:bidi="ru-RU"/>
        </w:rPr>
        <w:tab/>
        <w:t>учебных</w:t>
      </w:r>
      <w:r w:rsidRPr="00CF157E">
        <w:rPr>
          <w:sz w:val="24"/>
          <w:lang w:bidi="ru-RU"/>
        </w:rPr>
        <w:tab/>
        <w:t>курсов,</w:t>
      </w:r>
      <w:r w:rsidRPr="00CF157E">
        <w:rPr>
          <w:sz w:val="24"/>
          <w:lang w:bidi="ru-RU"/>
        </w:rPr>
        <w:tab/>
        <w:t>обеспечивающих</w:t>
      </w:r>
      <w:r w:rsidRPr="00CF157E">
        <w:rPr>
          <w:sz w:val="24"/>
          <w:lang w:bidi="ru-RU"/>
        </w:rPr>
        <w:tab/>
        <w:t>инт</w:t>
      </w:r>
      <w:r w:rsidRPr="00CF157E">
        <w:rPr>
          <w:sz w:val="24"/>
          <w:lang w:bidi="ru-RU"/>
        </w:rPr>
        <w:t>е</w:t>
      </w:r>
      <w:r w:rsidRPr="00CF157E">
        <w:rPr>
          <w:sz w:val="24"/>
          <w:lang w:bidi="ru-RU"/>
        </w:rPr>
        <w:t>ресы</w:t>
      </w:r>
      <w:r w:rsidRPr="00CF157E">
        <w:rPr>
          <w:sz w:val="24"/>
          <w:lang w:bidi="ru-RU"/>
        </w:rPr>
        <w:tab/>
        <w:t>и потребности участников образовательных</w:t>
      </w:r>
      <w:r w:rsidRPr="00CF157E">
        <w:rPr>
          <w:spacing w:val="2"/>
          <w:sz w:val="24"/>
          <w:lang w:bidi="ru-RU"/>
        </w:rPr>
        <w:t xml:space="preserve"> </w:t>
      </w:r>
      <w:r w:rsidRPr="00CF157E">
        <w:rPr>
          <w:sz w:val="24"/>
          <w:lang w:bidi="ru-RU"/>
        </w:rPr>
        <w:t>отношений.</w:t>
      </w:r>
    </w:p>
    <w:p w:rsidR="00F27155" w:rsidRPr="00CF157E" w:rsidRDefault="00F27155" w:rsidP="00DF165B">
      <w:pPr>
        <w:widowControl w:val="0"/>
        <w:autoSpaceDE w:val="0"/>
        <w:autoSpaceDN w:val="0"/>
        <w:spacing w:before="4" w:line="274" w:lineRule="exact"/>
        <w:ind w:left="460"/>
        <w:outlineLvl w:val="2"/>
        <w:rPr>
          <w:b/>
          <w:bCs/>
          <w:i/>
          <w:sz w:val="24"/>
          <w:lang w:bidi="ru-RU"/>
        </w:rPr>
      </w:pPr>
      <w:r w:rsidRPr="00CF157E">
        <w:rPr>
          <w:b/>
          <w:bCs/>
          <w:i/>
          <w:sz w:val="24"/>
          <w:lang w:bidi="ru-RU"/>
        </w:rPr>
        <w:t>Учебно-методическое обеспечение</w:t>
      </w:r>
    </w:p>
    <w:p w:rsidR="00F27155" w:rsidRPr="00CF157E" w:rsidRDefault="00F27155" w:rsidP="00DF165B">
      <w:pPr>
        <w:widowControl w:val="0"/>
        <w:numPr>
          <w:ilvl w:val="0"/>
          <w:numId w:val="376"/>
        </w:numPr>
        <w:autoSpaceDE w:val="0"/>
        <w:autoSpaceDN w:val="0"/>
        <w:ind w:right="723"/>
        <w:rPr>
          <w:sz w:val="24"/>
          <w:lang w:bidi="ru-RU"/>
        </w:rPr>
      </w:pPr>
      <w:r w:rsidRPr="00CF157E">
        <w:rPr>
          <w:sz w:val="24"/>
          <w:lang w:bidi="ru-RU"/>
        </w:rPr>
        <w:t>С целью реализации учебного плана используются УМК, соответствующие треб</w:t>
      </w:r>
      <w:r w:rsidRPr="00CF157E">
        <w:rPr>
          <w:sz w:val="24"/>
          <w:lang w:bidi="ru-RU"/>
        </w:rPr>
        <w:t>о</w:t>
      </w:r>
      <w:r w:rsidRPr="00CF157E">
        <w:rPr>
          <w:sz w:val="24"/>
          <w:lang w:bidi="ru-RU"/>
        </w:rPr>
        <w:t>ваниям ФГОС НОО. (Приложение УМК)</w:t>
      </w:r>
    </w:p>
    <w:p w:rsidR="001576B0" w:rsidRPr="00CF157E" w:rsidRDefault="001576B0" w:rsidP="00DF165B">
      <w:pPr>
        <w:pStyle w:val="af5"/>
        <w:jc w:val="both"/>
        <w:rPr>
          <w:b/>
        </w:rPr>
      </w:pPr>
    </w:p>
    <w:p w:rsidR="00F27155" w:rsidRPr="00CF157E" w:rsidRDefault="00F27155" w:rsidP="00DF165B">
      <w:pPr>
        <w:pStyle w:val="af5"/>
        <w:jc w:val="both"/>
      </w:pPr>
      <w:r w:rsidRPr="00CF157E">
        <w:rPr>
          <w:b/>
        </w:rPr>
        <w:t>Режим работы</w:t>
      </w:r>
      <w:r w:rsidRPr="00CF157E">
        <w:t xml:space="preserve">: На уровне начального образования обучаются 4 класса. </w:t>
      </w:r>
    </w:p>
    <w:p w:rsidR="001576B0" w:rsidRPr="00CF157E" w:rsidRDefault="00F27155" w:rsidP="00DF165B">
      <w:pPr>
        <w:pStyle w:val="af5"/>
        <w:jc w:val="both"/>
        <w:rPr>
          <w:b/>
        </w:rPr>
      </w:pPr>
      <w:r w:rsidRPr="00CF157E">
        <w:t>Продолжительность учебного года составляет 34 недели, в первом классе — 33 недели. Пр</w:t>
      </w:r>
      <w:r w:rsidRPr="00CF157E">
        <w:t>о</w:t>
      </w:r>
      <w:r w:rsidRPr="00CF157E">
        <w:t>должительность каникул в течение учебного года составляет не менее 30 календарных дней, летом — не менее 8 недель. Для обучающихся в 1 классе устанавливаются в течение года (фе</w:t>
      </w:r>
      <w:r w:rsidRPr="00CF157E">
        <w:t>в</w:t>
      </w:r>
      <w:r w:rsidRPr="00CF157E">
        <w:t>рале) допо</w:t>
      </w:r>
      <w:r w:rsidRPr="00CF157E">
        <w:t>л</w:t>
      </w:r>
      <w:r w:rsidRPr="00CF157E">
        <w:t>нительные недельные каникулы..</w:t>
      </w:r>
    </w:p>
    <w:p w:rsidR="00F27155" w:rsidRPr="00CF157E" w:rsidRDefault="00F27155" w:rsidP="00DF165B">
      <w:pPr>
        <w:pStyle w:val="af5"/>
        <w:jc w:val="both"/>
      </w:pPr>
      <w:r w:rsidRPr="00CF157E">
        <w:t>Учебный план начальных классов составлен в соответствии с требованиями ФГОС и не допу</w:t>
      </w:r>
      <w:r w:rsidRPr="00CF157E">
        <w:t>с</w:t>
      </w:r>
      <w:r w:rsidRPr="00CF157E">
        <w:t xml:space="preserve">кает превышения максимального объема учебной нагрузки школьника. </w:t>
      </w:r>
    </w:p>
    <w:p w:rsidR="001576B0" w:rsidRPr="00CF157E" w:rsidRDefault="00F27155" w:rsidP="00DF165B">
      <w:pPr>
        <w:pStyle w:val="af5"/>
        <w:jc w:val="both"/>
        <w:rPr>
          <w:b/>
        </w:rPr>
      </w:pPr>
      <w:r w:rsidRPr="00CF157E">
        <w:t xml:space="preserve">   В соответствии с Санитарно-эпидемиологическими правилами и нормативами в 1-х классах установлен режим пятидневной учебной работы с использованием «ступенчатого» режима об</w:t>
      </w:r>
      <w:r w:rsidRPr="00CF157E">
        <w:t>у</w:t>
      </w:r>
      <w:r w:rsidRPr="00CF157E">
        <w:t>чения в первом полугодии (в сентябре, октябре- по 3 урока в день по 35 минут каждый, в ноя</w:t>
      </w:r>
      <w:r w:rsidRPr="00CF157E">
        <w:t>б</w:t>
      </w:r>
      <w:r w:rsidRPr="00CF157E">
        <w:t>редекабре - по 4 урока по 35 минут каждый; январь - май - по 4 урока по 4</w:t>
      </w:r>
      <w:r w:rsidR="00C06EC2">
        <w:t>0</w:t>
      </w:r>
      <w:r w:rsidRPr="00CF157E">
        <w:t xml:space="preserve"> минут каждый). Н</w:t>
      </w:r>
      <w:r w:rsidRPr="00CF157E">
        <w:t>а</w:t>
      </w:r>
      <w:r w:rsidRPr="00CF157E">
        <w:t>чальная школа работает в одну смену.</w:t>
      </w:r>
    </w:p>
    <w:p w:rsidR="001576B0" w:rsidRPr="00CF157E" w:rsidRDefault="00F27155" w:rsidP="00DF165B">
      <w:pPr>
        <w:pStyle w:val="af5"/>
        <w:jc w:val="both"/>
        <w:rPr>
          <w:b/>
        </w:rPr>
      </w:pPr>
      <w:r w:rsidRPr="00CF157E">
        <w:t xml:space="preserve">   1 - 4 классы обучаются по пятидневной учебной неделе. Учебные предметы в учебном плане н</w:t>
      </w:r>
      <w:r w:rsidRPr="00CF157E">
        <w:t>а</w:t>
      </w:r>
      <w:r w:rsidRPr="00CF157E">
        <w:t>чальной школы представлены в полном объеме с соблюдением недельной часовой нагрузки по каждому предмету. Обучение в 1-4-х классах ведется в соответствии с ФГОС. Достижение результатов образования, предъявляемых Федеральным государственным образовательным стандартом начального общего образования достигается благодаря УМК «Школа России», УМК, которые включают: концепцию, рабочие программы, систему учебников.</w:t>
      </w:r>
    </w:p>
    <w:p w:rsidR="0034783B" w:rsidRPr="00CF157E" w:rsidRDefault="0034783B" w:rsidP="00DF165B">
      <w:pPr>
        <w:pStyle w:val="af5"/>
        <w:jc w:val="both"/>
        <w:rPr>
          <w:b/>
        </w:rPr>
      </w:pPr>
    </w:p>
    <w:p w:rsidR="0034783B" w:rsidRPr="00CF157E" w:rsidRDefault="00F27155" w:rsidP="00DF165B">
      <w:pPr>
        <w:pStyle w:val="af5"/>
        <w:jc w:val="both"/>
        <w:rPr>
          <w:b/>
        </w:rPr>
      </w:pPr>
      <w:r w:rsidRPr="00CF157E">
        <w:t>МБОУ Стеклозаводская  СОШ располагает полным комплектом учебно-методической литер</w:t>
      </w:r>
      <w:r w:rsidRPr="00CF157E">
        <w:t>а</w:t>
      </w:r>
      <w:r w:rsidRPr="00CF157E">
        <w:t>туры, соответствующей возрастным особенностям обучающихся и современным требованиям. В соответствии с требования ФГОС и согласно базисному учебному плану общеобразовател</w:t>
      </w:r>
      <w:r w:rsidRPr="00CF157E">
        <w:t>ь</w:t>
      </w:r>
      <w:r w:rsidRPr="00CF157E">
        <w:t>ных организаций РФ, во 2-4 классах осуществляется изучение иностранного (английского) яз</w:t>
      </w:r>
      <w:r w:rsidRPr="00CF157E">
        <w:t>ы</w:t>
      </w:r>
      <w:r w:rsidRPr="00CF157E">
        <w:t>ка.</w:t>
      </w:r>
    </w:p>
    <w:p w:rsidR="0034783B" w:rsidRPr="00CF157E" w:rsidRDefault="00F27155" w:rsidP="00DF165B">
      <w:pPr>
        <w:pStyle w:val="af5"/>
        <w:jc w:val="both"/>
        <w:rPr>
          <w:b/>
        </w:rPr>
      </w:pPr>
      <w:r w:rsidRPr="00CF157E">
        <w:t xml:space="preserve">      В 4 классе изучается один из модулей предмета «Основы религиозных культур и светской эт</w:t>
      </w:r>
      <w:r w:rsidRPr="00CF157E">
        <w:t>и</w:t>
      </w:r>
      <w:r w:rsidRPr="00CF157E">
        <w:t>ки», выбранных родителями ( законными представителями) обучающихся. При составлении уче</w:t>
      </w:r>
      <w:r w:rsidRPr="00CF157E">
        <w:t>б</w:t>
      </w:r>
      <w:r w:rsidRPr="00CF157E">
        <w:t>ного плана соблюдалась преемственность между уровнями обучения и классами. Уровень учебной нагрузки не превышает предельно допустимых норм (СаНПиН 2.4.2. 2821-10). Уче</w:t>
      </w:r>
      <w:r w:rsidRPr="00CF157E">
        <w:t>б</w:t>
      </w:r>
      <w:r w:rsidRPr="00CF157E">
        <w:t>ный план ор</w:t>
      </w:r>
      <w:r w:rsidRPr="00CF157E">
        <w:t>и</w:t>
      </w:r>
      <w:r w:rsidRPr="00CF157E">
        <w:t>ентирован на сбалансированность социальных интересов</w:t>
      </w:r>
    </w:p>
    <w:p w:rsidR="00F27155" w:rsidRPr="00CF157E" w:rsidRDefault="00F27155" w:rsidP="00DF165B">
      <w:pPr>
        <w:pStyle w:val="af5"/>
        <w:jc w:val="both"/>
      </w:pPr>
      <w:r w:rsidRPr="00CF157E">
        <w:t xml:space="preserve">          Учебный план 1-4 классов МБОУ Стеклозаводск</w:t>
      </w:r>
      <w:r w:rsidR="00C06EC2">
        <w:t xml:space="preserve">ой </w:t>
      </w:r>
      <w:r w:rsidRPr="00CF157E">
        <w:t>СОШ построен на основе следующих д</w:t>
      </w:r>
      <w:r w:rsidRPr="00CF157E">
        <w:t>и</w:t>
      </w:r>
      <w:r w:rsidRPr="00CF157E">
        <w:t xml:space="preserve">дактических принципов: </w:t>
      </w:r>
    </w:p>
    <w:p w:rsidR="00F27155" w:rsidRPr="00CF157E" w:rsidRDefault="00F27155" w:rsidP="00DF165B">
      <w:pPr>
        <w:pStyle w:val="af5"/>
        <w:jc w:val="both"/>
      </w:pPr>
      <w:r w:rsidRPr="00CF157E">
        <w:t>–– преемственности и перспективности, подчеркивающих пропедевтическое значение начал</w:t>
      </w:r>
      <w:r w:rsidRPr="00CF157E">
        <w:t>ь</w:t>
      </w:r>
      <w:r w:rsidRPr="00CF157E">
        <w:t>ного и основного общего образования для формирования готовности к дальнейшему обучению и реал</w:t>
      </w:r>
      <w:r w:rsidRPr="00CF157E">
        <w:t>и</w:t>
      </w:r>
      <w:r w:rsidRPr="00CF157E">
        <w:t xml:space="preserve">зующих межпредметные и внутрипредметные связи в содержании образования; </w:t>
      </w:r>
    </w:p>
    <w:p w:rsidR="00F27155" w:rsidRPr="00CF157E" w:rsidRDefault="00F27155" w:rsidP="00DF165B">
      <w:pPr>
        <w:pStyle w:val="af5"/>
        <w:jc w:val="both"/>
      </w:pPr>
      <w:r w:rsidRPr="00CF157E">
        <w:t>– интеграции теоретических сведений с деятельностью по их практическому применению, что определяет практическую направленность реализуемых учебных программ, расходование зн</w:t>
      </w:r>
      <w:r w:rsidRPr="00CF157E">
        <w:t>а</w:t>
      </w:r>
      <w:r w:rsidRPr="00CF157E">
        <w:t>чительной части времени на формирование различных деятельностных компетенций;</w:t>
      </w:r>
    </w:p>
    <w:p w:rsidR="00F27155" w:rsidRPr="00CF157E" w:rsidRDefault="00F27155" w:rsidP="00DF165B">
      <w:pPr>
        <w:pStyle w:val="af5"/>
        <w:jc w:val="both"/>
      </w:pPr>
      <w:r w:rsidRPr="00CF157E">
        <w:t xml:space="preserve"> – коммуникативности, предполагающей развитие у школьников представлений о языке науки конкретного предмета, усвоение учащимися элементарных терминов и понятий, осознанное оперирование ими; </w:t>
      </w:r>
    </w:p>
    <w:p w:rsidR="0034783B" w:rsidRPr="00CF157E" w:rsidRDefault="00F27155" w:rsidP="00DF165B">
      <w:pPr>
        <w:pStyle w:val="af5"/>
        <w:jc w:val="both"/>
        <w:rPr>
          <w:b/>
        </w:rPr>
      </w:pPr>
      <w:r w:rsidRPr="00CF157E">
        <w:t>– интеграции обучения, развития и воспитания, определяющей необходимость использования</w:t>
      </w:r>
      <w:r w:rsidR="00390A24" w:rsidRPr="00CF157E">
        <w:t xml:space="preserve"> средств конкретного учебного предмета для социализации школьника, развития его социальной культуры, а также соответствующих практических умений.</w:t>
      </w:r>
    </w:p>
    <w:p w:rsidR="0034783B" w:rsidRPr="00CF157E" w:rsidRDefault="00390A24" w:rsidP="00DF165B">
      <w:pPr>
        <w:pStyle w:val="af5"/>
        <w:jc w:val="both"/>
        <w:rPr>
          <w:b/>
        </w:rPr>
      </w:pPr>
      <w:r w:rsidRPr="00CF157E">
        <w:rPr>
          <w:b/>
        </w:rPr>
        <w:t>Целевая направленность</w:t>
      </w:r>
      <w:r w:rsidRPr="00CF157E">
        <w:t xml:space="preserve"> учебного плана состоит в:</w:t>
      </w:r>
    </w:p>
    <w:p w:rsidR="00390A24" w:rsidRPr="00CF157E" w:rsidRDefault="00390A24" w:rsidP="00DF165B">
      <w:pPr>
        <w:pStyle w:val="af5"/>
        <w:numPr>
          <w:ilvl w:val="0"/>
          <w:numId w:val="377"/>
        </w:numPr>
        <w:jc w:val="both"/>
        <w:rPr>
          <w:b/>
        </w:rPr>
      </w:pPr>
      <w:r w:rsidRPr="00CF157E">
        <w:t>обеспечении усвоения учащимися обязательного минимума содержания начального на уровне требований федерального государственного образовательного стандарта, на обеспечение планируемых результатов по достижению выпускником учеником начал</w:t>
      </w:r>
      <w:r w:rsidRPr="00CF157E">
        <w:t>ь</w:t>
      </w:r>
      <w:r w:rsidRPr="00CF157E">
        <w:t>ной общеобразовательной школы целевых установок, знаний, умений, навыков и комп</w:t>
      </w:r>
      <w:r w:rsidRPr="00CF157E">
        <w:t>е</w:t>
      </w:r>
      <w:r w:rsidRPr="00CF157E">
        <w:t>тенций, определяемых личностными, семейными, общественными, государственными потребностями и возможностями ребенка младшего школьного возраста, индивидуал</w:t>
      </w:r>
      <w:r w:rsidRPr="00CF157E">
        <w:t>ь</w:t>
      </w:r>
      <w:r w:rsidRPr="00CF157E">
        <w:t xml:space="preserve">ными особенностями его развития и состояния здоровья ; </w:t>
      </w:r>
    </w:p>
    <w:p w:rsidR="00390A24" w:rsidRPr="00CF157E" w:rsidRDefault="00390A24" w:rsidP="00DF165B">
      <w:pPr>
        <w:pStyle w:val="af5"/>
        <w:jc w:val="both"/>
      </w:pPr>
      <w:r w:rsidRPr="00CF157E">
        <w:t>В учебном плане сохраняется в необходимом объёме содержание, являющееся обязательным в 1-4 классах на уровне начального обучения. Учебный план соответствуют основным целям о</w:t>
      </w:r>
      <w:r w:rsidRPr="00CF157E">
        <w:t>б</w:t>
      </w:r>
      <w:r w:rsidRPr="00CF157E">
        <w:t>разовательного учреждения, структура и содержание плана ориентированы на развитие целос</w:t>
      </w:r>
      <w:r w:rsidRPr="00CF157E">
        <w:t>т</w:t>
      </w:r>
      <w:r w:rsidRPr="00CF157E">
        <w:t>ного мировоззрения и подготовку обучающихся к восприятию и освоению современных реал</w:t>
      </w:r>
      <w:r w:rsidRPr="00CF157E">
        <w:t>ь</w:t>
      </w:r>
      <w:r w:rsidRPr="00CF157E">
        <w:t>ностей жи</w:t>
      </w:r>
      <w:r w:rsidRPr="00CF157E">
        <w:t>з</w:t>
      </w:r>
      <w:r w:rsidRPr="00CF157E">
        <w:t xml:space="preserve">ни. Учебный план имеет необходимое кадровое и учебно-методическое обеспечение. </w:t>
      </w:r>
    </w:p>
    <w:p w:rsidR="0034783B" w:rsidRPr="00CF157E" w:rsidRDefault="00390A24" w:rsidP="00DF165B">
      <w:pPr>
        <w:pStyle w:val="af5"/>
        <w:jc w:val="both"/>
        <w:rPr>
          <w:b/>
        </w:rPr>
      </w:pPr>
      <w:r w:rsidRPr="00CF157E">
        <w:t xml:space="preserve">       Начальное общее образование в 1-4 классах обеспечивает воспитание и развитие обуча</w:t>
      </w:r>
      <w:r w:rsidRPr="00CF157E">
        <w:t>ю</w:t>
      </w:r>
      <w:r w:rsidRPr="00CF157E">
        <w:t>щихся, овладение ими чтением, письмом, счетом, основными умениями и навыками учебной деятел</w:t>
      </w:r>
      <w:r w:rsidRPr="00CF157E">
        <w:t>ь</w:t>
      </w:r>
      <w:r w:rsidRPr="00CF157E">
        <w:t>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здорового образа жизни. К числу планируемых результатов освоения основной образовательной программы о</w:t>
      </w:r>
      <w:r w:rsidRPr="00CF157E">
        <w:t>т</w:t>
      </w:r>
      <w:r w:rsidRPr="00CF157E">
        <w:t>несены: личностные, метапредметные, предметные. В основе реализации основной образов</w:t>
      </w:r>
      <w:r w:rsidRPr="00CF157E">
        <w:t>а</w:t>
      </w:r>
      <w:r w:rsidRPr="00CF157E">
        <w:t>тельной программы лежит системно – деятельностный подход, который предполагает воспит</w:t>
      </w:r>
      <w:r w:rsidRPr="00CF157E">
        <w:t>а</w:t>
      </w:r>
      <w:r w:rsidRPr="00CF157E">
        <w:t>ние и развитие качеств личности, переход к стратегии социального проектирования и конс</w:t>
      </w:r>
      <w:r w:rsidRPr="00CF157E">
        <w:t>т</w:t>
      </w:r>
      <w:r w:rsidRPr="00CF157E">
        <w:t>руирования на основе разработки содержания и технологий образования, ориентацию на до</w:t>
      </w:r>
      <w:r w:rsidRPr="00CF157E">
        <w:t>с</w:t>
      </w:r>
      <w:r w:rsidRPr="00CF157E">
        <w:t>тижение цели и результата образования, признание решающей роли содержания образования, учет индивидуальных возрастных, психологических, физиологических особенностей обуча</w:t>
      </w:r>
      <w:r w:rsidRPr="00CF157E">
        <w:t>ю</w:t>
      </w:r>
      <w:r w:rsidRPr="00CF157E">
        <w:t>щихся, обеспечение преемственности дошкольного, начального общего, основного общего, среднего (полного) общего и профессионального образования, а также разнообразие индивид</w:t>
      </w:r>
      <w:r w:rsidRPr="00CF157E">
        <w:t>у</w:t>
      </w:r>
      <w:r w:rsidRPr="00CF157E">
        <w:t>альных образовательных траекторий и индивидуального развития каждого обучающегося, об</w:t>
      </w:r>
      <w:r w:rsidRPr="00CF157E">
        <w:t>о</w:t>
      </w:r>
      <w:r w:rsidRPr="00CF157E">
        <w:t>гащение форм учебного сотрудничества и расширение зоны ближайшего развития.</w:t>
      </w:r>
    </w:p>
    <w:p w:rsidR="00390A24" w:rsidRPr="00CF157E" w:rsidRDefault="00390A24" w:rsidP="00DF165B">
      <w:pPr>
        <w:pStyle w:val="af5"/>
        <w:jc w:val="both"/>
      </w:pPr>
    </w:p>
    <w:p w:rsidR="00390A24" w:rsidRPr="00CF157E" w:rsidRDefault="00390A24" w:rsidP="00DF165B">
      <w:pPr>
        <w:pStyle w:val="af5"/>
        <w:jc w:val="both"/>
      </w:pPr>
      <w:r w:rsidRPr="00CF157E">
        <w:t>Обязательная часть учебного плана на уровне начального общего образования направлена на ре</w:t>
      </w:r>
      <w:r w:rsidRPr="00CF157E">
        <w:t>а</w:t>
      </w:r>
      <w:r w:rsidRPr="00CF157E">
        <w:t>лизацию качественно новой личностно-ориентированной развивающей модели и призвана обесп</w:t>
      </w:r>
      <w:r w:rsidRPr="00CF157E">
        <w:t>е</w:t>
      </w:r>
      <w:r w:rsidRPr="00CF157E">
        <w:t xml:space="preserve">чить выполнение следующих основных задач: </w:t>
      </w:r>
    </w:p>
    <w:p w:rsidR="00390A24" w:rsidRPr="00CF157E" w:rsidRDefault="00390A24" w:rsidP="00DF165B">
      <w:pPr>
        <w:pStyle w:val="af5"/>
        <w:numPr>
          <w:ilvl w:val="0"/>
          <w:numId w:val="377"/>
        </w:numPr>
        <w:jc w:val="both"/>
      </w:pPr>
      <w:r w:rsidRPr="00CF157E">
        <w:t>развитие личности школьника, его творческих способностей, интереса к учению, форм</w:t>
      </w:r>
      <w:r w:rsidRPr="00CF157E">
        <w:t>и</w:t>
      </w:r>
      <w:r w:rsidRPr="00CF157E">
        <w:t>рование желания и умения учиться;</w:t>
      </w:r>
    </w:p>
    <w:p w:rsidR="00390A24" w:rsidRPr="00CF157E" w:rsidRDefault="00390A24" w:rsidP="00DF165B">
      <w:pPr>
        <w:pStyle w:val="af5"/>
        <w:numPr>
          <w:ilvl w:val="0"/>
          <w:numId w:val="377"/>
        </w:numPr>
        <w:jc w:val="both"/>
      </w:pPr>
      <w:r w:rsidRPr="00CF157E">
        <w:t>воспитание нравственных и эстетических чувств, эмоционально-ценностного позитивн</w:t>
      </w:r>
      <w:r w:rsidRPr="00CF157E">
        <w:t>о</w:t>
      </w:r>
      <w:r w:rsidRPr="00CF157E">
        <w:t>го отношения к себе и окружающему миру;</w:t>
      </w:r>
    </w:p>
    <w:p w:rsidR="00390A24" w:rsidRPr="00CF157E" w:rsidRDefault="00390A24" w:rsidP="00DF165B">
      <w:pPr>
        <w:pStyle w:val="af5"/>
        <w:numPr>
          <w:ilvl w:val="0"/>
          <w:numId w:val="377"/>
        </w:numPr>
        <w:jc w:val="both"/>
      </w:pPr>
      <w:r w:rsidRPr="00CF157E">
        <w:t>освоение системы знаний, умений и навыков, опыта осуществления разнообразных в</w:t>
      </w:r>
      <w:r w:rsidRPr="00CF157E">
        <w:t>и</w:t>
      </w:r>
      <w:r w:rsidRPr="00CF157E">
        <w:t xml:space="preserve">дов деятельности; охрана и укрепление физического и психического здоровья детей; </w:t>
      </w:r>
    </w:p>
    <w:p w:rsidR="00F27155" w:rsidRPr="00CF157E" w:rsidRDefault="00390A24" w:rsidP="00DF165B">
      <w:pPr>
        <w:pStyle w:val="af5"/>
        <w:numPr>
          <w:ilvl w:val="0"/>
          <w:numId w:val="377"/>
        </w:numPr>
        <w:jc w:val="both"/>
        <w:rPr>
          <w:b/>
        </w:rPr>
      </w:pPr>
      <w:r w:rsidRPr="00CF157E">
        <w:t>сохранение и поддержка индивидуальности ребенка.</w:t>
      </w:r>
    </w:p>
    <w:p w:rsidR="00F27155" w:rsidRPr="00CF157E" w:rsidRDefault="00F27155" w:rsidP="00DF165B">
      <w:pPr>
        <w:pStyle w:val="af5"/>
        <w:jc w:val="both"/>
        <w:rPr>
          <w:b/>
        </w:rPr>
      </w:pPr>
    </w:p>
    <w:p w:rsidR="001B699D" w:rsidRPr="00CF157E" w:rsidRDefault="001B699D" w:rsidP="00DF165B">
      <w:pPr>
        <w:pStyle w:val="af5"/>
        <w:jc w:val="both"/>
      </w:pPr>
      <w:r w:rsidRPr="00CF157E">
        <w:t>Содержание и формы организации учебной деятельности проектируют определенный тип со</w:t>
      </w:r>
      <w:r w:rsidRPr="00CF157E">
        <w:t>з</w:t>
      </w:r>
      <w:r w:rsidRPr="00CF157E">
        <w:t>нания и мышления учащихся. Центральной линией развития первоклассников является форм</w:t>
      </w:r>
      <w:r w:rsidRPr="00CF157E">
        <w:t>и</w:t>
      </w:r>
      <w:r w:rsidRPr="00CF157E">
        <w:t>ров</w:t>
      </w:r>
      <w:r w:rsidRPr="00CF157E">
        <w:t>а</w:t>
      </w:r>
      <w:r w:rsidRPr="00CF157E">
        <w:t xml:space="preserve">ние интеллектуальной деятельности и произвольности всех психических процессов.  </w:t>
      </w:r>
    </w:p>
    <w:p w:rsidR="00F27155" w:rsidRPr="00CF157E" w:rsidRDefault="001B699D" w:rsidP="00DF165B">
      <w:pPr>
        <w:pStyle w:val="af5"/>
        <w:jc w:val="both"/>
        <w:rPr>
          <w:b/>
        </w:rPr>
      </w:pPr>
      <w:r w:rsidRPr="00CF157E">
        <w:t xml:space="preserve">      Обязательной частью учебного плана 1 - 4 классов на уровне начального общего образов</w:t>
      </w:r>
      <w:r w:rsidRPr="00CF157E">
        <w:t>а</w:t>
      </w:r>
      <w:r w:rsidRPr="00CF157E">
        <w:t>ния предусмотрены обязательные для изучения учебные предметы: русский язык, литературное чт</w:t>
      </w:r>
      <w:r w:rsidRPr="00CF157E">
        <w:t>е</w:t>
      </w:r>
      <w:r w:rsidRPr="00CF157E">
        <w:t>ние, иностранный язык, математика, окружающий мир, изобразительное искусство, музыка, те</w:t>
      </w:r>
      <w:r w:rsidRPr="00CF157E">
        <w:t>х</w:t>
      </w:r>
      <w:r w:rsidRPr="00CF157E">
        <w:t>нология, физическая культура.</w:t>
      </w:r>
    </w:p>
    <w:p w:rsidR="00F27155" w:rsidRPr="00CF157E" w:rsidRDefault="001B699D" w:rsidP="00DF165B">
      <w:pPr>
        <w:pStyle w:val="af5"/>
        <w:jc w:val="both"/>
        <w:rPr>
          <w:b/>
        </w:rPr>
      </w:pPr>
      <w:r w:rsidRPr="00CF157E">
        <w:t xml:space="preserve">      Учебный план 1-4 классов соответствует федеральному компоненту государственных обр</w:t>
      </w:r>
      <w:r w:rsidRPr="00CF157E">
        <w:t>а</w:t>
      </w:r>
      <w:r w:rsidRPr="00CF157E">
        <w:t>зовательных стандартов начального общего образования (2009г.). Обязательные предметные обла</w:t>
      </w:r>
      <w:r w:rsidRPr="00CF157E">
        <w:t>с</w:t>
      </w:r>
      <w:r w:rsidRPr="00CF157E">
        <w:t>ти и основные задачи реализации содержания предметных областей:</w:t>
      </w:r>
    </w:p>
    <w:p w:rsidR="001B699D" w:rsidRPr="00CF157E" w:rsidRDefault="001B699D" w:rsidP="00DF165B">
      <w:pPr>
        <w:pStyle w:val="af5"/>
        <w:jc w:val="both"/>
        <w:rPr>
          <w:b/>
        </w:rPr>
      </w:pPr>
    </w:p>
    <w:p w:rsidR="001B699D" w:rsidRPr="00CF157E" w:rsidRDefault="001B699D" w:rsidP="00DF165B">
      <w:pPr>
        <w:pStyle w:val="af5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8"/>
        <w:gridCol w:w="2072"/>
        <w:gridCol w:w="2373"/>
        <w:gridCol w:w="5106"/>
      </w:tblGrid>
      <w:tr w:rsidR="001B699D" w:rsidRPr="00CF157E" w:rsidTr="001B699D">
        <w:tc>
          <w:tcPr>
            <w:tcW w:w="817" w:type="dxa"/>
          </w:tcPr>
          <w:p w:rsidR="001B699D" w:rsidRPr="00CF157E" w:rsidRDefault="001B699D" w:rsidP="00DF165B">
            <w:pPr>
              <w:rPr>
                <w:b/>
                <w:i/>
                <w:sz w:val="24"/>
              </w:rPr>
            </w:pPr>
            <w:r w:rsidRPr="00CF157E">
              <w:rPr>
                <w:b/>
                <w:i/>
                <w:sz w:val="24"/>
              </w:rPr>
              <w:t>№</w:t>
            </w:r>
          </w:p>
        </w:tc>
        <w:tc>
          <w:tcPr>
            <w:tcW w:w="2268" w:type="dxa"/>
          </w:tcPr>
          <w:p w:rsidR="001B699D" w:rsidRPr="00CF157E" w:rsidRDefault="001B699D" w:rsidP="00C06EC2">
            <w:pPr>
              <w:ind w:firstLine="107"/>
              <w:rPr>
                <w:b/>
                <w:i/>
                <w:sz w:val="24"/>
              </w:rPr>
            </w:pPr>
            <w:r w:rsidRPr="00CF157E">
              <w:rPr>
                <w:b/>
                <w:i/>
                <w:sz w:val="24"/>
              </w:rPr>
              <w:t>Предметные области</w:t>
            </w:r>
          </w:p>
        </w:tc>
        <w:tc>
          <w:tcPr>
            <w:tcW w:w="2977" w:type="dxa"/>
          </w:tcPr>
          <w:p w:rsidR="001B699D" w:rsidRPr="00CF157E" w:rsidRDefault="001B699D" w:rsidP="00C06EC2">
            <w:pPr>
              <w:ind w:firstLine="149"/>
              <w:rPr>
                <w:b/>
                <w:i/>
                <w:sz w:val="24"/>
              </w:rPr>
            </w:pPr>
            <w:r w:rsidRPr="00CF157E">
              <w:rPr>
                <w:b/>
                <w:i/>
                <w:sz w:val="24"/>
              </w:rPr>
              <w:t>Учебные предм</w:t>
            </w:r>
            <w:r w:rsidRPr="00CF157E">
              <w:rPr>
                <w:b/>
                <w:i/>
                <w:sz w:val="24"/>
              </w:rPr>
              <w:t>е</w:t>
            </w:r>
            <w:r w:rsidRPr="00CF157E">
              <w:rPr>
                <w:b/>
                <w:i/>
                <w:sz w:val="24"/>
              </w:rPr>
              <w:t>ты</w:t>
            </w:r>
          </w:p>
        </w:tc>
        <w:tc>
          <w:tcPr>
            <w:tcW w:w="8505" w:type="dxa"/>
          </w:tcPr>
          <w:p w:rsidR="001B699D" w:rsidRPr="00CF157E" w:rsidRDefault="001B699D" w:rsidP="00C06EC2">
            <w:pPr>
              <w:ind w:firstLine="147"/>
              <w:rPr>
                <w:b/>
                <w:i/>
                <w:sz w:val="24"/>
              </w:rPr>
            </w:pPr>
            <w:r w:rsidRPr="00CF157E">
              <w:rPr>
                <w:b/>
                <w:i/>
                <w:sz w:val="24"/>
              </w:rPr>
              <w:t>Основные задачи реализации содерж</w:t>
            </w:r>
            <w:r w:rsidRPr="00CF157E">
              <w:rPr>
                <w:b/>
                <w:i/>
                <w:sz w:val="24"/>
              </w:rPr>
              <w:t>а</w:t>
            </w:r>
            <w:r w:rsidRPr="00CF157E">
              <w:rPr>
                <w:b/>
                <w:i/>
                <w:sz w:val="24"/>
              </w:rPr>
              <w:t>ния</w:t>
            </w:r>
          </w:p>
        </w:tc>
      </w:tr>
      <w:tr w:rsidR="001B699D" w:rsidRPr="00CF157E" w:rsidTr="001B699D">
        <w:tc>
          <w:tcPr>
            <w:tcW w:w="817" w:type="dxa"/>
          </w:tcPr>
          <w:p w:rsidR="001B699D" w:rsidRPr="00CF157E" w:rsidRDefault="001B699D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1B699D" w:rsidRPr="00CF157E" w:rsidRDefault="001B699D" w:rsidP="00C06EC2">
            <w:pPr>
              <w:spacing w:before="225" w:after="225"/>
              <w:ind w:firstLine="107"/>
              <w:rPr>
                <w:color w:val="444444"/>
                <w:sz w:val="24"/>
              </w:rPr>
            </w:pPr>
            <w:r w:rsidRPr="00CF157E">
              <w:rPr>
                <w:color w:val="444444"/>
                <w:sz w:val="24"/>
              </w:rPr>
              <w:t>Русский язык и литературное чтение</w:t>
            </w:r>
          </w:p>
        </w:tc>
        <w:tc>
          <w:tcPr>
            <w:tcW w:w="2977" w:type="dxa"/>
          </w:tcPr>
          <w:p w:rsidR="001B699D" w:rsidRPr="00CF157E" w:rsidRDefault="001B699D" w:rsidP="00C06EC2">
            <w:pPr>
              <w:spacing w:before="225" w:after="225"/>
              <w:ind w:firstLine="149"/>
              <w:rPr>
                <w:color w:val="444444"/>
                <w:sz w:val="24"/>
              </w:rPr>
            </w:pPr>
            <w:r w:rsidRPr="00CF157E">
              <w:rPr>
                <w:color w:val="444444"/>
                <w:sz w:val="24"/>
              </w:rPr>
              <w:t>Русский язык Л</w:t>
            </w:r>
            <w:r w:rsidRPr="00CF157E">
              <w:rPr>
                <w:color w:val="444444"/>
                <w:sz w:val="24"/>
              </w:rPr>
              <w:t>и</w:t>
            </w:r>
            <w:r w:rsidRPr="00CF157E">
              <w:rPr>
                <w:color w:val="444444"/>
                <w:sz w:val="24"/>
              </w:rPr>
              <w:t>тературное чтение</w:t>
            </w:r>
          </w:p>
        </w:tc>
        <w:tc>
          <w:tcPr>
            <w:tcW w:w="8505" w:type="dxa"/>
          </w:tcPr>
          <w:p w:rsidR="001B699D" w:rsidRPr="00CF157E" w:rsidRDefault="001B699D" w:rsidP="00C06EC2">
            <w:pPr>
              <w:ind w:firstLine="147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Формирование первоначальных представл</w:t>
            </w:r>
            <w:r w:rsidRPr="00CF157E">
              <w:rPr>
                <w:color w:val="444444"/>
                <w:sz w:val="24"/>
              </w:rPr>
              <w:t>е</w:t>
            </w:r>
            <w:r w:rsidRPr="00CF157E">
              <w:rPr>
                <w:color w:val="444444"/>
                <w:sz w:val="24"/>
              </w:rPr>
              <w:t>ний о русском языке как государственном яз</w:t>
            </w:r>
            <w:r w:rsidRPr="00CF157E">
              <w:rPr>
                <w:color w:val="444444"/>
                <w:sz w:val="24"/>
              </w:rPr>
              <w:t>ы</w:t>
            </w:r>
            <w:r w:rsidRPr="00CF157E">
              <w:rPr>
                <w:color w:val="444444"/>
                <w:sz w:val="24"/>
              </w:rPr>
              <w:t>ке Российской Федерации, как средстве общ</w:t>
            </w:r>
            <w:r w:rsidRPr="00CF157E">
              <w:rPr>
                <w:color w:val="444444"/>
                <w:sz w:val="24"/>
              </w:rPr>
              <w:t>е</w:t>
            </w:r>
            <w:r w:rsidRPr="00CF157E">
              <w:rPr>
                <w:color w:val="444444"/>
                <w:sz w:val="24"/>
              </w:rPr>
              <w:t>ния людей разных национальностей в России и за рубежом. Развитие диалогической и мон</w:t>
            </w:r>
            <w:r w:rsidRPr="00CF157E">
              <w:rPr>
                <w:color w:val="444444"/>
                <w:sz w:val="24"/>
              </w:rPr>
              <w:t>о</w:t>
            </w:r>
            <w:r w:rsidRPr="00CF157E">
              <w:rPr>
                <w:color w:val="444444"/>
                <w:sz w:val="24"/>
              </w:rPr>
              <w:t>логической устной и письменной речи, комм</w:t>
            </w:r>
            <w:r w:rsidRPr="00CF157E">
              <w:rPr>
                <w:color w:val="444444"/>
                <w:sz w:val="24"/>
              </w:rPr>
              <w:t>у</w:t>
            </w:r>
            <w:r w:rsidRPr="00CF157E">
              <w:rPr>
                <w:color w:val="444444"/>
                <w:sz w:val="24"/>
              </w:rPr>
              <w:t>никативных умений, нравственных и эстетических чувств, способностей к творч</w:t>
            </w:r>
            <w:r w:rsidRPr="00CF157E">
              <w:rPr>
                <w:color w:val="444444"/>
                <w:sz w:val="24"/>
              </w:rPr>
              <w:t>е</w:t>
            </w:r>
            <w:r w:rsidRPr="00CF157E">
              <w:rPr>
                <w:color w:val="444444"/>
                <w:sz w:val="24"/>
              </w:rPr>
              <w:t>ской деятельности.</w:t>
            </w:r>
          </w:p>
        </w:tc>
      </w:tr>
      <w:tr w:rsidR="001B699D" w:rsidRPr="00CF157E" w:rsidTr="001B699D">
        <w:tc>
          <w:tcPr>
            <w:tcW w:w="817" w:type="dxa"/>
          </w:tcPr>
          <w:p w:rsidR="001B699D" w:rsidRPr="00CF157E" w:rsidRDefault="001B699D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1B699D" w:rsidRPr="00CF157E" w:rsidRDefault="001B699D" w:rsidP="00C06EC2">
            <w:pPr>
              <w:spacing w:before="225" w:after="225"/>
              <w:ind w:firstLine="107"/>
              <w:rPr>
                <w:color w:val="444444"/>
                <w:sz w:val="24"/>
              </w:rPr>
            </w:pPr>
            <w:r w:rsidRPr="00CF157E">
              <w:rPr>
                <w:color w:val="444444"/>
                <w:sz w:val="24"/>
              </w:rPr>
              <w:t>Родной язык и литературное чтение на родном языке</w:t>
            </w:r>
          </w:p>
        </w:tc>
        <w:tc>
          <w:tcPr>
            <w:tcW w:w="2977" w:type="dxa"/>
          </w:tcPr>
          <w:p w:rsidR="001B699D" w:rsidRPr="00CF157E" w:rsidRDefault="001B699D" w:rsidP="00C06EC2">
            <w:pPr>
              <w:spacing w:before="225" w:after="225"/>
              <w:ind w:firstLine="149"/>
              <w:rPr>
                <w:color w:val="444444"/>
                <w:sz w:val="24"/>
              </w:rPr>
            </w:pPr>
            <w:r w:rsidRPr="00CF157E">
              <w:rPr>
                <w:color w:val="444444"/>
                <w:sz w:val="24"/>
              </w:rPr>
              <w:t>Родной  язык</w:t>
            </w:r>
            <w:r w:rsidR="00C06EC2">
              <w:rPr>
                <w:color w:val="444444"/>
                <w:sz w:val="24"/>
              </w:rPr>
              <w:t xml:space="preserve"> </w:t>
            </w:r>
            <w:r w:rsidR="00C06EC2" w:rsidRPr="00CF157E">
              <w:rPr>
                <w:color w:val="444444"/>
                <w:sz w:val="24"/>
              </w:rPr>
              <w:t>(ру</w:t>
            </w:r>
            <w:r w:rsidR="00C06EC2" w:rsidRPr="00CF157E">
              <w:rPr>
                <w:color w:val="444444"/>
                <w:sz w:val="24"/>
              </w:rPr>
              <w:t>с</w:t>
            </w:r>
            <w:r w:rsidR="00C06EC2" w:rsidRPr="00CF157E">
              <w:rPr>
                <w:color w:val="444444"/>
                <w:sz w:val="24"/>
              </w:rPr>
              <w:t>ский)</w:t>
            </w:r>
          </w:p>
          <w:p w:rsidR="001B699D" w:rsidRPr="00CF157E" w:rsidRDefault="001B699D" w:rsidP="00C06EC2">
            <w:pPr>
              <w:spacing w:before="225" w:after="225"/>
              <w:ind w:firstLine="149"/>
              <w:rPr>
                <w:color w:val="444444"/>
                <w:sz w:val="24"/>
              </w:rPr>
            </w:pPr>
            <w:r w:rsidRPr="00CF157E">
              <w:rPr>
                <w:color w:val="444444"/>
                <w:sz w:val="24"/>
              </w:rPr>
              <w:t>Литературное чт</w:t>
            </w:r>
            <w:r w:rsidRPr="00CF157E">
              <w:rPr>
                <w:color w:val="444444"/>
                <w:sz w:val="24"/>
              </w:rPr>
              <w:t>е</w:t>
            </w:r>
            <w:r w:rsidRPr="00CF157E">
              <w:rPr>
                <w:color w:val="444444"/>
                <w:sz w:val="24"/>
              </w:rPr>
              <w:t>ние на родном языке</w:t>
            </w:r>
            <w:r w:rsidR="00C06EC2">
              <w:rPr>
                <w:color w:val="444444"/>
                <w:sz w:val="24"/>
              </w:rPr>
              <w:t xml:space="preserve"> </w:t>
            </w:r>
            <w:r w:rsidR="00C06EC2" w:rsidRPr="00CF157E">
              <w:rPr>
                <w:color w:val="444444"/>
                <w:sz w:val="24"/>
              </w:rPr>
              <w:t>(русском)</w:t>
            </w:r>
          </w:p>
          <w:p w:rsidR="001B699D" w:rsidRPr="00CF157E" w:rsidRDefault="001B699D" w:rsidP="00C06EC2">
            <w:pPr>
              <w:spacing w:before="225" w:after="225"/>
              <w:ind w:firstLine="149"/>
              <w:rPr>
                <w:color w:val="444444"/>
                <w:sz w:val="24"/>
              </w:rPr>
            </w:pPr>
          </w:p>
        </w:tc>
        <w:tc>
          <w:tcPr>
            <w:tcW w:w="8505" w:type="dxa"/>
          </w:tcPr>
          <w:p w:rsidR="001B699D" w:rsidRPr="00CF157E" w:rsidRDefault="001B699D" w:rsidP="00C06EC2">
            <w:pPr>
              <w:ind w:firstLine="147"/>
              <w:rPr>
                <w:color w:val="444444"/>
                <w:sz w:val="24"/>
              </w:rPr>
            </w:pPr>
            <w:r w:rsidRPr="00CF157E">
              <w:rPr>
                <w:sz w:val="24"/>
              </w:rPr>
              <w:t>расширение представлений о русском языке как духовной, нравственной и культурной це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ности народа; осознание национального сво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образия русского языка; формирование позн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вательного интереса, любви, уважительного отношения к русскому языку, а через него – к родной культуре; формирование первоначал</w:t>
            </w:r>
            <w:r w:rsidRPr="00CF157E">
              <w:rPr>
                <w:sz w:val="24"/>
              </w:rPr>
              <w:t>ь</w:t>
            </w:r>
            <w:r w:rsidRPr="00CF157E">
              <w:rPr>
                <w:sz w:val="24"/>
              </w:rPr>
              <w:t>ных представлений о национальной специфике языковых единиц русского языка (прежде вс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го лексических и фразеологических единиц с национально-культурной семантикой), об о</w:t>
            </w:r>
            <w:r w:rsidRPr="00CF157E">
              <w:rPr>
                <w:sz w:val="24"/>
              </w:rPr>
              <w:t>с</w:t>
            </w:r>
            <w:r w:rsidRPr="00CF157E">
              <w:rPr>
                <w:sz w:val="24"/>
              </w:rPr>
              <w:t>новных нормах русского литературного языка и русском речевом этикете</w:t>
            </w:r>
          </w:p>
        </w:tc>
      </w:tr>
      <w:tr w:rsidR="001B699D" w:rsidRPr="00CF157E" w:rsidTr="001B699D">
        <w:tc>
          <w:tcPr>
            <w:tcW w:w="817" w:type="dxa"/>
          </w:tcPr>
          <w:p w:rsidR="001B699D" w:rsidRPr="00CF157E" w:rsidRDefault="001B699D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1B699D" w:rsidRPr="00CF157E" w:rsidRDefault="001B699D" w:rsidP="00C06EC2">
            <w:pPr>
              <w:ind w:firstLine="107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Иностранный язык</w:t>
            </w:r>
          </w:p>
        </w:tc>
        <w:tc>
          <w:tcPr>
            <w:tcW w:w="2977" w:type="dxa"/>
          </w:tcPr>
          <w:p w:rsidR="001B699D" w:rsidRPr="00CF157E" w:rsidRDefault="001B699D" w:rsidP="00C06EC2">
            <w:pPr>
              <w:ind w:firstLine="149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Иностранный язык</w:t>
            </w:r>
          </w:p>
        </w:tc>
        <w:tc>
          <w:tcPr>
            <w:tcW w:w="8505" w:type="dxa"/>
          </w:tcPr>
          <w:p w:rsidR="001B699D" w:rsidRPr="00CF157E" w:rsidRDefault="001B699D" w:rsidP="00C06EC2">
            <w:pPr>
              <w:ind w:firstLine="147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Формирование дружелюбного отношения и толерантности к носителям другого языка на основе знакомства с жизнью своих сверстн</w:t>
            </w:r>
            <w:r w:rsidRPr="00CF157E">
              <w:rPr>
                <w:color w:val="444444"/>
                <w:sz w:val="24"/>
              </w:rPr>
              <w:t>и</w:t>
            </w:r>
            <w:r w:rsidRPr="00CF157E">
              <w:rPr>
                <w:color w:val="444444"/>
                <w:sz w:val="24"/>
              </w:rPr>
              <w:t>ков в других странах, с детским фольклором и доступными образцами детской художестве</w:t>
            </w:r>
            <w:r w:rsidRPr="00CF157E">
              <w:rPr>
                <w:color w:val="444444"/>
                <w:sz w:val="24"/>
              </w:rPr>
              <w:t>н</w:t>
            </w:r>
            <w:r w:rsidRPr="00CF157E">
              <w:rPr>
                <w:color w:val="444444"/>
                <w:sz w:val="24"/>
              </w:rPr>
              <w:t>ной литературы, формирование начальных н</w:t>
            </w:r>
            <w:r w:rsidRPr="00CF157E">
              <w:rPr>
                <w:color w:val="444444"/>
                <w:sz w:val="24"/>
              </w:rPr>
              <w:t>а</w:t>
            </w:r>
            <w:r w:rsidRPr="00CF157E">
              <w:rPr>
                <w:color w:val="444444"/>
                <w:sz w:val="24"/>
              </w:rPr>
              <w:t>выков общения в устной и письменной фо</w:t>
            </w:r>
            <w:r w:rsidRPr="00CF157E">
              <w:rPr>
                <w:color w:val="444444"/>
                <w:sz w:val="24"/>
              </w:rPr>
              <w:t>р</w:t>
            </w:r>
            <w:r w:rsidRPr="00CF157E">
              <w:rPr>
                <w:color w:val="444444"/>
                <w:sz w:val="24"/>
              </w:rPr>
              <w:t>ме с носителями иностранного языка, коммуник</w:t>
            </w:r>
            <w:r w:rsidRPr="00CF157E">
              <w:rPr>
                <w:color w:val="444444"/>
                <w:sz w:val="24"/>
              </w:rPr>
              <w:t>а</w:t>
            </w:r>
            <w:r w:rsidRPr="00CF157E">
              <w:rPr>
                <w:color w:val="444444"/>
                <w:sz w:val="24"/>
              </w:rPr>
              <w:t>тивных умений, нравственных и эстетич</w:t>
            </w:r>
            <w:r w:rsidRPr="00CF157E">
              <w:rPr>
                <w:color w:val="444444"/>
                <w:sz w:val="24"/>
              </w:rPr>
              <w:t>е</w:t>
            </w:r>
            <w:r w:rsidRPr="00CF157E">
              <w:rPr>
                <w:color w:val="444444"/>
                <w:sz w:val="24"/>
              </w:rPr>
              <w:t>ских чувств, способностей к творческой деятельн</w:t>
            </w:r>
            <w:r w:rsidRPr="00CF157E">
              <w:rPr>
                <w:color w:val="444444"/>
                <w:sz w:val="24"/>
              </w:rPr>
              <w:t>о</w:t>
            </w:r>
            <w:r w:rsidRPr="00CF157E">
              <w:rPr>
                <w:color w:val="444444"/>
                <w:sz w:val="24"/>
              </w:rPr>
              <w:t>сти на ин</w:t>
            </w:r>
            <w:r w:rsidRPr="00CF157E">
              <w:rPr>
                <w:color w:val="444444"/>
                <w:sz w:val="24"/>
              </w:rPr>
              <w:t>о</w:t>
            </w:r>
            <w:r w:rsidRPr="00CF157E">
              <w:rPr>
                <w:color w:val="444444"/>
                <w:sz w:val="24"/>
              </w:rPr>
              <w:t>странном языке.</w:t>
            </w:r>
          </w:p>
        </w:tc>
      </w:tr>
      <w:tr w:rsidR="001B699D" w:rsidRPr="00CF157E" w:rsidTr="001B699D">
        <w:tc>
          <w:tcPr>
            <w:tcW w:w="817" w:type="dxa"/>
          </w:tcPr>
          <w:p w:rsidR="001B699D" w:rsidRPr="00CF157E" w:rsidRDefault="001B699D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3</w:t>
            </w:r>
          </w:p>
        </w:tc>
        <w:tc>
          <w:tcPr>
            <w:tcW w:w="2268" w:type="dxa"/>
          </w:tcPr>
          <w:p w:rsidR="001B699D" w:rsidRPr="00CF157E" w:rsidRDefault="001B699D" w:rsidP="00C06EC2">
            <w:pPr>
              <w:ind w:firstLine="107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Математика и информатика</w:t>
            </w:r>
          </w:p>
        </w:tc>
        <w:tc>
          <w:tcPr>
            <w:tcW w:w="2977" w:type="dxa"/>
          </w:tcPr>
          <w:p w:rsidR="001B699D" w:rsidRPr="00CF157E" w:rsidRDefault="001B699D" w:rsidP="00C06EC2">
            <w:pPr>
              <w:ind w:firstLine="149"/>
              <w:rPr>
                <w:sz w:val="24"/>
              </w:rPr>
            </w:pPr>
            <w:r w:rsidRPr="00CF157E">
              <w:rPr>
                <w:sz w:val="24"/>
              </w:rPr>
              <w:t xml:space="preserve">Математика </w:t>
            </w:r>
          </w:p>
        </w:tc>
        <w:tc>
          <w:tcPr>
            <w:tcW w:w="8505" w:type="dxa"/>
          </w:tcPr>
          <w:p w:rsidR="001B699D" w:rsidRPr="00CF157E" w:rsidRDefault="001B699D" w:rsidP="00C06EC2">
            <w:pPr>
              <w:ind w:firstLine="147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Развитие математической речи, логич</w:t>
            </w:r>
            <w:r w:rsidRPr="00CF157E">
              <w:rPr>
                <w:color w:val="444444"/>
                <w:sz w:val="24"/>
              </w:rPr>
              <w:t>е</w:t>
            </w:r>
            <w:r w:rsidRPr="00CF157E">
              <w:rPr>
                <w:color w:val="444444"/>
                <w:sz w:val="24"/>
              </w:rPr>
              <w:t>ского и алгоритмического мышления, воображения, обеспечение первоначальных представлений о компьютерной грамотности.</w:t>
            </w:r>
          </w:p>
        </w:tc>
      </w:tr>
      <w:tr w:rsidR="001B699D" w:rsidRPr="00CF157E" w:rsidTr="001B699D">
        <w:tc>
          <w:tcPr>
            <w:tcW w:w="817" w:type="dxa"/>
          </w:tcPr>
          <w:p w:rsidR="001B699D" w:rsidRPr="00CF157E" w:rsidRDefault="001B699D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1B699D" w:rsidRPr="00CF157E" w:rsidRDefault="001B699D" w:rsidP="00C06EC2">
            <w:pPr>
              <w:ind w:firstLine="107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Обществознание и естествознание (О</w:t>
            </w:r>
            <w:r w:rsidRPr="00CF157E">
              <w:rPr>
                <w:color w:val="444444"/>
                <w:sz w:val="24"/>
              </w:rPr>
              <w:t>к</w:t>
            </w:r>
            <w:r w:rsidRPr="00CF157E">
              <w:rPr>
                <w:color w:val="444444"/>
                <w:sz w:val="24"/>
              </w:rPr>
              <w:t>ружающий мир)</w:t>
            </w:r>
          </w:p>
        </w:tc>
        <w:tc>
          <w:tcPr>
            <w:tcW w:w="2977" w:type="dxa"/>
          </w:tcPr>
          <w:p w:rsidR="001B699D" w:rsidRPr="00CF157E" w:rsidRDefault="001B699D" w:rsidP="00C06EC2">
            <w:pPr>
              <w:ind w:firstLine="149"/>
              <w:rPr>
                <w:sz w:val="24"/>
              </w:rPr>
            </w:pPr>
            <w:r w:rsidRPr="00CF157E">
              <w:rPr>
                <w:sz w:val="24"/>
              </w:rPr>
              <w:t xml:space="preserve">Окружающий мир </w:t>
            </w:r>
          </w:p>
        </w:tc>
        <w:tc>
          <w:tcPr>
            <w:tcW w:w="8505" w:type="dxa"/>
          </w:tcPr>
          <w:p w:rsidR="001B699D" w:rsidRPr="00CF157E" w:rsidRDefault="001B699D" w:rsidP="00C06EC2">
            <w:pPr>
              <w:ind w:firstLine="147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</w:t>
            </w:r>
            <w:r w:rsidRPr="00CF157E">
              <w:rPr>
                <w:color w:val="444444"/>
                <w:sz w:val="24"/>
              </w:rPr>
              <w:t>е</w:t>
            </w:r>
            <w:r w:rsidRPr="00CF157E">
              <w:rPr>
                <w:color w:val="444444"/>
                <w:sz w:val="24"/>
              </w:rPr>
              <w:t>лостности и многообразия окружающего мира, своего места в нем. Формирование модели безопасного поведения в условиях повседне</w:t>
            </w:r>
            <w:r w:rsidRPr="00CF157E">
              <w:rPr>
                <w:color w:val="444444"/>
                <w:sz w:val="24"/>
              </w:rPr>
              <w:t>в</w:t>
            </w:r>
            <w:r w:rsidRPr="00CF157E">
              <w:rPr>
                <w:color w:val="444444"/>
                <w:sz w:val="24"/>
              </w:rPr>
              <w:t>ной жизни и в различных опасных и чрезв</w:t>
            </w:r>
            <w:r w:rsidRPr="00CF157E">
              <w:rPr>
                <w:color w:val="444444"/>
                <w:sz w:val="24"/>
              </w:rPr>
              <w:t>ы</w:t>
            </w:r>
            <w:r w:rsidRPr="00CF157E">
              <w:rPr>
                <w:color w:val="444444"/>
                <w:sz w:val="24"/>
              </w:rPr>
              <w:t>чайных ситуациях. Формирование психолог</w:t>
            </w:r>
            <w:r w:rsidRPr="00CF157E">
              <w:rPr>
                <w:color w:val="444444"/>
                <w:sz w:val="24"/>
              </w:rPr>
              <w:t>и</w:t>
            </w:r>
            <w:r w:rsidRPr="00CF157E">
              <w:rPr>
                <w:color w:val="444444"/>
                <w:sz w:val="24"/>
              </w:rPr>
              <w:t>ческой культуры и компетенции для обеспеч</w:t>
            </w:r>
            <w:r w:rsidRPr="00CF157E">
              <w:rPr>
                <w:color w:val="444444"/>
                <w:sz w:val="24"/>
              </w:rPr>
              <w:t>е</w:t>
            </w:r>
            <w:r w:rsidRPr="00CF157E">
              <w:rPr>
                <w:color w:val="444444"/>
                <w:sz w:val="24"/>
              </w:rPr>
              <w:t>ния эффективного и безопасного взаимодейс</w:t>
            </w:r>
            <w:r w:rsidRPr="00CF157E">
              <w:rPr>
                <w:color w:val="444444"/>
                <w:sz w:val="24"/>
              </w:rPr>
              <w:t>т</w:t>
            </w:r>
            <w:r w:rsidRPr="00CF157E">
              <w:rPr>
                <w:color w:val="444444"/>
                <w:sz w:val="24"/>
              </w:rPr>
              <w:t>вия в социуме.</w:t>
            </w:r>
          </w:p>
        </w:tc>
      </w:tr>
      <w:tr w:rsidR="001B699D" w:rsidRPr="00CF157E" w:rsidTr="001B699D">
        <w:tc>
          <w:tcPr>
            <w:tcW w:w="817" w:type="dxa"/>
          </w:tcPr>
          <w:p w:rsidR="001B699D" w:rsidRPr="00CF157E" w:rsidRDefault="001B699D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5</w:t>
            </w:r>
          </w:p>
        </w:tc>
        <w:tc>
          <w:tcPr>
            <w:tcW w:w="2268" w:type="dxa"/>
          </w:tcPr>
          <w:p w:rsidR="001B699D" w:rsidRPr="00CF157E" w:rsidRDefault="001B699D" w:rsidP="00C06EC2">
            <w:pPr>
              <w:ind w:firstLine="107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Основы религ</w:t>
            </w:r>
            <w:r w:rsidRPr="00CF157E">
              <w:rPr>
                <w:color w:val="444444"/>
                <w:sz w:val="24"/>
              </w:rPr>
              <w:t>и</w:t>
            </w:r>
            <w:r w:rsidRPr="00CF157E">
              <w:rPr>
                <w:color w:val="444444"/>
                <w:sz w:val="24"/>
              </w:rPr>
              <w:t>озных культур и све</w:t>
            </w:r>
            <w:r w:rsidRPr="00CF157E">
              <w:rPr>
                <w:color w:val="444444"/>
                <w:sz w:val="24"/>
              </w:rPr>
              <w:t>т</w:t>
            </w:r>
            <w:r w:rsidRPr="00CF157E">
              <w:rPr>
                <w:color w:val="444444"/>
                <w:sz w:val="24"/>
              </w:rPr>
              <w:t>ской этики</w:t>
            </w:r>
          </w:p>
        </w:tc>
        <w:tc>
          <w:tcPr>
            <w:tcW w:w="2977" w:type="dxa"/>
          </w:tcPr>
          <w:p w:rsidR="001B699D" w:rsidRPr="00CF157E" w:rsidRDefault="001B699D" w:rsidP="00C06EC2">
            <w:pPr>
              <w:ind w:firstLine="149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Основы религио</w:t>
            </w:r>
            <w:r w:rsidRPr="00CF157E">
              <w:rPr>
                <w:color w:val="444444"/>
                <w:sz w:val="24"/>
              </w:rPr>
              <w:t>з</w:t>
            </w:r>
            <w:r w:rsidRPr="00CF157E">
              <w:rPr>
                <w:color w:val="444444"/>
                <w:sz w:val="24"/>
              </w:rPr>
              <w:t>ных культур и све</w:t>
            </w:r>
            <w:r w:rsidRPr="00CF157E">
              <w:rPr>
                <w:color w:val="444444"/>
                <w:sz w:val="24"/>
              </w:rPr>
              <w:t>т</w:t>
            </w:r>
            <w:r w:rsidRPr="00CF157E">
              <w:rPr>
                <w:color w:val="444444"/>
                <w:sz w:val="24"/>
              </w:rPr>
              <w:t>ской этики</w:t>
            </w:r>
          </w:p>
        </w:tc>
        <w:tc>
          <w:tcPr>
            <w:tcW w:w="8505" w:type="dxa"/>
          </w:tcPr>
          <w:p w:rsidR="001B699D" w:rsidRPr="00CF157E" w:rsidRDefault="001B699D" w:rsidP="00C06EC2">
            <w:pPr>
              <w:ind w:firstLine="147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Воспитание способности к духовному разв</w:t>
            </w:r>
            <w:r w:rsidRPr="00CF157E">
              <w:rPr>
                <w:color w:val="444444"/>
                <w:sz w:val="24"/>
              </w:rPr>
              <w:t>и</w:t>
            </w:r>
            <w:r w:rsidRPr="00CF157E">
              <w:rPr>
                <w:color w:val="444444"/>
                <w:sz w:val="24"/>
              </w:rPr>
              <w:t>тию, нравственному самосовершенствованию. Формирование первоначальных представлений о светской этике, об отечественных традиц</w:t>
            </w:r>
            <w:r w:rsidRPr="00CF157E">
              <w:rPr>
                <w:color w:val="444444"/>
                <w:sz w:val="24"/>
              </w:rPr>
              <w:t>и</w:t>
            </w:r>
            <w:r w:rsidRPr="00CF157E">
              <w:rPr>
                <w:color w:val="444444"/>
                <w:sz w:val="24"/>
              </w:rPr>
              <w:t>онных религиях, их роли в культуре, истории и совр</w:t>
            </w:r>
            <w:r w:rsidRPr="00CF157E">
              <w:rPr>
                <w:color w:val="444444"/>
                <w:sz w:val="24"/>
              </w:rPr>
              <w:t>е</w:t>
            </w:r>
            <w:r w:rsidRPr="00CF157E">
              <w:rPr>
                <w:color w:val="444444"/>
                <w:sz w:val="24"/>
              </w:rPr>
              <w:t>менности России.</w:t>
            </w:r>
          </w:p>
        </w:tc>
      </w:tr>
      <w:tr w:rsidR="001B699D" w:rsidRPr="00CF157E" w:rsidTr="001B699D">
        <w:tc>
          <w:tcPr>
            <w:tcW w:w="817" w:type="dxa"/>
          </w:tcPr>
          <w:p w:rsidR="001B699D" w:rsidRPr="00CF157E" w:rsidRDefault="001B699D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6</w:t>
            </w:r>
          </w:p>
        </w:tc>
        <w:tc>
          <w:tcPr>
            <w:tcW w:w="2268" w:type="dxa"/>
          </w:tcPr>
          <w:p w:rsidR="001B699D" w:rsidRPr="00CF157E" w:rsidRDefault="001B699D" w:rsidP="00C06EC2">
            <w:pPr>
              <w:ind w:firstLine="107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Искусство</w:t>
            </w:r>
          </w:p>
        </w:tc>
        <w:tc>
          <w:tcPr>
            <w:tcW w:w="2977" w:type="dxa"/>
          </w:tcPr>
          <w:p w:rsidR="001B699D" w:rsidRPr="00CF157E" w:rsidRDefault="001B699D" w:rsidP="00C06EC2">
            <w:pPr>
              <w:ind w:firstLine="149"/>
              <w:rPr>
                <w:sz w:val="24"/>
              </w:rPr>
            </w:pPr>
            <w:r w:rsidRPr="00CF157E">
              <w:rPr>
                <w:sz w:val="24"/>
              </w:rPr>
              <w:t>Музыка</w:t>
            </w:r>
          </w:p>
          <w:p w:rsidR="001B699D" w:rsidRPr="00CF157E" w:rsidRDefault="001B699D" w:rsidP="00C06EC2">
            <w:pPr>
              <w:ind w:firstLine="149"/>
              <w:rPr>
                <w:sz w:val="24"/>
              </w:rPr>
            </w:pPr>
            <w:r w:rsidRPr="00CF157E">
              <w:rPr>
                <w:sz w:val="24"/>
              </w:rPr>
              <w:t>Изобразительное искусство</w:t>
            </w:r>
          </w:p>
        </w:tc>
        <w:tc>
          <w:tcPr>
            <w:tcW w:w="8505" w:type="dxa"/>
          </w:tcPr>
          <w:p w:rsidR="001B699D" w:rsidRPr="00CF157E" w:rsidRDefault="001B699D" w:rsidP="00C06EC2">
            <w:pPr>
              <w:spacing w:before="225" w:after="225"/>
              <w:ind w:firstLine="147"/>
              <w:rPr>
                <w:color w:val="444444"/>
                <w:sz w:val="24"/>
              </w:rPr>
            </w:pPr>
            <w:r w:rsidRPr="00CF157E">
              <w:rPr>
                <w:color w:val="444444"/>
                <w:sz w:val="24"/>
              </w:rPr>
              <w:t>Развитие способностей к художественно-образному, эмоционально-ценностному во</w:t>
            </w:r>
            <w:r w:rsidRPr="00CF157E">
              <w:rPr>
                <w:color w:val="444444"/>
                <w:sz w:val="24"/>
              </w:rPr>
              <w:t>с</w:t>
            </w:r>
            <w:r w:rsidRPr="00CF157E">
              <w:rPr>
                <w:color w:val="444444"/>
                <w:sz w:val="24"/>
              </w:rPr>
              <w:t>приятию произведений изобразительного и м</w:t>
            </w:r>
            <w:r w:rsidRPr="00CF157E">
              <w:rPr>
                <w:color w:val="444444"/>
                <w:sz w:val="24"/>
              </w:rPr>
              <w:t>у</w:t>
            </w:r>
            <w:r w:rsidRPr="00CF157E">
              <w:rPr>
                <w:color w:val="444444"/>
                <w:sz w:val="24"/>
              </w:rPr>
              <w:t>зыкального искусства, выражению в творч</w:t>
            </w:r>
            <w:r w:rsidRPr="00CF157E">
              <w:rPr>
                <w:color w:val="444444"/>
                <w:sz w:val="24"/>
              </w:rPr>
              <w:t>е</w:t>
            </w:r>
            <w:r w:rsidRPr="00CF157E">
              <w:rPr>
                <w:color w:val="444444"/>
                <w:sz w:val="24"/>
              </w:rPr>
              <w:t>ских работах своего отношения к окружающ</w:t>
            </w:r>
            <w:r w:rsidRPr="00CF157E">
              <w:rPr>
                <w:color w:val="444444"/>
                <w:sz w:val="24"/>
              </w:rPr>
              <w:t>е</w:t>
            </w:r>
            <w:r w:rsidRPr="00CF157E">
              <w:rPr>
                <w:color w:val="444444"/>
                <w:sz w:val="24"/>
              </w:rPr>
              <w:t>му миру.</w:t>
            </w:r>
          </w:p>
        </w:tc>
      </w:tr>
      <w:tr w:rsidR="001B699D" w:rsidRPr="00CF157E" w:rsidTr="001B699D">
        <w:tc>
          <w:tcPr>
            <w:tcW w:w="817" w:type="dxa"/>
          </w:tcPr>
          <w:p w:rsidR="001B699D" w:rsidRPr="00CF157E" w:rsidRDefault="001B699D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7</w:t>
            </w:r>
          </w:p>
        </w:tc>
        <w:tc>
          <w:tcPr>
            <w:tcW w:w="2268" w:type="dxa"/>
          </w:tcPr>
          <w:p w:rsidR="001B699D" w:rsidRPr="00CF157E" w:rsidRDefault="001B699D" w:rsidP="00C06EC2">
            <w:pPr>
              <w:ind w:firstLine="107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Технол</w:t>
            </w:r>
            <w:r w:rsidRPr="00CF157E">
              <w:rPr>
                <w:color w:val="444444"/>
                <w:sz w:val="24"/>
              </w:rPr>
              <w:t>о</w:t>
            </w:r>
            <w:r w:rsidRPr="00CF157E">
              <w:rPr>
                <w:color w:val="444444"/>
                <w:sz w:val="24"/>
              </w:rPr>
              <w:t>гия</w:t>
            </w:r>
          </w:p>
        </w:tc>
        <w:tc>
          <w:tcPr>
            <w:tcW w:w="2977" w:type="dxa"/>
          </w:tcPr>
          <w:p w:rsidR="001B699D" w:rsidRPr="00CF157E" w:rsidRDefault="001B699D" w:rsidP="00C06EC2">
            <w:pPr>
              <w:ind w:firstLine="149"/>
              <w:rPr>
                <w:sz w:val="24"/>
              </w:rPr>
            </w:pPr>
            <w:r w:rsidRPr="00CF157E">
              <w:rPr>
                <w:sz w:val="24"/>
              </w:rPr>
              <w:t xml:space="preserve">Технология </w:t>
            </w:r>
          </w:p>
        </w:tc>
        <w:tc>
          <w:tcPr>
            <w:tcW w:w="8505" w:type="dxa"/>
          </w:tcPr>
          <w:p w:rsidR="001B699D" w:rsidRPr="00CF157E" w:rsidRDefault="001B699D" w:rsidP="00C06EC2">
            <w:pPr>
              <w:ind w:firstLine="147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Формирование опыта как основы обучения и познания, осуществление поисково-аналитической деятельности для практическ</w:t>
            </w:r>
            <w:r w:rsidRPr="00CF157E">
              <w:rPr>
                <w:color w:val="444444"/>
                <w:sz w:val="24"/>
              </w:rPr>
              <w:t>о</w:t>
            </w:r>
            <w:r w:rsidRPr="00CF157E">
              <w:rPr>
                <w:color w:val="444444"/>
                <w:sz w:val="24"/>
              </w:rPr>
              <w:t>го решения прикладных задач с использован</w:t>
            </w:r>
            <w:r w:rsidRPr="00CF157E">
              <w:rPr>
                <w:color w:val="444444"/>
                <w:sz w:val="24"/>
              </w:rPr>
              <w:t>и</w:t>
            </w:r>
            <w:r w:rsidRPr="00CF157E">
              <w:rPr>
                <w:color w:val="444444"/>
                <w:sz w:val="24"/>
              </w:rPr>
              <w:t>ем знаний, полученных при изучении других учебных предметов, формирование первон</w:t>
            </w:r>
            <w:r w:rsidRPr="00CF157E">
              <w:rPr>
                <w:color w:val="444444"/>
                <w:sz w:val="24"/>
              </w:rPr>
              <w:t>а</w:t>
            </w:r>
            <w:r w:rsidRPr="00CF157E">
              <w:rPr>
                <w:color w:val="444444"/>
                <w:sz w:val="24"/>
              </w:rPr>
              <w:t>чального опыта практической преобразов</w:t>
            </w:r>
            <w:r w:rsidRPr="00CF157E">
              <w:rPr>
                <w:color w:val="444444"/>
                <w:sz w:val="24"/>
              </w:rPr>
              <w:t>а</w:t>
            </w:r>
            <w:r w:rsidRPr="00CF157E">
              <w:rPr>
                <w:color w:val="444444"/>
                <w:sz w:val="24"/>
              </w:rPr>
              <w:t>тельной де</w:t>
            </w:r>
            <w:r w:rsidRPr="00CF157E">
              <w:rPr>
                <w:color w:val="444444"/>
                <w:sz w:val="24"/>
              </w:rPr>
              <w:t>я</w:t>
            </w:r>
            <w:r w:rsidRPr="00CF157E">
              <w:rPr>
                <w:color w:val="444444"/>
                <w:sz w:val="24"/>
              </w:rPr>
              <w:t>тельности.</w:t>
            </w:r>
          </w:p>
        </w:tc>
      </w:tr>
      <w:tr w:rsidR="001B699D" w:rsidRPr="00CF157E" w:rsidTr="001B699D">
        <w:tc>
          <w:tcPr>
            <w:tcW w:w="817" w:type="dxa"/>
          </w:tcPr>
          <w:p w:rsidR="001B699D" w:rsidRPr="00CF157E" w:rsidRDefault="001B699D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8</w:t>
            </w:r>
          </w:p>
        </w:tc>
        <w:tc>
          <w:tcPr>
            <w:tcW w:w="2268" w:type="dxa"/>
          </w:tcPr>
          <w:p w:rsidR="001B699D" w:rsidRPr="00CF157E" w:rsidRDefault="001B699D" w:rsidP="00C06EC2">
            <w:pPr>
              <w:ind w:firstLine="107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Физическая культура</w:t>
            </w:r>
          </w:p>
        </w:tc>
        <w:tc>
          <w:tcPr>
            <w:tcW w:w="2977" w:type="dxa"/>
          </w:tcPr>
          <w:p w:rsidR="001B699D" w:rsidRPr="00CF157E" w:rsidRDefault="001B699D" w:rsidP="00C06EC2">
            <w:pPr>
              <w:ind w:firstLine="149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Физическая кул</w:t>
            </w:r>
            <w:r w:rsidRPr="00CF157E">
              <w:rPr>
                <w:color w:val="444444"/>
                <w:sz w:val="24"/>
              </w:rPr>
              <w:t>ь</w:t>
            </w:r>
            <w:r w:rsidRPr="00CF157E">
              <w:rPr>
                <w:color w:val="444444"/>
                <w:sz w:val="24"/>
              </w:rPr>
              <w:t>тура</w:t>
            </w:r>
          </w:p>
        </w:tc>
        <w:tc>
          <w:tcPr>
            <w:tcW w:w="8505" w:type="dxa"/>
          </w:tcPr>
          <w:p w:rsidR="001B699D" w:rsidRPr="00CF157E" w:rsidRDefault="001B699D" w:rsidP="00C06EC2">
            <w:pPr>
              <w:ind w:firstLine="147"/>
              <w:rPr>
                <w:sz w:val="24"/>
              </w:rPr>
            </w:pPr>
            <w:r w:rsidRPr="00CF157E">
              <w:rPr>
                <w:color w:val="444444"/>
                <w:sz w:val="24"/>
              </w:rPr>
              <w:t>Укрепление здоровья, содействие гармони</w:t>
            </w:r>
            <w:r w:rsidRPr="00CF157E">
              <w:rPr>
                <w:color w:val="444444"/>
                <w:sz w:val="24"/>
              </w:rPr>
              <w:t>ч</w:t>
            </w:r>
            <w:r w:rsidRPr="00CF157E">
              <w:rPr>
                <w:color w:val="444444"/>
                <w:sz w:val="24"/>
              </w:rPr>
              <w:t>ному физическому, нравственному и социал</w:t>
            </w:r>
            <w:r w:rsidRPr="00CF157E">
              <w:rPr>
                <w:color w:val="444444"/>
                <w:sz w:val="24"/>
              </w:rPr>
              <w:t>ь</w:t>
            </w:r>
            <w:r w:rsidRPr="00CF157E">
              <w:rPr>
                <w:color w:val="444444"/>
                <w:sz w:val="24"/>
              </w:rPr>
              <w:t>ному развитию, успешному обучению, форм</w:t>
            </w:r>
            <w:r w:rsidRPr="00CF157E">
              <w:rPr>
                <w:color w:val="444444"/>
                <w:sz w:val="24"/>
              </w:rPr>
              <w:t>и</w:t>
            </w:r>
            <w:r w:rsidRPr="00CF157E">
              <w:rPr>
                <w:color w:val="444444"/>
                <w:sz w:val="24"/>
              </w:rPr>
              <w:t>рование первоначальных умений саморегул</w:t>
            </w:r>
            <w:r w:rsidRPr="00CF157E">
              <w:rPr>
                <w:color w:val="444444"/>
                <w:sz w:val="24"/>
              </w:rPr>
              <w:t>я</w:t>
            </w:r>
            <w:r w:rsidRPr="00CF157E">
              <w:rPr>
                <w:color w:val="444444"/>
                <w:sz w:val="24"/>
              </w:rPr>
              <w:t>ции средствами физической культуры. Форм</w:t>
            </w:r>
            <w:r w:rsidRPr="00CF157E">
              <w:rPr>
                <w:color w:val="444444"/>
                <w:sz w:val="24"/>
              </w:rPr>
              <w:t>и</w:t>
            </w:r>
            <w:r w:rsidRPr="00CF157E">
              <w:rPr>
                <w:color w:val="444444"/>
                <w:sz w:val="24"/>
              </w:rPr>
              <w:t>рование установки на сохранение и укрепление здоровья, навыков здорового и безопасного о</w:t>
            </w:r>
            <w:r w:rsidRPr="00CF157E">
              <w:rPr>
                <w:color w:val="444444"/>
                <w:sz w:val="24"/>
              </w:rPr>
              <w:t>б</w:t>
            </w:r>
            <w:r w:rsidRPr="00CF157E">
              <w:rPr>
                <w:color w:val="444444"/>
                <w:sz w:val="24"/>
              </w:rPr>
              <w:t>раза жизни.</w:t>
            </w:r>
          </w:p>
        </w:tc>
      </w:tr>
    </w:tbl>
    <w:p w:rsidR="005857B8" w:rsidRPr="00CF157E" w:rsidRDefault="005857B8" w:rsidP="00DF165B">
      <w:pPr>
        <w:spacing w:after="200" w:line="276" w:lineRule="auto"/>
        <w:ind w:firstLine="0"/>
        <w:rPr>
          <w:sz w:val="24"/>
          <w:highlight w:val="yellow"/>
        </w:rPr>
      </w:pPr>
    </w:p>
    <w:p w:rsidR="0058072A" w:rsidRPr="00A110D3" w:rsidRDefault="0058072A" w:rsidP="0058072A">
      <w:pPr>
        <w:pStyle w:val="af5"/>
        <w:rPr>
          <w:b/>
        </w:rPr>
      </w:pPr>
      <w:r>
        <w:rPr>
          <w:b/>
        </w:rPr>
        <w:t>У</w:t>
      </w:r>
      <w:r w:rsidRPr="00A110D3">
        <w:rPr>
          <w:b/>
        </w:rPr>
        <w:t xml:space="preserve">чебный план </w:t>
      </w:r>
    </w:p>
    <w:p w:rsidR="0058072A" w:rsidRPr="00A110D3" w:rsidRDefault="0058072A" w:rsidP="0058072A">
      <w:pPr>
        <w:pStyle w:val="af5"/>
        <w:rPr>
          <w:b/>
        </w:rPr>
      </w:pPr>
      <w:r w:rsidRPr="00A110D3">
        <w:rPr>
          <w:b/>
        </w:rPr>
        <w:t>Начально</w:t>
      </w:r>
      <w:r>
        <w:rPr>
          <w:b/>
        </w:rPr>
        <w:t>го</w:t>
      </w:r>
      <w:r w:rsidRPr="00A110D3">
        <w:rPr>
          <w:b/>
        </w:rPr>
        <w:t xml:space="preserve">  обще</w:t>
      </w:r>
      <w:r>
        <w:rPr>
          <w:b/>
        </w:rPr>
        <w:t>го</w:t>
      </w:r>
      <w:r w:rsidRPr="00A110D3">
        <w:rPr>
          <w:b/>
        </w:rPr>
        <w:t xml:space="preserve">  образовани</w:t>
      </w:r>
      <w:r>
        <w:rPr>
          <w:b/>
        </w:rPr>
        <w:t>я</w:t>
      </w:r>
    </w:p>
    <w:p w:rsidR="0058072A" w:rsidRDefault="0058072A" w:rsidP="0058072A">
      <w:pPr>
        <w:pStyle w:val="af5"/>
        <w:rPr>
          <w:b/>
        </w:rPr>
      </w:pPr>
      <w:r>
        <w:rPr>
          <w:b/>
        </w:rPr>
        <w:t>(</w:t>
      </w:r>
      <w:r w:rsidRPr="00A110D3">
        <w:rPr>
          <w:b/>
        </w:rPr>
        <w:t>пятидневная учебная неделя</w:t>
      </w:r>
      <w:r>
        <w:rPr>
          <w:b/>
        </w:rPr>
        <w:t>)</w:t>
      </w:r>
    </w:p>
    <w:p w:rsidR="0058072A" w:rsidRPr="00A110D3" w:rsidRDefault="0058072A" w:rsidP="0058072A">
      <w:pPr>
        <w:pStyle w:val="af5"/>
        <w:rPr>
          <w:b/>
        </w:rPr>
      </w:pPr>
      <w:r>
        <w:rPr>
          <w:b/>
        </w:rPr>
        <w:t>МБОУ Стеклозаводской СОШ</w:t>
      </w:r>
    </w:p>
    <w:p w:rsidR="0058072A" w:rsidRPr="00A110D3" w:rsidRDefault="0058072A" w:rsidP="0058072A">
      <w:pPr>
        <w:pStyle w:val="af5"/>
        <w:rPr>
          <w:b/>
        </w:rPr>
      </w:pPr>
    </w:p>
    <w:tbl>
      <w:tblPr>
        <w:tblW w:w="1065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94"/>
        <w:gridCol w:w="159"/>
        <w:gridCol w:w="2693"/>
        <w:gridCol w:w="1037"/>
        <w:gridCol w:w="1381"/>
        <w:gridCol w:w="996"/>
        <w:gridCol w:w="996"/>
        <w:gridCol w:w="1000"/>
      </w:tblGrid>
      <w:tr w:rsidR="0058072A" w:rsidRPr="0058072A" w:rsidTr="0058072A">
        <w:trPr>
          <w:trHeight w:val="354"/>
        </w:trPr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34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rStyle w:val="1423"/>
                <w:sz w:val="22"/>
                <w:szCs w:val="22"/>
              </w:rPr>
              <w:t>Предметные области</w:t>
            </w:r>
          </w:p>
        </w:tc>
        <w:tc>
          <w:tcPr>
            <w:tcW w:w="28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75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rStyle w:val="1423"/>
                <w:sz w:val="22"/>
                <w:szCs w:val="22"/>
              </w:rPr>
              <w:t>Учебные предм</w:t>
            </w:r>
            <w:r w:rsidRPr="0058072A">
              <w:rPr>
                <w:rStyle w:val="1423"/>
                <w:sz w:val="22"/>
                <w:szCs w:val="22"/>
              </w:rPr>
              <w:t>е</w:t>
            </w:r>
            <w:r w:rsidRPr="0058072A">
              <w:rPr>
                <w:rStyle w:val="1423"/>
                <w:sz w:val="22"/>
                <w:szCs w:val="22"/>
              </w:rPr>
              <w:t>ты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jc w:val="center"/>
              <w:rPr>
                <w:rStyle w:val="1423"/>
                <w:sz w:val="22"/>
                <w:szCs w:val="22"/>
              </w:rPr>
            </w:pPr>
          </w:p>
        </w:tc>
        <w:tc>
          <w:tcPr>
            <w:tcW w:w="43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25"/>
              <w:jc w:val="center"/>
              <w:rPr>
                <w:rStyle w:val="1423"/>
                <w:sz w:val="22"/>
                <w:szCs w:val="22"/>
              </w:rPr>
            </w:pPr>
            <w:r w:rsidRPr="0058072A">
              <w:rPr>
                <w:rStyle w:val="1423"/>
                <w:sz w:val="22"/>
                <w:szCs w:val="22"/>
              </w:rPr>
              <w:t xml:space="preserve">Количество часов </w:t>
            </w:r>
          </w:p>
        </w:tc>
      </w:tr>
      <w:tr w:rsidR="0058072A" w:rsidRPr="0058072A" w:rsidTr="0058072A">
        <w:trPr>
          <w:trHeight w:val="309"/>
        </w:trPr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2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pStyle w:val="af5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1 а,б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pStyle w:val="af5"/>
              <w:ind w:firstLine="25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2а,б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25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3а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25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4 а,б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pStyle w:val="af5"/>
              <w:ind w:firstLine="25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Всего</w:t>
            </w:r>
          </w:p>
        </w:tc>
      </w:tr>
      <w:tr w:rsidR="0058072A" w:rsidRPr="0058072A" w:rsidTr="0058072A">
        <w:trPr>
          <w:trHeight w:val="271"/>
        </w:trPr>
        <w:tc>
          <w:tcPr>
            <w:tcW w:w="106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25"/>
              <w:jc w:val="center"/>
              <w:rPr>
                <w:rStyle w:val="158"/>
                <w:b/>
                <w:sz w:val="22"/>
                <w:szCs w:val="22"/>
              </w:rPr>
            </w:pPr>
            <w:r w:rsidRPr="0058072A">
              <w:rPr>
                <w:rStyle w:val="158"/>
                <w:b/>
                <w:sz w:val="22"/>
                <w:szCs w:val="22"/>
              </w:rPr>
              <w:t>Обязательная часть</w:t>
            </w:r>
          </w:p>
        </w:tc>
      </w:tr>
      <w:tr w:rsidR="0058072A" w:rsidRPr="0058072A" w:rsidTr="00F72ABE">
        <w:trPr>
          <w:trHeight w:val="230"/>
        </w:trPr>
        <w:tc>
          <w:tcPr>
            <w:tcW w:w="2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F72ABE">
            <w:pPr>
              <w:ind w:firstLine="34"/>
              <w:rPr>
                <w:rFonts w:eastAsia="Arial Unicode MS"/>
                <w:b/>
                <w:sz w:val="22"/>
                <w:szCs w:val="22"/>
              </w:rPr>
            </w:pPr>
            <w:r w:rsidRPr="0058072A">
              <w:rPr>
                <w:rFonts w:eastAsia="Arial Unicode MS"/>
                <w:b/>
                <w:sz w:val="22"/>
                <w:szCs w:val="22"/>
              </w:rPr>
              <w:t xml:space="preserve">Русский язык  и </w:t>
            </w:r>
          </w:p>
          <w:p w:rsidR="0058072A" w:rsidRPr="0058072A" w:rsidRDefault="0058072A" w:rsidP="00F72ABE">
            <w:pPr>
              <w:ind w:firstLine="34"/>
              <w:rPr>
                <w:rFonts w:eastAsia="Arial Unicode MS"/>
                <w:b/>
                <w:sz w:val="22"/>
                <w:szCs w:val="22"/>
              </w:rPr>
            </w:pPr>
            <w:r w:rsidRPr="0058072A">
              <w:rPr>
                <w:rFonts w:eastAsia="Arial Unicode MS"/>
                <w:b/>
                <w:sz w:val="22"/>
                <w:szCs w:val="22"/>
              </w:rPr>
              <w:t>литер</w:t>
            </w:r>
            <w:r w:rsidRPr="0058072A">
              <w:rPr>
                <w:rFonts w:eastAsia="Arial Unicode MS"/>
                <w:b/>
                <w:sz w:val="22"/>
                <w:szCs w:val="22"/>
              </w:rPr>
              <w:t>а</w:t>
            </w:r>
            <w:r w:rsidRPr="0058072A">
              <w:rPr>
                <w:rFonts w:eastAsia="Arial Unicode MS"/>
                <w:b/>
                <w:sz w:val="22"/>
                <w:szCs w:val="22"/>
              </w:rPr>
              <w:t>турное чтение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rStyle w:val="727"/>
                <w:sz w:val="22"/>
                <w:szCs w:val="22"/>
              </w:rPr>
              <w:t>Русский язык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rFonts w:eastAsia="Arial Unicode MS"/>
                <w:sz w:val="22"/>
                <w:szCs w:val="22"/>
              </w:rPr>
              <w:t>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rFonts w:eastAsia="Arial Unicode MS"/>
                <w:sz w:val="22"/>
                <w:szCs w:val="22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16</w:t>
            </w:r>
          </w:p>
        </w:tc>
      </w:tr>
      <w:tr w:rsidR="0058072A" w:rsidRPr="0058072A" w:rsidTr="00F72ABE">
        <w:trPr>
          <w:trHeight w:val="323"/>
        </w:trPr>
        <w:tc>
          <w:tcPr>
            <w:tcW w:w="255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F72ABE">
            <w:pPr>
              <w:ind w:firstLine="34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rStyle w:val="727"/>
                <w:sz w:val="22"/>
                <w:szCs w:val="22"/>
              </w:rPr>
              <w:t>Литературное чт</w:t>
            </w:r>
            <w:r w:rsidRPr="0058072A">
              <w:rPr>
                <w:rStyle w:val="727"/>
                <w:sz w:val="22"/>
                <w:szCs w:val="22"/>
              </w:rPr>
              <w:t>е</w:t>
            </w:r>
            <w:r w:rsidRPr="0058072A">
              <w:rPr>
                <w:rStyle w:val="727"/>
                <w:sz w:val="22"/>
                <w:szCs w:val="22"/>
              </w:rPr>
              <w:t>ние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15</w:t>
            </w:r>
          </w:p>
        </w:tc>
      </w:tr>
      <w:tr w:rsidR="0058072A" w:rsidRPr="0058072A" w:rsidTr="00F72ABE">
        <w:trPr>
          <w:trHeight w:val="495"/>
        </w:trPr>
        <w:tc>
          <w:tcPr>
            <w:tcW w:w="2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F72ABE">
            <w:pPr>
              <w:ind w:firstLine="34"/>
              <w:rPr>
                <w:rFonts w:eastAsia="Arial Unicode MS"/>
                <w:b/>
                <w:sz w:val="22"/>
                <w:szCs w:val="22"/>
              </w:rPr>
            </w:pPr>
            <w:r w:rsidRPr="0058072A">
              <w:rPr>
                <w:rFonts w:eastAsia="Arial Unicode MS"/>
                <w:b/>
                <w:sz w:val="22"/>
                <w:szCs w:val="22"/>
              </w:rPr>
              <w:t>Родной язык  и лит</w:t>
            </w:r>
            <w:r w:rsidRPr="0058072A">
              <w:rPr>
                <w:rFonts w:eastAsia="Arial Unicode MS"/>
                <w:b/>
                <w:sz w:val="22"/>
                <w:szCs w:val="22"/>
              </w:rPr>
              <w:t>е</w:t>
            </w:r>
            <w:r w:rsidRPr="0058072A">
              <w:rPr>
                <w:rFonts w:eastAsia="Arial Unicode MS"/>
                <w:b/>
                <w:sz w:val="22"/>
                <w:szCs w:val="22"/>
              </w:rPr>
              <w:t>ратурное чт</w:t>
            </w:r>
            <w:r w:rsidRPr="0058072A">
              <w:rPr>
                <w:rFonts w:eastAsia="Arial Unicode MS"/>
                <w:b/>
                <w:sz w:val="22"/>
                <w:szCs w:val="22"/>
              </w:rPr>
              <w:t>е</w:t>
            </w:r>
            <w:r w:rsidRPr="0058072A">
              <w:rPr>
                <w:rFonts w:eastAsia="Arial Unicode MS"/>
                <w:b/>
                <w:sz w:val="22"/>
                <w:szCs w:val="22"/>
              </w:rPr>
              <w:t>ние на родном языке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Style w:val="727"/>
                <w:sz w:val="22"/>
                <w:szCs w:val="22"/>
              </w:rPr>
            </w:pPr>
            <w:r w:rsidRPr="0058072A">
              <w:rPr>
                <w:rStyle w:val="727"/>
                <w:sz w:val="22"/>
                <w:szCs w:val="22"/>
              </w:rPr>
              <w:t>Родной язык (ру</w:t>
            </w:r>
            <w:r w:rsidRPr="0058072A">
              <w:rPr>
                <w:rStyle w:val="727"/>
                <w:sz w:val="22"/>
                <w:szCs w:val="22"/>
              </w:rPr>
              <w:t>с</w:t>
            </w:r>
            <w:r w:rsidRPr="0058072A">
              <w:rPr>
                <w:rStyle w:val="727"/>
                <w:sz w:val="22"/>
                <w:szCs w:val="22"/>
              </w:rPr>
              <w:t>ский)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0,5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0,5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0,5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0,5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2</w:t>
            </w:r>
          </w:p>
        </w:tc>
      </w:tr>
      <w:tr w:rsidR="0058072A" w:rsidRPr="0058072A" w:rsidTr="00F72ABE">
        <w:trPr>
          <w:trHeight w:val="449"/>
        </w:trPr>
        <w:tc>
          <w:tcPr>
            <w:tcW w:w="255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F72ABE">
            <w:pPr>
              <w:ind w:firstLine="34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Style w:val="727"/>
                <w:sz w:val="22"/>
                <w:szCs w:val="22"/>
              </w:rPr>
            </w:pPr>
            <w:r w:rsidRPr="0058072A">
              <w:rPr>
                <w:rFonts w:eastAsia="Arial Unicode MS"/>
                <w:sz w:val="22"/>
                <w:szCs w:val="22"/>
              </w:rPr>
              <w:t>литературное чт</w:t>
            </w:r>
            <w:r w:rsidRPr="0058072A">
              <w:rPr>
                <w:rFonts w:eastAsia="Arial Unicode MS"/>
                <w:sz w:val="22"/>
                <w:szCs w:val="22"/>
              </w:rPr>
              <w:t>е</w:t>
            </w:r>
            <w:r w:rsidRPr="0058072A">
              <w:rPr>
                <w:rFonts w:eastAsia="Arial Unicode MS"/>
                <w:sz w:val="22"/>
                <w:szCs w:val="22"/>
              </w:rPr>
              <w:t>ние на родном   языке (ру</w:t>
            </w:r>
            <w:r w:rsidRPr="0058072A">
              <w:rPr>
                <w:rFonts w:eastAsia="Arial Unicode MS"/>
                <w:sz w:val="22"/>
                <w:szCs w:val="22"/>
              </w:rPr>
              <w:t>с</w:t>
            </w:r>
            <w:r w:rsidRPr="0058072A">
              <w:rPr>
                <w:rFonts w:eastAsia="Arial Unicode MS"/>
                <w:sz w:val="22"/>
                <w:szCs w:val="22"/>
              </w:rPr>
              <w:t>ском)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0,5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0,5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0,5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0,5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2</w:t>
            </w:r>
          </w:p>
        </w:tc>
      </w:tr>
      <w:tr w:rsidR="0058072A" w:rsidRPr="0058072A" w:rsidTr="00F72ABE">
        <w:trPr>
          <w:trHeight w:val="662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F72ABE">
            <w:pPr>
              <w:ind w:firstLine="34"/>
              <w:rPr>
                <w:rFonts w:eastAsia="Arial Unicode MS"/>
                <w:b/>
                <w:sz w:val="22"/>
                <w:szCs w:val="22"/>
              </w:rPr>
            </w:pPr>
            <w:r w:rsidRPr="0058072A">
              <w:rPr>
                <w:rFonts w:eastAsia="Arial Unicode MS"/>
                <w:b/>
                <w:sz w:val="22"/>
                <w:szCs w:val="22"/>
              </w:rPr>
              <w:t>Иностра</w:t>
            </w:r>
            <w:r w:rsidRPr="0058072A">
              <w:rPr>
                <w:rFonts w:eastAsia="Arial Unicode MS"/>
                <w:b/>
                <w:sz w:val="22"/>
                <w:szCs w:val="22"/>
              </w:rPr>
              <w:t>н</w:t>
            </w:r>
            <w:r w:rsidRPr="0058072A">
              <w:rPr>
                <w:rFonts w:eastAsia="Arial Unicode MS"/>
                <w:b/>
                <w:sz w:val="22"/>
                <w:szCs w:val="22"/>
              </w:rPr>
              <w:t>ный язык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sz w:val="22"/>
                <w:szCs w:val="22"/>
              </w:rPr>
            </w:pPr>
            <w:r w:rsidRPr="0058072A">
              <w:rPr>
                <w:rStyle w:val="727"/>
                <w:sz w:val="22"/>
                <w:szCs w:val="22"/>
              </w:rPr>
              <w:t>Иностранный язык (английский)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—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6</w:t>
            </w:r>
          </w:p>
        </w:tc>
      </w:tr>
      <w:tr w:rsidR="0058072A" w:rsidRPr="0058072A" w:rsidTr="00F72ABE">
        <w:trPr>
          <w:trHeight w:val="458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F72ABE">
            <w:pPr>
              <w:ind w:firstLine="34"/>
              <w:rPr>
                <w:rFonts w:eastAsia="Arial Unicode MS"/>
                <w:b/>
                <w:sz w:val="22"/>
                <w:szCs w:val="22"/>
              </w:rPr>
            </w:pPr>
            <w:r w:rsidRPr="0058072A">
              <w:rPr>
                <w:rStyle w:val="727"/>
                <w:b/>
                <w:sz w:val="22"/>
                <w:szCs w:val="22"/>
              </w:rPr>
              <w:t>Математика и инфо</w:t>
            </w:r>
            <w:r w:rsidRPr="0058072A">
              <w:rPr>
                <w:rStyle w:val="727"/>
                <w:b/>
                <w:sz w:val="22"/>
                <w:szCs w:val="22"/>
              </w:rPr>
              <w:t>р</w:t>
            </w:r>
            <w:r w:rsidRPr="0058072A">
              <w:rPr>
                <w:rStyle w:val="727"/>
                <w:b/>
                <w:sz w:val="22"/>
                <w:szCs w:val="22"/>
              </w:rPr>
              <w:t>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rStyle w:val="727"/>
                <w:sz w:val="22"/>
                <w:szCs w:val="22"/>
              </w:rPr>
              <w:t>Математика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16</w:t>
            </w:r>
          </w:p>
        </w:tc>
      </w:tr>
      <w:tr w:rsidR="0058072A" w:rsidRPr="0058072A" w:rsidTr="00F72ABE">
        <w:trPr>
          <w:trHeight w:val="996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F72ABE">
            <w:pPr>
              <w:ind w:firstLine="34"/>
              <w:rPr>
                <w:b/>
                <w:sz w:val="22"/>
                <w:szCs w:val="22"/>
              </w:rPr>
            </w:pPr>
            <w:r w:rsidRPr="0058072A">
              <w:rPr>
                <w:rStyle w:val="727"/>
                <w:b/>
                <w:sz w:val="22"/>
                <w:szCs w:val="22"/>
              </w:rPr>
              <w:t>Обществознание и е</w:t>
            </w:r>
            <w:r w:rsidRPr="0058072A">
              <w:rPr>
                <w:rStyle w:val="727"/>
                <w:b/>
                <w:sz w:val="22"/>
                <w:szCs w:val="22"/>
              </w:rPr>
              <w:t>с</w:t>
            </w:r>
            <w:r w:rsidRPr="0058072A">
              <w:rPr>
                <w:rStyle w:val="727"/>
                <w:b/>
                <w:sz w:val="22"/>
                <w:szCs w:val="22"/>
              </w:rPr>
              <w:t>тествознание (окр</w:t>
            </w:r>
            <w:r w:rsidRPr="0058072A">
              <w:rPr>
                <w:rStyle w:val="727"/>
                <w:b/>
                <w:sz w:val="22"/>
                <w:szCs w:val="22"/>
              </w:rPr>
              <w:t>у</w:t>
            </w:r>
            <w:r w:rsidRPr="0058072A">
              <w:rPr>
                <w:rStyle w:val="727"/>
                <w:b/>
                <w:sz w:val="22"/>
                <w:szCs w:val="22"/>
              </w:rPr>
              <w:t>жающий мир)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rStyle w:val="727"/>
                <w:sz w:val="22"/>
                <w:szCs w:val="22"/>
              </w:rPr>
              <w:t>Окружающий мир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8</w:t>
            </w:r>
          </w:p>
        </w:tc>
      </w:tr>
      <w:tr w:rsidR="0058072A" w:rsidRPr="0058072A" w:rsidTr="00F72ABE">
        <w:trPr>
          <w:trHeight w:val="297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F72ABE">
            <w:pPr>
              <w:ind w:firstLine="34"/>
              <w:rPr>
                <w:rStyle w:val="727"/>
                <w:b/>
                <w:sz w:val="22"/>
                <w:szCs w:val="22"/>
              </w:rPr>
            </w:pPr>
            <w:r w:rsidRPr="0058072A">
              <w:rPr>
                <w:rStyle w:val="727"/>
                <w:b/>
                <w:sz w:val="22"/>
                <w:szCs w:val="22"/>
              </w:rPr>
              <w:t>Основы религио</w:t>
            </w:r>
            <w:r w:rsidRPr="0058072A">
              <w:rPr>
                <w:rStyle w:val="727"/>
                <w:b/>
                <w:sz w:val="22"/>
                <w:szCs w:val="22"/>
              </w:rPr>
              <w:t>з</w:t>
            </w:r>
            <w:r w:rsidRPr="0058072A">
              <w:rPr>
                <w:rStyle w:val="727"/>
                <w:b/>
                <w:sz w:val="22"/>
                <w:szCs w:val="22"/>
              </w:rPr>
              <w:t>ных культур и све</w:t>
            </w:r>
            <w:r w:rsidRPr="0058072A">
              <w:rPr>
                <w:rStyle w:val="727"/>
                <w:b/>
                <w:sz w:val="22"/>
                <w:szCs w:val="22"/>
              </w:rPr>
              <w:t>т</w:t>
            </w:r>
            <w:r w:rsidRPr="0058072A">
              <w:rPr>
                <w:rStyle w:val="727"/>
                <w:b/>
                <w:sz w:val="22"/>
                <w:szCs w:val="22"/>
              </w:rPr>
              <w:t>ской этики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Style w:val="727"/>
                <w:sz w:val="22"/>
                <w:szCs w:val="22"/>
              </w:rPr>
            </w:pPr>
            <w:r w:rsidRPr="0058072A">
              <w:rPr>
                <w:rStyle w:val="727"/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_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_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_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</w:t>
            </w:r>
          </w:p>
        </w:tc>
      </w:tr>
      <w:tr w:rsidR="0058072A" w:rsidRPr="0058072A" w:rsidTr="00F72ABE">
        <w:trPr>
          <w:trHeight w:val="235"/>
        </w:trPr>
        <w:tc>
          <w:tcPr>
            <w:tcW w:w="2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F72ABE">
            <w:pPr>
              <w:ind w:firstLine="34"/>
              <w:rPr>
                <w:rFonts w:eastAsia="Arial Unicode MS"/>
                <w:b/>
                <w:sz w:val="22"/>
                <w:szCs w:val="22"/>
              </w:rPr>
            </w:pPr>
            <w:r w:rsidRPr="0058072A">
              <w:rPr>
                <w:rStyle w:val="727"/>
                <w:b/>
                <w:sz w:val="22"/>
                <w:szCs w:val="22"/>
              </w:rPr>
              <w:t>Искусство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rStyle w:val="727"/>
                <w:sz w:val="22"/>
                <w:szCs w:val="22"/>
              </w:rPr>
              <w:t>Музыка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4</w:t>
            </w:r>
          </w:p>
        </w:tc>
      </w:tr>
      <w:tr w:rsidR="0058072A" w:rsidRPr="0058072A" w:rsidTr="00F72ABE">
        <w:trPr>
          <w:trHeight w:val="49"/>
        </w:trPr>
        <w:tc>
          <w:tcPr>
            <w:tcW w:w="25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F72ABE">
            <w:pPr>
              <w:ind w:firstLine="34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rStyle w:val="727"/>
                <w:sz w:val="22"/>
                <w:szCs w:val="22"/>
              </w:rPr>
              <w:t>Изобразительное иску</w:t>
            </w:r>
            <w:r w:rsidRPr="0058072A">
              <w:rPr>
                <w:rStyle w:val="727"/>
                <w:sz w:val="22"/>
                <w:szCs w:val="22"/>
              </w:rPr>
              <w:t>с</w:t>
            </w:r>
            <w:r w:rsidRPr="0058072A">
              <w:rPr>
                <w:rStyle w:val="727"/>
                <w:sz w:val="22"/>
                <w:szCs w:val="22"/>
              </w:rPr>
              <w:t>ство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4</w:t>
            </w:r>
          </w:p>
        </w:tc>
      </w:tr>
      <w:tr w:rsidR="0058072A" w:rsidRPr="0058072A" w:rsidTr="00F72ABE">
        <w:trPr>
          <w:trHeight w:val="230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F72ABE">
            <w:pPr>
              <w:ind w:firstLine="34"/>
              <w:rPr>
                <w:rFonts w:eastAsia="Arial Unicode MS"/>
                <w:b/>
                <w:sz w:val="22"/>
                <w:szCs w:val="22"/>
              </w:rPr>
            </w:pPr>
            <w:r w:rsidRPr="0058072A">
              <w:rPr>
                <w:rStyle w:val="727"/>
                <w:b/>
                <w:sz w:val="22"/>
                <w:szCs w:val="22"/>
              </w:rPr>
              <w:t>Технология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rStyle w:val="727"/>
                <w:sz w:val="22"/>
                <w:szCs w:val="22"/>
              </w:rPr>
              <w:t>Технология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4</w:t>
            </w:r>
          </w:p>
        </w:tc>
      </w:tr>
      <w:tr w:rsidR="0058072A" w:rsidRPr="0058072A" w:rsidTr="00F72ABE">
        <w:trPr>
          <w:trHeight w:val="539"/>
        </w:trPr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F72ABE">
            <w:pPr>
              <w:ind w:firstLine="34"/>
              <w:rPr>
                <w:rFonts w:eastAsia="Arial Unicode MS"/>
                <w:b/>
                <w:sz w:val="22"/>
                <w:szCs w:val="22"/>
              </w:rPr>
            </w:pPr>
            <w:r w:rsidRPr="0058072A">
              <w:rPr>
                <w:rStyle w:val="727"/>
                <w:b/>
                <w:sz w:val="22"/>
                <w:szCs w:val="22"/>
              </w:rPr>
              <w:t>Физическая культ</w:t>
            </w:r>
            <w:r w:rsidRPr="0058072A">
              <w:rPr>
                <w:rStyle w:val="727"/>
                <w:b/>
                <w:sz w:val="22"/>
                <w:szCs w:val="22"/>
              </w:rPr>
              <w:t>у</w:t>
            </w:r>
            <w:r w:rsidRPr="0058072A">
              <w:rPr>
                <w:rStyle w:val="727"/>
                <w:b/>
                <w:sz w:val="22"/>
                <w:szCs w:val="22"/>
              </w:rPr>
              <w:t>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rStyle w:val="727"/>
                <w:sz w:val="22"/>
                <w:szCs w:val="22"/>
              </w:rPr>
              <w:t>Физическая культ</w:t>
            </w:r>
            <w:r w:rsidRPr="0058072A">
              <w:rPr>
                <w:rStyle w:val="727"/>
                <w:sz w:val="22"/>
                <w:szCs w:val="22"/>
              </w:rPr>
              <w:t>у</w:t>
            </w:r>
            <w:r w:rsidRPr="0058072A">
              <w:rPr>
                <w:rStyle w:val="727"/>
                <w:sz w:val="22"/>
                <w:szCs w:val="22"/>
              </w:rPr>
              <w:t>ра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rFonts w:eastAsia="Arial Unicode MS"/>
                <w:sz w:val="22"/>
                <w:szCs w:val="22"/>
              </w:rPr>
            </w:pPr>
            <w:r w:rsidRPr="0058072A">
              <w:rPr>
                <w:rFonts w:eastAsia="Arial Unicode MS"/>
                <w:sz w:val="22"/>
                <w:szCs w:val="22"/>
              </w:rPr>
              <w:t>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8</w:t>
            </w:r>
          </w:p>
        </w:tc>
      </w:tr>
      <w:tr w:rsidR="0058072A" w:rsidRPr="0058072A" w:rsidTr="0058072A">
        <w:trPr>
          <w:trHeight w:val="301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Fonts w:eastAsia="Arial Unicode MS"/>
                <w:b/>
                <w:sz w:val="22"/>
                <w:szCs w:val="22"/>
              </w:rPr>
            </w:pPr>
            <w:r w:rsidRPr="0058072A">
              <w:rPr>
                <w:rStyle w:val="727"/>
                <w:b/>
                <w:sz w:val="22"/>
                <w:szCs w:val="22"/>
              </w:rPr>
              <w:t>Всего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87</w:t>
            </w:r>
          </w:p>
        </w:tc>
      </w:tr>
      <w:tr w:rsidR="0058072A" w:rsidRPr="0058072A" w:rsidTr="0058072A">
        <w:trPr>
          <w:trHeight w:val="365"/>
        </w:trPr>
        <w:tc>
          <w:tcPr>
            <w:tcW w:w="106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rPr>
                <w:rStyle w:val="158"/>
                <w:b/>
                <w:sz w:val="22"/>
                <w:szCs w:val="22"/>
              </w:rPr>
            </w:pPr>
            <w:r w:rsidRPr="0058072A">
              <w:rPr>
                <w:rStyle w:val="158"/>
                <w:b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</w:tr>
      <w:tr w:rsidR="0058072A" w:rsidRPr="0058072A" w:rsidTr="0058072A">
        <w:trPr>
          <w:trHeight w:val="381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Style w:val="727"/>
                <w:b/>
                <w:sz w:val="22"/>
                <w:szCs w:val="22"/>
              </w:rPr>
            </w:pPr>
            <w:r w:rsidRPr="0058072A">
              <w:rPr>
                <w:rStyle w:val="727"/>
                <w:b/>
                <w:sz w:val="22"/>
                <w:szCs w:val="22"/>
              </w:rPr>
              <w:t>Русский  язык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3</w:t>
            </w:r>
          </w:p>
        </w:tc>
      </w:tr>
      <w:tr w:rsidR="0058072A" w:rsidRPr="0058072A" w:rsidTr="0058072A">
        <w:trPr>
          <w:trHeight w:val="381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Style w:val="727"/>
                <w:b/>
                <w:sz w:val="22"/>
                <w:szCs w:val="22"/>
              </w:rPr>
            </w:pPr>
            <w:r w:rsidRPr="0058072A">
              <w:rPr>
                <w:rStyle w:val="727"/>
                <w:sz w:val="22"/>
                <w:szCs w:val="22"/>
              </w:rPr>
              <w:t>Физическая культура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</w:p>
        </w:tc>
      </w:tr>
      <w:tr w:rsidR="0058072A" w:rsidRPr="0058072A" w:rsidTr="0058072A">
        <w:trPr>
          <w:trHeight w:val="381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Style w:val="727"/>
                <w:b/>
                <w:sz w:val="22"/>
                <w:szCs w:val="22"/>
              </w:rPr>
            </w:pPr>
            <w:r w:rsidRPr="0058072A">
              <w:rPr>
                <w:rStyle w:val="727"/>
                <w:b/>
                <w:sz w:val="22"/>
                <w:szCs w:val="22"/>
              </w:rPr>
              <w:t>итого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90</w:t>
            </w:r>
          </w:p>
        </w:tc>
      </w:tr>
      <w:tr w:rsidR="0058072A" w:rsidRPr="0058072A" w:rsidTr="0058072A">
        <w:trPr>
          <w:trHeight w:val="586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72A" w:rsidRPr="0058072A" w:rsidRDefault="0058072A" w:rsidP="0058072A">
            <w:pPr>
              <w:ind w:firstLine="175"/>
              <w:rPr>
                <w:rFonts w:eastAsia="Arial Unicode MS"/>
                <w:b/>
                <w:sz w:val="22"/>
                <w:szCs w:val="22"/>
              </w:rPr>
            </w:pPr>
            <w:r w:rsidRPr="0058072A">
              <w:rPr>
                <w:rStyle w:val="727"/>
                <w:b/>
                <w:sz w:val="22"/>
                <w:szCs w:val="22"/>
              </w:rPr>
              <w:t>Максимально допустимая  аудиторная  недел</w:t>
            </w:r>
            <w:r w:rsidRPr="0058072A">
              <w:rPr>
                <w:rStyle w:val="727"/>
                <w:b/>
                <w:sz w:val="22"/>
                <w:szCs w:val="22"/>
              </w:rPr>
              <w:t>ь</w:t>
            </w:r>
            <w:r w:rsidRPr="0058072A">
              <w:rPr>
                <w:rStyle w:val="727"/>
                <w:b/>
                <w:sz w:val="22"/>
                <w:szCs w:val="22"/>
              </w:rPr>
              <w:t>ная нагрузка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72A" w:rsidRPr="0058072A" w:rsidRDefault="0058072A" w:rsidP="0058072A">
            <w:pPr>
              <w:ind w:firstLine="131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72A" w:rsidRPr="0058072A" w:rsidRDefault="0058072A" w:rsidP="0058072A">
            <w:pPr>
              <w:ind w:firstLine="131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90</w:t>
            </w:r>
          </w:p>
        </w:tc>
      </w:tr>
    </w:tbl>
    <w:p w:rsidR="0058072A" w:rsidRDefault="0058072A" w:rsidP="00DF165B">
      <w:pPr>
        <w:spacing w:line="360" w:lineRule="auto"/>
        <w:rPr>
          <w:sz w:val="24"/>
        </w:rPr>
      </w:pPr>
    </w:p>
    <w:p w:rsidR="00CA55DA" w:rsidRDefault="00CA55DA" w:rsidP="00DF165B">
      <w:pPr>
        <w:spacing w:line="360" w:lineRule="auto"/>
        <w:rPr>
          <w:sz w:val="24"/>
        </w:rPr>
      </w:pPr>
    </w:p>
    <w:tbl>
      <w:tblPr>
        <w:tblW w:w="9840" w:type="dxa"/>
        <w:tblLayout w:type="fixed"/>
        <w:tblLook w:val="0000"/>
      </w:tblPr>
      <w:tblGrid>
        <w:gridCol w:w="4077"/>
        <w:gridCol w:w="1701"/>
        <w:gridCol w:w="850"/>
        <w:gridCol w:w="992"/>
        <w:gridCol w:w="992"/>
        <w:gridCol w:w="992"/>
        <w:gridCol w:w="236"/>
      </w:tblGrid>
      <w:tr w:rsidR="0058072A" w:rsidRPr="0058072A" w:rsidTr="00CA55DA">
        <w:trPr>
          <w:gridAfter w:val="1"/>
          <w:wAfter w:w="236" w:type="dxa"/>
          <w:trHeight w:val="45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Предме</w:t>
            </w:r>
            <w:r w:rsidRPr="0058072A">
              <w:rPr>
                <w:b/>
                <w:sz w:val="22"/>
                <w:szCs w:val="22"/>
              </w:rPr>
              <w:t>т</w:t>
            </w:r>
            <w:r w:rsidRPr="0058072A">
              <w:rPr>
                <w:b/>
                <w:sz w:val="22"/>
                <w:szCs w:val="22"/>
              </w:rPr>
              <w:t>ные области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snapToGrid w:val="0"/>
              <w:ind w:hanging="108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Учебные пре</w:t>
            </w:r>
            <w:r w:rsidRPr="0058072A">
              <w:rPr>
                <w:b/>
                <w:sz w:val="22"/>
                <w:szCs w:val="22"/>
              </w:rPr>
              <w:t>д</w:t>
            </w:r>
            <w:r w:rsidRPr="0058072A">
              <w:rPr>
                <w:b/>
                <w:sz w:val="22"/>
                <w:szCs w:val="22"/>
              </w:rPr>
              <w:t>меты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1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2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3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keepNext/>
              <w:keepLines/>
              <w:tabs>
                <w:tab w:val="num" w:pos="0"/>
              </w:tabs>
              <w:snapToGrid w:val="0"/>
              <w:ind w:left="432" w:hanging="439"/>
              <w:jc w:val="center"/>
              <w:outlineLvl w:val="0"/>
              <w:rPr>
                <w:b/>
                <w:bCs/>
                <w:sz w:val="22"/>
                <w:szCs w:val="22"/>
              </w:rPr>
            </w:pPr>
            <w:r w:rsidRPr="0058072A">
              <w:rPr>
                <w:b/>
                <w:bCs/>
                <w:sz w:val="22"/>
                <w:szCs w:val="22"/>
              </w:rPr>
              <w:t>4 класс</w:t>
            </w:r>
          </w:p>
        </w:tc>
      </w:tr>
      <w:tr w:rsidR="0058072A" w:rsidRPr="0058072A" w:rsidTr="00CA55DA">
        <w:trPr>
          <w:gridAfter w:val="1"/>
          <w:wAfter w:w="236" w:type="dxa"/>
          <w:trHeight w:val="467"/>
        </w:trPr>
        <w:tc>
          <w:tcPr>
            <w:tcW w:w="9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snapToGrid w:val="0"/>
              <w:ind w:left="-426" w:hanging="108"/>
              <w:jc w:val="center"/>
              <w:rPr>
                <w:b/>
                <w:i/>
                <w:sz w:val="22"/>
                <w:szCs w:val="22"/>
              </w:rPr>
            </w:pPr>
            <w:r w:rsidRPr="0058072A">
              <w:rPr>
                <w:b/>
                <w:i/>
                <w:sz w:val="22"/>
                <w:szCs w:val="22"/>
              </w:rPr>
              <w:t>Обязательная часть</w:t>
            </w:r>
          </w:p>
        </w:tc>
      </w:tr>
      <w:tr w:rsidR="0058072A" w:rsidRPr="0058072A" w:rsidTr="00CA55DA">
        <w:trPr>
          <w:gridAfter w:val="1"/>
          <w:wAfter w:w="236" w:type="dxa"/>
          <w:trHeight w:val="453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outlineLvl w:val="0"/>
              <w:rPr>
                <w:b/>
                <w:bCs/>
                <w:sz w:val="22"/>
                <w:szCs w:val="22"/>
              </w:rPr>
            </w:pPr>
            <w:r w:rsidRPr="0058072A">
              <w:rPr>
                <w:b/>
                <w:bCs/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keepNext/>
              <w:keepLines/>
              <w:snapToGrid w:val="0"/>
              <w:ind w:hanging="108"/>
              <w:jc w:val="center"/>
              <w:outlineLvl w:val="0"/>
              <w:rPr>
                <w:bCs/>
                <w:sz w:val="22"/>
                <w:szCs w:val="22"/>
              </w:rPr>
            </w:pPr>
            <w:r w:rsidRPr="0058072A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hanging="439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136</w:t>
            </w:r>
          </w:p>
        </w:tc>
      </w:tr>
      <w:tr w:rsidR="0058072A" w:rsidRPr="0058072A" w:rsidTr="00CA55DA">
        <w:trPr>
          <w:gridAfter w:val="1"/>
          <w:wAfter w:w="236" w:type="dxa"/>
          <w:trHeight w:val="136"/>
        </w:trPr>
        <w:tc>
          <w:tcPr>
            <w:tcW w:w="407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outlineLvl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34" w:firstLine="0"/>
              <w:jc w:val="center"/>
              <w:outlineLvl w:val="0"/>
              <w:rPr>
                <w:bCs/>
                <w:sz w:val="22"/>
                <w:szCs w:val="22"/>
              </w:rPr>
            </w:pPr>
            <w:r w:rsidRPr="0058072A">
              <w:rPr>
                <w:bCs/>
                <w:sz w:val="22"/>
                <w:szCs w:val="22"/>
              </w:rPr>
              <w:t>Литерату</w:t>
            </w:r>
            <w:r w:rsidRPr="0058072A">
              <w:rPr>
                <w:bCs/>
                <w:sz w:val="22"/>
                <w:szCs w:val="22"/>
              </w:rPr>
              <w:t>р</w:t>
            </w:r>
            <w:r w:rsidRPr="0058072A">
              <w:rPr>
                <w:bCs/>
                <w:sz w:val="22"/>
                <w:szCs w:val="22"/>
              </w:rPr>
              <w:t>ное чтение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hanging="439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102</w:t>
            </w:r>
          </w:p>
        </w:tc>
      </w:tr>
      <w:tr w:rsidR="0058072A" w:rsidRPr="0058072A" w:rsidTr="00CA55DA">
        <w:trPr>
          <w:gridAfter w:val="1"/>
          <w:wAfter w:w="236" w:type="dxa"/>
          <w:trHeight w:val="538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outlineLvl w:val="0"/>
              <w:rPr>
                <w:b/>
                <w:bCs/>
                <w:sz w:val="22"/>
                <w:szCs w:val="22"/>
              </w:rPr>
            </w:pPr>
            <w:r w:rsidRPr="0058072A">
              <w:rPr>
                <w:rFonts w:eastAsia="Arial Unicode MS"/>
                <w:b/>
                <w:sz w:val="22"/>
                <w:szCs w:val="22"/>
              </w:rPr>
              <w:t>Родной язык  и литературное чтение на родном языке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8072A" w:rsidRPr="0058072A" w:rsidRDefault="0058072A" w:rsidP="00CA55DA">
            <w:pPr>
              <w:ind w:left="34" w:firstLine="0"/>
              <w:rPr>
                <w:rStyle w:val="727"/>
                <w:sz w:val="22"/>
                <w:szCs w:val="22"/>
              </w:rPr>
            </w:pPr>
            <w:r w:rsidRPr="0058072A">
              <w:rPr>
                <w:rStyle w:val="727"/>
                <w:sz w:val="22"/>
                <w:szCs w:val="22"/>
              </w:rPr>
              <w:t>Родной язык (ру</w:t>
            </w:r>
            <w:r w:rsidRPr="0058072A">
              <w:rPr>
                <w:rStyle w:val="727"/>
                <w:sz w:val="22"/>
                <w:szCs w:val="22"/>
              </w:rPr>
              <w:t>с</w:t>
            </w:r>
            <w:r w:rsidRPr="0058072A">
              <w:rPr>
                <w:rStyle w:val="727"/>
                <w:sz w:val="22"/>
                <w:szCs w:val="22"/>
              </w:rPr>
              <w:t>ский)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ind w:firstLine="0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ind w:hanging="439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17</w:t>
            </w:r>
          </w:p>
        </w:tc>
      </w:tr>
      <w:tr w:rsidR="0058072A" w:rsidRPr="0058072A" w:rsidTr="00CA55DA">
        <w:trPr>
          <w:gridAfter w:val="1"/>
          <w:wAfter w:w="236" w:type="dxa"/>
          <w:trHeight w:val="566"/>
        </w:trPr>
        <w:tc>
          <w:tcPr>
            <w:tcW w:w="407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outlineLvl w:val="0"/>
              <w:rPr>
                <w:rFonts w:eastAsia="Arial Unicode MS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072A" w:rsidRPr="0058072A" w:rsidRDefault="00CA55DA" w:rsidP="00CA55DA">
            <w:pPr>
              <w:ind w:left="34" w:firstLine="0"/>
              <w:rPr>
                <w:rStyle w:val="727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Л</w:t>
            </w:r>
            <w:r w:rsidR="0058072A" w:rsidRPr="0058072A">
              <w:rPr>
                <w:rFonts w:eastAsia="Arial Unicode MS"/>
                <w:sz w:val="22"/>
                <w:szCs w:val="22"/>
              </w:rPr>
              <w:t>итерату</w:t>
            </w:r>
            <w:r w:rsidR="0058072A" w:rsidRPr="0058072A">
              <w:rPr>
                <w:rFonts w:eastAsia="Arial Unicode MS"/>
                <w:sz w:val="22"/>
                <w:szCs w:val="22"/>
              </w:rPr>
              <w:t>р</w:t>
            </w:r>
            <w:r w:rsidR="0058072A" w:rsidRPr="0058072A">
              <w:rPr>
                <w:rFonts w:eastAsia="Arial Unicode MS"/>
                <w:sz w:val="22"/>
                <w:szCs w:val="22"/>
              </w:rPr>
              <w:t>ное чтение на ро</w:t>
            </w:r>
            <w:r w:rsidR="0058072A" w:rsidRPr="0058072A">
              <w:rPr>
                <w:rFonts w:eastAsia="Arial Unicode MS"/>
                <w:sz w:val="22"/>
                <w:szCs w:val="22"/>
              </w:rPr>
              <w:t>д</w:t>
            </w:r>
            <w:r w:rsidR="0058072A" w:rsidRPr="0058072A">
              <w:rPr>
                <w:rFonts w:eastAsia="Arial Unicode MS"/>
                <w:sz w:val="22"/>
                <w:szCs w:val="22"/>
              </w:rPr>
              <w:t xml:space="preserve">ном языке (русском)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ind w:firstLine="0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ind w:hanging="439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16</w:t>
            </w:r>
          </w:p>
        </w:tc>
      </w:tr>
      <w:tr w:rsidR="0058072A" w:rsidRPr="0058072A" w:rsidTr="00CA55DA">
        <w:trPr>
          <w:gridAfter w:val="1"/>
          <w:wAfter w:w="236" w:type="dxa"/>
          <w:trHeight w:val="467"/>
        </w:trPr>
        <w:tc>
          <w:tcPr>
            <w:tcW w:w="40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outlineLvl w:val="0"/>
              <w:rPr>
                <w:b/>
                <w:bCs/>
                <w:sz w:val="22"/>
                <w:szCs w:val="22"/>
              </w:rPr>
            </w:pPr>
            <w:r w:rsidRPr="0058072A">
              <w:rPr>
                <w:b/>
                <w:bCs/>
                <w:sz w:val="22"/>
                <w:szCs w:val="22"/>
              </w:rPr>
              <w:t>Иностранный 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34" w:firstLine="0"/>
              <w:jc w:val="center"/>
              <w:outlineLvl w:val="0"/>
              <w:rPr>
                <w:bCs/>
                <w:sz w:val="22"/>
                <w:szCs w:val="22"/>
              </w:rPr>
            </w:pPr>
            <w:r w:rsidRPr="0058072A">
              <w:rPr>
                <w:bCs/>
                <w:sz w:val="22"/>
                <w:szCs w:val="22"/>
              </w:rPr>
              <w:t>Иностра</w:t>
            </w:r>
            <w:r w:rsidRPr="0058072A">
              <w:rPr>
                <w:bCs/>
                <w:sz w:val="22"/>
                <w:szCs w:val="22"/>
              </w:rPr>
              <w:t>н</w:t>
            </w:r>
            <w:r w:rsidRPr="0058072A">
              <w:rPr>
                <w:bCs/>
                <w:sz w:val="22"/>
                <w:szCs w:val="22"/>
              </w:rPr>
              <w:t>ный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hanging="439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68</w:t>
            </w:r>
          </w:p>
        </w:tc>
      </w:tr>
      <w:tr w:rsidR="0058072A" w:rsidRPr="0058072A" w:rsidTr="00CA55DA">
        <w:trPr>
          <w:gridAfter w:val="1"/>
          <w:wAfter w:w="236" w:type="dxa"/>
          <w:trHeight w:val="538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outlineLvl w:val="0"/>
              <w:rPr>
                <w:b/>
                <w:bCs/>
                <w:sz w:val="22"/>
                <w:szCs w:val="22"/>
              </w:rPr>
            </w:pPr>
            <w:r w:rsidRPr="0058072A">
              <w:rPr>
                <w:b/>
                <w:bCs/>
                <w:sz w:val="22"/>
                <w:szCs w:val="22"/>
              </w:rPr>
              <w:t>Математика и информат</w:t>
            </w:r>
            <w:r w:rsidRPr="0058072A">
              <w:rPr>
                <w:b/>
                <w:bCs/>
                <w:sz w:val="22"/>
                <w:szCs w:val="22"/>
              </w:rPr>
              <w:t>и</w:t>
            </w:r>
            <w:r w:rsidRPr="0058072A">
              <w:rPr>
                <w:b/>
                <w:bCs/>
                <w:sz w:val="22"/>
                <w:szCs w:val="22"/>
              </w:rPr>
              <w:t>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34" w:firstLine="0"/>
              <w:jc w:val="center"/>
              <w:outlineLvl w:val="0"/>
              <w:rPr>
                <w:bCs/>
                <w:sz w:val="22"/>
                <w:szCs w:val="22"/>
              </w:rPr>
            </w:pPr>
            <w:r w:rsidRPr="0058072A">
              <w:rPr>
                <w:bCs/>
                <w:sz w:val="22"/>
                <w:szCs w:val="22"/>
              </w:rPr>
              <w:t>Математ</w:t>
            </w:r>
            <w:r w:rsidRPr="0058072A">
              <w:rPr>
                <w:bCs/>
                <w:sz w:val="22"/>
                <w:szCs w:val="22"/>
              </w:rPr>
              <w:t>и</w:t>
            </w:r>
            <w:r w:rsidRPr="0058072A">
              <w:rPr>
                <w:bCs/>
                <w:sz w:val="22"/>
                <w:szCs w:val="22"/>
              </w:rPr>
              <w:t>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hanging="439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136</w:t>
            </w:r>
          </w:p>
        </w:tc>
      </w:tr>
      <w:tr w:rsidR="0058072A" w:rsidRPr="0058072A" w:rsidTr="00CA55DA">
        <w:trPr>
          <w:gridAfter w:val="1"/>
          <w:wAfter w:w="236" w:type="dxa"/>
          <w:trHeight w:val="552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outlineLvl w:val="0"/>
              <w:rPr>
                <w:b/>
                <w:bCs/>
                <w:sz w:val="22"/>
                <w:szCs w:val="22"/>
              </w:rPr>
            </w:pPr>
            <w:r w:rsidRPr="0058072A">
              <w:rPr>
                <w:b/>
                <w:bCs/>
                <w:sz w:val="22"/>
                <w:szCs w:val="22"/>
              </w:rPr>
              <w:t>Обществознание и естеств</w:t>
            </w:r>
            <w:r w:rsidRPr="0058072A">
              <w:rPr>
                <w:b/>
                <w:bCs/>
                <w:sz w:val="22"/>
                <w:szCs w:val="22"/>
              </w:rPr>
              <w:t>о</w:t>
            </w:r>
            <w:r w:rsidRPr="0058072A">
              <w:rPr>
                <w:b/>
                <w:bCs/>
                <w:sz w:val="22"/>
                <w:szCs w:val="22"/>
              </w:rPr>
              <w:t>знание</w:t>
            </w:r>
          </w:p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outlineLvl w:val="0"/>
              <w:rPr>
                <w:b/>
                <w:bCs/>
                <w:sz w:val="22"/>
                <w:szCs w:val="22"/>
              </w:rPr>
            </w:pPr>
            <w:r w:rsidRPr="0058072A">
              <w:rPr>
                <w:rStyle w:val="727"/>
                <w:b/>
                <w:sz w:val="22"/>
                <w:szCs w:val="22"/>
              </w:rPr>
              <w:t>(окружающий мир)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34" w:firstLine="0"/>
              <w:jc w:val="center"/>
              <w:outlineLvl w:val="0"/>
              <w:rPr>
                <w:bCs/>
                <w:sz w:val="22"/>
                <w:szCs w:val="22"/>
              </w:rPr>
            </w:pPr>
            <w:r w:rsidRPr="0058072A">
              <w:rPr>
                <w:bCs/>
                <w:sz w:val="22"/>
                <w:szCs w:val="22"/>
              </w:rPr>
              <w:t>Окружа</w:t>
            </w:r>
            <w:r w:rsidRPr="0058072A">
              <w:rPr>
                <w:bCs/>
                <w:sz w:val="22"/>
                <w:szCs w:val="22"/>
              </w:rPr>
              <w:t>ю</w:t>
            </w:r>
            <w:r w:rsidRPr="0058072A">
              <w:rPr>
                <w:bCs/>
                <w:sz w:val="22"/>
                <w:szCs w:val="22"/>
              </w:rPr>
              <w:t>щий мир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hanging="439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68</w:t>
            </w:r>
          </w:p>
        </w:tc>
      </w:tr>
      <w:tr w:rsidR="0058072A" w:rsidRPr="0058072A" w:rsidTr="00CA55DA">
        <w:trPr>
          <w:gridAfter w:val="1"/>
          <w:wAfter w:w="236" w:type="dxa"/>
          <w:trHeight w:val="126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072A" w:rsidRPr="0058072A" w:rsidRDefault="0058072A" w:rsidP="00CA55DA">
            <w:pPr>
              <w:spacing w:line="360" w:lineRule="auto"/>
              <w:ind w:firstLine="0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Основы религиозных культур и све</w:t>
            </w:r>
            <w:r w:rsidRPr="0058072A">
              <w:rPr>
                <w:b/>
                <w:sz w:val="22"/>
                <w:szCs w:val="22"/>
              </w:rPr>
              <w:t>т</w:t>
            </w:r>
            <w:r w:rsidRPr="0058072A">
              <w:rPr>
                <w:b/>
                <w:sz w:val="22"/>
                <w:szCs w:val="22"/>
              </w:rPr>
              <w:t>ской эт</w:t>
            </w:r>
            <w:r w:rsidRPr="0058072A">
              <w:rPr>
                <w:b/>
                <w:sz w:val="22"/>
                <w:szCs w:val="22"/>
              </w:rPr>
              <w:t>и</w:t>
            </w:r>
            <w:r w:rsidRPr="0058072A">
              <w:rPr>
                <w:b/>
                <w:sz w:val="22"/>
                <w:szCs w:val="22"/>
              </w:rPr>
              <w:t xml:space="preserve">ки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34" w:firstLine="0"/>
              <w:jc w:val="center"/>
              <w:outlineLvl w:val="0"/>
              <w:rPr>
                <w:sz w:val="22"/>
                <w:szCs w:val="22"/>
              </w:rPr>
            </w:pPr>
            <w:r w:rsidRPr="00CA55DA">
              <w:rPr>
                <w:bCs/>
                <w:sz w:val="22"/>
                <w:szCs w:val="22"/>
              </w:rPr>
              <w:t>Основы рел</w:t>
            </w:r>
            <w:r w:rsidRPr="00CA55DA">
              <w:rPr>
                <w:bCs/>
                <w:sz w:val="22"/>
                <w:szCs w:val="22"/>
              </w:rPr>
              <w:t>и</w:t>
            </w:r>
            <w:r w:rsidRPr="00CA55DA">
              <w:rPr>
                <w:bCs/>
                <w:sz w:val="22"/>
                <w:szCs w:val="22"/>
              </w:rPr>
              <w:t>гиозных кул</w:t>
            </w:r>
            <w:r w:rsidRPr="00CA55DA">
              <w:rPr>
                <w:bCs/>
                <w:sz w:val="22"/>
                <w:szCs w:val="22"/>
              </w:rPr>
              <w:t>ь</w:t>
            </w:r>
            <w:r w:rsidRPr="00CA55DA">
              <w:rPr>
                <w:bCs/>
                <w:sz w:val="22"/>
                <w:szCs w:val="22"/>
              </w:rPr>
              <w:t>тур и све</w:t>
            </w:r>
            <w:r w:rsidRPr="00CA55DA">
              <w:rPr>
                <w:bCs/>
                <w:sz w:val="22"/>
                <w:szCs w:val="22"/>
              </w:rPr>
              <w:t>т</w:t>
            </w:r>
            <w:r w:rsidRPr="00CA55DA">
              <w:rPr>
                <w:bCs/>
                <w:sz w:val="22"/>
                <w:szCs w:val="22"/>
              </w:rPr>
              <w:t xml:space="preserve">ской этики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-</w:t>
            </w:r>
          </w:p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hanging="439"/>
              <w:jc w:val="center"/>
              <w:rPr>
                <w:sz w:val="22"/>
                <w:szCs w:val="22"/>
              </w:rPr>
            </w:pPr>
          </w:p>
          <w:p w:rsidR="0058072A" w:rsidRPr="0058072A" w:rsidRDefault="0058072A" w:rsidP="0058072A">
            <w:pPr>
              <w:snapToGrid w:val="0"/>
              <w:ind w:hanging="439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34</w:t>
            </w:r>
          </w:p>
        </w:tc>
      </w:tr>
      <w:tr w:rsidR="0058072A" w:rsidRPr="0058072A" w:rsidTr="00CA55DA">
        <w:trPr>
          <w:gridAfter w:val="1"/>
          <w:wAfter w:w="236" w:type="dxa"/>
          <w:trHeight w:val="453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F72ABE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outlineLvl w:val="0"/>
              <w:rPr>
                <w:b/>
                <w:bCs/>
                <w:sz w:val="22"/>
                <w:szCs w:val="22"/>
              </w:rPr>
            </w:pPr>
            <w:r w:rsidRPr="0058072A">
              <w:rPr>
                <w:b/>
                <w:bCs/>
                <w:sz w:val="22"/>
                <w:szCs w:val="22"/>
              </w:rPr>
              <w:t>Искусство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34" w:firstLine="0"/>
              <w:jc w:val="center"/>
              <w:outlineLvl w:val="0"/>
              <w:rPr>
                <w:bCs/>
                <w:sz w:val="22"/>
                <w:szCs w:val="22"/>
              </w:rPr>
            </w:pPr>
            <w:r w:rsidRPr="0058072A">
              <w:rPr>
                <w:bCs/>
                <w:sz w:val="22"/>
                <w:szCs w:val="22"/>
              </w:rPr>
              <w:t>Изобразител</w:t>
            </w:r>
            <w:r w:rsidRPr="0058072A">
              <w:rPr>
                <w:bCs/>
                <w:sz w:val="22"/>
                <w:szCs w:val="22"/>
              </w:rPr>
              <w:t>ь</w:t>
            </w:r>
            <w:r w:rsidRPr="0058072A">
              <w:rPr>
                <w:bCs/>
                <w:sz w:val="22"/>
                <w:szCs w:val="22"/>
              </w:rPr>
              <w:t>ное иску</w:t>
            </w:r>
            <w:r w:rsidRPr="0058072A">
              <w:rPr>
                <w:bCs/>
                <w:sz w:val="22"/>
                <w:szCs w:val="22"/>
              </w:rPr>
              <w:t>с</w:t>
            </w:r>
            <w:r w:rsidRPr="0058072A">
              <w:rPr>
                <w:bCs/>
                <w:sz w:val="22"/>
                <w:szCs w:val="22"/>
              </w:rPr>
              <w:t>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hanging="439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34</w:t>
            </w:r>
          </w:p>
        </w:tc>
      </w:tr>
      <w:tr w:rsidR="0058072A" w:rsidRPr="0058072A" w:rsidTr="00CA55DA">
        <w:trPr>
          <w:gridAfter w:val="1"/>
          <w:wAfter w:w="236" w:type="dxa"/>
          <w:trHeight w:val="136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F72ABE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outlineLvl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34" w:firstLine="0"/>
              <w:jc w:val="center"/>
              <w:outlineLvl w:val="0"/>
              <w:rPr>
                <w:bCs/>
                <w:sz w:val="22"/>
                <w:szCs w:val="22"/>
              </w:rPr>
            </w:pPr>
            <w:r w:rsidRPr="0058072A">
              <w:rPr>
                <w:bCs/>
                <w:sz w:val="22"/>
                <w:szCs w:val="22"/>
              </w:rPr>
              <w:t>Муз</w:t>
            </w:r>
            <w:r w:rsidRPr="0058072A">
              <w:rPr>
                <w:bCs/>
                <w:sz w:val="22"/>
                <w:szCs w:val="22"/>
              </w:rPr>
              <w:t>ы</w:t>
            </w:r>
            <w:r w:rsidRPr="0058072A">
              <w:rPr>
                <w:bCs/>
                <w:sz w:val="22"/>
                <w:szCs w:val="22"/>
              </w:rPr>
              <w:t>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hanging="439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34</w:t>
            </w:r>
          </w:p>
        </w:tc>
      </w:tr>
      <w:tr w:rsidR="0058072A" w:rsidRPr="0058072A" w:rsidTr="00CA55DA">
        <w:trPr>
          <w:gridAfter w:val="1"/>
          <w:wAfter w:w="236" w:type="dxa"/>
          <w:trHeight w:val="45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F72ABE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outlineLvl w:val="0"/>
              <w:rPr>
                <w:b/>
                <w:bCs/>
                <w:sz w:val="22"/>
                <w:szCs w:val="22"/>
              </w:rPr>
            </w:pPr>
            <w:r w:rsidRPr="0058072A">
              <w:rPr>
                <w:b/>
                <w:bCs/>
                <w:sz w:val="22"/>
                <w:szCs w:val="22"/>
              </w:rPr>
              <w:t>Технология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34" w:firstLine="0"/>
              <w:jc w:val="center"/>
              <w:outlineLvl w:val="0"/>
              <w:rPr>
                <w:bCs/>
                <w:sz w:val="22"/>
                <w:szCs w:val="22"/>
              </w:rPr>
            </w:pPr>
            <w:r w:rsidRPr="0058072A">
              <w:rPr>
                <w:bCs/>
                <w:sz w:val="22"/>
                <w:szCs w:val="22"/>
              </w:rPr>
              <w:t>Техн</w:t>
            </w:r>
            <w:r w:rsidRPr="0058072A">
              <w:rPr>
                <w:bCs/>
                <w:sz w:val="22"/>
                <w:szCs w:val="22"/>
              </w:rPr>
              <w:t>о</w:t>
            </w:r>
            <w:r w:rsidRPr="0058072A">
              <w:rPr>
                <w:bCs/>
                <w:sz w:val="22"/>
                <w:szCs w:val="22"/>
              </w:rPr>
              <w:t>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hanging="439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34</w:t>
            </w:r>
          </w:p>
        </w:tc>
      </w:tr>
      <w:tr w:rsidR="0058072A" w:rsidRPr="0058072A" w:rsidTr="00CA55DA">
        <w:trPr>
          <w:gridAfter w:val="1"/>
          <w:wAfter w:w="236" w:type="dxa"/>
          <w:trHeight w:val="467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F72ABE">
            <w:pPr>
              <w:keepNext/>
              <w:keepLines/>
              <w:tabs>
                <w:tab w:val="num" w:pos="0"/>
              </w:tabs>
              <w:snapToGrid w:val="0"/>
              <w:ind w:left="432" w:hanging="432"/>
              <w:outlineLvl w:val="0"/>
              <w:rPr>
                <w:b/>
                <w:bCs/>
                <w:sz w:val="22"/>
                <w:szCs w:val="22"/>
              </w:rPr>
            </w:pPr>
            <w:r w:rsidRPr="0058072A">
              <w:rPr>
                <w:b/>
                <w:bCs/>
                <w:sz w:val="22"/>
                <w:szCs w:val="22"/>
              </w:rPr>
              <w:t>Физическая культ</w:t>
            </w:r>
            <w:r w:rsidRPr="0058072A">
              <w:rPr>
                <w:b/>
                <w:bCs/>
                <w:sz w:val="22"/>
                <w:szCs w:val="22"/>
              </w:rPr>
              <w:t>у</w:t>
            </w:r>
            <w:r w:rsidRPr="0058072A">
              <w:rPr>
                <w:b/>
                <w:bCs/>
                <w:sz w:val="22"/>
                <w:szCs w:val="22"/>
              </w:rPr>
              <w:t>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keepNext/>
              <w:keepLines/>
              <w:tabs>
                <w:tab w:val="num" w:pos="0"/>
              </w:tabs>
              <w:snapToGrid w:val="0"/>
              <w:ind w:left="34" w:firstLine="0"/>
              <w:jc w:val="center"/>
              <w:outlineLvl w:val="0"/>
              <w:rPr>
                <w:bCs/>
                <w:sz w:val="22"/>
                <w:szCs w:val="22"/>
              </w:rPr>
            </w:pPr>
            <w:r w:rsidRPr="0058072A">
              <w:rPr>
                <w:bCs/>
                <w:sz w:val="22"/>
                <w:szCs w:val="22"/>
              </w:rPr>
              <w:t>Физ</w:t>
            </w:r>
            <w:r w:rsidRPr="0058072A">
              <w:rPr>
                <w:bCs/>
                <w:sz w:val="22"/>
                <w:szCs w:val="22"/>
              </w:rPr>
              <w:t>и</w:t>
            </w:r>
            <w:r w:rsidRPr="0058072A">
              <w:rPr>
                <w:bCs/>
                <w:sz w:val="22"/>
                <w:szCs w:val="22"/>
              </w:rPr>
              <w:t>ческая кул</w:t>
            </w:r>
            <w:r w:rsidRPr="0058072A">
              <w:rPr>
                <w:bCs/>
                <w:sz w:val="22"/>
                <w:szCs w:val="22"/>
              </w:rPr>
              <w:t>ь</w:t>
            </w:r>
            <w:r w:rsidRPr="0058072A">
              <w:rPr>
                <w:bCs/>
                <w:sz w:val="22"/>
                <w:szCs w:val="22"/>
              </w:rPr>
              <w:t>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hanging="439"/>
              <w:jc w:val="center"/>
              <w:rPr>
                <w:sz w:val="22"/>
                <w:szCs w:val="22"/>
              </w:rPr>
            </w:pPr>
            <w:r w:rsidRPr="0058072A">
              <w:rPr>
                <w:sz w:val="22"/>
                <w:szCs w:val="22"/>
              </w:rPr>
              <w:t>68</w:t>
            </w:r>
          </w:p>
        </w:tc>
      </w:tr>
      <w:tr w:rsidR="0058072A" w:rsidRPr="0058072A" w:rsidTr="00CA55DA">
        <w:trPr>
          <w:gridAfter w:val="1"/>
          <w:wAfter w:w="236" w:type="dxa"/>
          <w:trHeight w:val="45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CA55DA">
            <w:pPr>
              <w:snapToGrid w:val="0"/>
              <w:ind w:hanging="108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693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748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748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hanging="439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748</w:t>
            </w:r>
          </w:p>
        </w:tc>
      </w:tr>
      <w:tr w:rsidR="0058072A" w:rsidRPr="0058072A" w:rsidTr="00CA55DA">
        <w:trPr>
          <w:trHeight w:val="552"/>
        </w:trPr>
        <w:tc>
          <w:tcPr>
            <w:tcW w:w="960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CA55DA">
            <w:pPr>
              <w:snapToGrid w:val="0"/>
              <w:ind w:hanging="108"/>
              <w:jc w:val="center"/>
              <w:rPr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Часть, формируемая участниками образовательных отнош</w:t>
            </w:r>
            <w:r w:rsidRPr="0058072A">
              <w:rPr>
                <w:b/>
                <w:sz w:val="22"/>
                <w:szCs w:val="22"/>
              </w:rPr>
              <w:t>е</w:t>
            </w:r>
            <w:r w:rsidRPr="0058072A">
              <w:rPr>
                <w:b/>
                <w:sz w:val="22"/>
                <w:szCs w:val="22"/>
              </w:rPr>
              <w:t>ний: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58072A" w:rsidRPr="0058072A" w:rsidRDefault="0058072A" w:rsidP="0058072A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58072A" w:rsidRPr="0058072A" w:rsidTr="00CA55DA">
        <w:trPr>
          <w:gridAfter w:val="1"/>
          <w:wAfter w:w="236" w:type="dxa"/>
          <w:trHeight w:val="70"/>
        </w:trPr>
        <w:tc>
          <w:tcPr>
            <w:tcW w:w="577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2A" w:rsidRPr="0058072A" w:rsidRDefault="0058072A" w:rsidP="00CA55DA">
            <w:pPr>
              <w:ind w:hanging="108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rStyle w:val="727"/>
                <w:b/>
                <w:sz w:val="22"/>
                <w:szCs w:val="22"/>
              </w:rPr>
              <w:t>Русский  язык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ind w:hanging="439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34</w:t>
            </w:r>
          </w:p>
        </w:tc>
      </w:tr>
      <w:tr w:rsidR="0058072A" w:rsidRPr="0058072A" w:rsidTr="00CA55DA">
        <w:trPr>
          <w:gridAfter w:val="1"/>
          <w:wAfter w:w="236" w:type="dxa"/>
          <w:trHeight w:val="70"/>
        </w:trPr>
        <w:tc>
          <w:tcPr>
            <w:tcW w:w="57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8072A" w:rsidRPr="0058072A" w:rsidRDefault="0058072A" w:rsidP="00CA55DA">
            <w:pPr>
              <w:ind w:hanging="108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rStyle w:val="727"/>
                <w:sz w:val="22"/>
                <w:szCs w:val="22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ind w:hanging="439"/>
              <w:jc w:val="center"/>
              <w:rPr>
                <w:b/>
                <w:sz w:val="22"/>
                <w:szCs w:val="22"/>
              </w:rPr>
            </w:pPr>
          </w:p>
        </w:tc>
      </w:tr>
      <w:tr w:rsidR="0058072A" w:rsidRPr="0058072A" w:rsidTr="00CA55DA">
        <w:trPr>
          <w:trHeight w:val="453"/>
        </w:trPr>
        <w:tc>
          <w:tcPr>
            <w:tcW w:w="5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CA55DA">
            <w:pPr>
              <w:snapToGrid w:val="0"/>
              <w:ind w:hanging="108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Максимально допустимая годовая нагрузка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693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782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782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hanging="439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782</w:t>
            </w:r>
          </w:p>
        </w:tc>
        <w:tc>
          <w:tcPr>
            <w:tcW w:w="236" w:type="dxa"/>
          </w:tcPr>
          <w:p w:rsidR="0058072A" w:rsidRPr="0058072A" w:rsidRDefault="0058072A" w:rsidP="0058072A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8072A" w:rsidRPr="0058072A" w:rsidTr="00CA55DA">
        <w:trPr>
          <w:trHeight w:val="467"/>
        </w:trPr>
        <w:tc>
          <w:tcPr>
            <w:tcW w:w="5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072A" w:rsidRPr="0058072A" w:rsidRDefault="0058072A" w:rsidP="00CA55DA">
            <w:pPr>
              <w:snapToGrid w:val="0"/>
              <w:ind w:hanging="108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3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072A" w:rsidRPr="0058072A" w:rsidRDefault="0058072A" w:rsidP="0058072A">
            <w:pPr>
              <w:snapToGrid w:val="0"/>
              <w:ind w:hanging="439"/>
              <w:jc w:val="center"/>
              <w:rPr>
                <w:b/>
                <w:sz w:val="22"/>
                <w:szCs w:val="22"/>
              </w:rPr>
            </w:pPr>
            <w:r w:rsidRPr="0058072A">
              <w:rPr>
                <w:b/>
                <w:sz w:val="22"/>
                <w:szCs w:val="22"/>
              </w:rPr>
              <w:t>3039</w:t>
            </w:r>
          </w:p>
        </w:tc>
        <w:tc>
          <w:tcPr>
            <w:tcW w:w="236" w:type="dxa"/>
          </w:tcPr>
          <w:p w:rsidR="0058072A" w:rsidRPr="0058072A" w:rsidRDefault="0058072A" w:rsidP="0058072A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58072A" w:rsidRDefault="0058072A" w:rsidP="00DF165B">
      <w:pPr>
        <w:spacing w:line="360" w:lineRule="auto"/>
        <w:rPr>
          <w:sz w:val="24"/>
        </w:rPr>
      </w:pPr>
    </w:p>
    <w:p w:rsidR="002B2E49" w:rsidRDefault="002B2E49" w:rsidP="00DF165B">
      <w:pPr>
        <w:spacing w:line="360" w:lineRule="auto"/>
        <w:rPr>
          <w:sz w:val="24"/>
        </w:rPr>
      </w:pPr>
      <w:r w:rsidRPr="00CF157E">
        <w:rPr>
          <w:sz w:val="24"/>
        </w:rPr>
        <w:t>Количество учебных занятий за 4 учебных года не может составлять менее 2904 часов и б</w:t>
      </w:r>
      <w:r w:rsidRPr="00CF157E">
        <w:rPr>
          <w:sz w:val="24"/>
        </w:rPr>
        <w:t>о</w:t>
      </w:r>
      <w:r w:rsidRPr="00CF157E">
        <w:rPr>
          <w:sz w:val="24"/>
        </w:rPr>
        <w:t>лее 3345 час</w:t>
      </w:r>
    </w:p>
    <w:p w:rsidR="00F72ABE" w:rsidRPr="004A595F" w:rsidRDefault="00F72ABE" w:rsidP="00F72ABE">
      <w:pPr>
        <w:pStyle w:val="af5"/>
        <w:jc w:val="both"/>
        <w:rPr>
          <w:b/>
          <w:color w:val="000000"/>
        </w:rPr>
      </w:pPr>
      <w:r w:rsidRPr="004A595F">
        <w:rPr>
          <w:b/>
          <w:color w:val="000000"/>
        </w:rPr>
        <w:t>3.2. План внеурочной деятельности.</w:t>
      </w:r>
    </w:p>
    <w:p w:rsidR="00F72ABE" w:rsidRPr="004A595F" w:rsidRDefault="00F72ABE" w:rsidP="00F72ABE">
      <w:pPr>
        <w:pStyle w:val="af5"/>
        <w:rPr>
          <w:b/>
          <w:color w:val="000000"/>
        </w:rPr>
      </w:pPr>
      <w:r w:rsidRPr="004A595F">
        <w:rPr>
          <w:b/>
          <w:color w:val="000000"/>
        </w:rPr>
        <w:t>Общие положения</w:t>
      </w:r>
    </w:p>
    <w:p w:rsidR="00F72ABE" w:rsidRPr="004A595F" w:rsidRDefault="00F72ABE" w:rsidP="00F72ABE">
      <w:pPr>
        <w:pStyle w:val="af5"/>
        <w:jc w:val="both"/>
      </w:pPr>
      <w:r w:rsidRPr="004A595F">
        <w:rPr>
          <w:color w:val="FF0000"/>
        </w:rPr>
        <w:t xml:space="preserve">   </w:t>
      </w:r>
      <w:r w:rsidRPr="004A595F">
        <w:rPr>
          <w:color w:val="FF0000"/>
        </w:rPr>
        <w:tab/>
        <w:t xml:space="preserve"> </w:t>
      </w:r>
      <w:r w:rsidRPr="004A595F">
        <w:t>Под внеурочной деятельностью в рамках реализации ФГОС НОО и ООО понимается образовательная деятельность, осуществляемая в формах, отличных от классно-урочной, и н</w:t>
      </w:r>
      <w:r w:rsidRPr="004A595F">
        <w:t>а</w:t>
      </w:r>
      <w:r w:rsidRPr="004A595F">
        <w:t>правленная на достижение планируемых результатов освоения ООП. Внеурочная деятел</w:t>
      </w:r>
      <w:r w:rsidRPr="004A595F">
        <w:t>ь</w:t>
      </w:r>
      <w:r w:rsidRPr="004A595F">
        <w:t>ность, как и деятельность обучающихся на уроке, направлена на достижение результатов освоения о</w:t>
      </w:r>
      <w:r w:rsidRPr="004A595F">
        <w:t>с</w:t>
      </w:r>
      <w:r w:rsidRPr="004A595F">
        <w:t>новной образовательной программы. Но в первую очередь – на достижение личностных и м</w:t>
      </w:r>
      <w:r w:rsidR="001F55F6">
        <w:t>е</w:t>
      </w:r>
      <w:r w:rsidRPr="004A595F">
        <w:t>т</w:t>
      </w:r>
      <w:r w:rsidRPr="004A595F">
        <w:t>а</w:t>
      </w:r>
      <w:r w:rsidRPr="004A595F">
        <w:t>предметных результатов. Это определяет и специфику внеурочной деятельности, в ходе кот</w:t>
      </w:r>
      <w:r w:rsidRPr="004A595F">
        <w:t>о</w:t>
      </w:r>
      <w:r w:rsidRPr="004A595F">
        <w:t>рой обучающийся не только и даже не столько должен узнать, сколько научиться действ</w:t>
      </w:r>
      <w:r w:rsidRPr="004A595F">
        <w:t>о</w:t>
      </w:r>
      <w:r w:rsidRPr="004A595F">
        <w:t>вать, принимать решения и т.д.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  </w:t>
      </w:r>
      <w:r w:rsidRPr="004A595F">
        <w:tab/>
        <w:t>Организация образовательной деятельности обучающихся на уроке и создание соотве</w:t>
      </w:r>
      <w:r w:rsidRPr="004A595F">
        <w:t>т</w:t>
      </w:r>
      <w:r w:rsidRPr="004A595F">
        <w:t>ствующего пространства реализации полученных знаний, умений и навыков в практической социально и личностно значимой деятельности во внеурочное время должны совместно обе</w:t>
      </w:r>
      <w:r w:rsidRPr="004A595F">
        <w:t>с</w:t>
      </w:r>
      <w:r w:rsidRPr="004A595F">
        <w:t>печить достижение комплекса личностных, метапредметных и предметных результатов.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  </w:t>
      </w:r>
      <w:r w:rsidRPr="004A595F">
        <w:tab/>
        <w:t>Кроме того, внеурочная деятельность в начальной школе позволяет решить ещё целый ряд важных задач:</w:t>
      </w:r>
    </w:p>
    <w:p w:rsidR="00F72ABE" w:rsidRPr="004A595F" w:rsidRDefault="00F72ABE" w:rsidP="00F72ABE">
      <w:pPr>
        <w:pStyle w:val="af5"/>
        <w:jc w:val="both"/>
      </w:pPr>
      <w:r w:rsidRPr="004A595F">
        <w:t>- обеспечить благоприятную адаптацию детей к обучению в школе;</w:t>
      </w:r>
    </w:p>
    <w:p w:rsidR="00F72ABE" w:rsidRPr="004A595F" w:rsidRDefault="00F72ABE" w:rsidP="00F72ABE">
      <w:pPr>
        <w:pStyle w:val="af5"/>
        <w:jc w:val="both"/>
      </w:pPr>
      <w:r w:rsidRPr="004A595F">
        <w:t>- снизить учебную нагрузку обучающихся;</w:t>
      </w:r>
    </w:p>
    <w:p w:rsidR="00F72ABE" w:rsidRPr="004A595F" w:rsidRDefault="00F72ABE" w:rsidP="00F72ABE">
      <w:pPr>
        <w:pStyle w:val="af5"/>
        <w:jc w:val="both"/>
      </w:pPr>
      <w:r w:rsidRPr="004A595F">
        <w:t>- улучшить условия для развития младших школьников;</w:t>
      </w:r>
    </w:p>
    <w:p w:rsidR="00F72ABE" w:rsidRPr="004A595F" w:rsidRDefault="00F72ABE" w:rsidP="00F72ABE">
      <w:pPr>
        <w:pStyle w:val="af5"/>
        <w:jc w:val="both"/>
      </w:pPr>
      <w:r w:rsidRPr="004A595F">
        <w:t>- учесть возрастные и индивидуальные особенности обучающихся.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</w:t>
      </w:r>
      <w:r w:rsidRPr="004A595F">
        <w:tab/>
        <w:t>В соответствии с требованиями Стандарта внеурочная деятельность организуется по н</w:t>
      </w:r>
      <w:r w:rsidRPr="004A595F">
        <w:t>а</w:t>
      </w:r>
      <w:r w:rsidRPr="004A595F">
        <w:t>правлениям развития: духовно – нравственное, социальное, общеинтеллектуальное, общекул</w:t>
      </w:r>
      <w:r w:rsidRPr="004A595F">
        <w:t>ь</w:t>
      </w:r>
      <w:r w:rsidRPr="004A595F">
        <w:t>турное, спортивно-оздоровительное.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</w:t>
      </w:r>
      <w:r w:rsidRPr="004A595F">
        <w:tab/>
        <w:t xml:space="preserve"> Часы, отводимые на внеурочную деятельность, используются по желанию обучающихся и их родителей и направлены на реализацию различных форм ее организации, отличных от урочной системы обучения. Занятия проводятся в форме экскурсий, кружков, секции, круглых столов, конференций, КВНов, школьных научных обществ, олимпиад, соревнований, поиск</w:t>
      </w:r>
      <w:r w:rsidRPr="004A595F">
        <w:t>о</w:t>
      </w:r>
      <w:r w:rsidRPr="004A595F">
        <w:t>вых и научных исследований.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</w:t>
      </w:r>
      <w:r w:rsidRPr="004A595F">
        <w:tab/>
        <w:t>В соответствии с новыми гигиеническими требованиями к условиям и организации об</w:t>
      </w:r>
      <w:r w:rsidRPr="004A595F">
        <w:t>у</w:t>
      </w:r>
      <w:r w:rsidRPr="004A595F">
        <w:t xml:space="preserve">чения в образовательных учреждениях </w:t>
      </w:r>
      <w:r w:rsidRPr="004A595F">
        <w:rPr>
          <w:lang w:eastAsia="en-US"/>
        </w:rPr>
        <w:t>СанПиН 2.4.2.2821-10</w:t>
      </w:r>
      <w:r w:rsidRPr="004A595F">
        <w:t xml:space="preserve"> определено максимальное кол</w:t>
      </w:r>
      <w:r w:rsidRPr="004A595F">
        <w:t>и</w:t>
      </w:r>
      <w:r w:rsidRPr="004A595F">
        <w:t xml:space="preserve">чество часов (занятий) по разделу «Внеурочная деятельность»  не более 10 часов в неделю на ученика. 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 </w:t>
      </w:r>
      <w:r w:rsidRPr="004A595F">
        <w:tab/>
        <w:t xml:space="preserve">  Учитывая возрастные особенности обучающихся и обеспечения баланса между двиг</w:t>
      </w:r>
      <w:r w:rsidRPr="004A595F">
        <w:t>а</w:t>
      </w:r>
      <w:r w:rsidRPr="004A595F">
        <w:t>тельно-активными и статистическими занятиями (50%-50%) , форма проведения должна отл</w:t>
      </w:r>
      <w:r w:rsidRPr="004A595F">
        <w:t>и</w:t>
      </w:r>
      <w:r w:rsidRPr="004A595F">
        <w:t>чаться от урочной системы обучения.</w:t>
      </w:r>
    </w:p>
    <w:p w:rsidR="00F72ABE" w:rsidRPr="004A595F" w:rsidRDefault="00F72ABE" w:rsidP="00F72ABE">
      <w:pPr>
        <w:pStyle w:val="af5"/>
        <w:ind w:firstLine="708"/>
        <w:jc w:val="both"/>
      </w:pPr>
      <w:r w:rsidRPr="004A595F">
        <w:t xml:space="preserve">  В качестве организационного механизма внеурочной деятельности выступают:</w:t>
      </w:r>
    </w:p>
    <w:p w:rsidR="00F72ABE" w:rsidRPr="004A595F" w:rsidRDefault="00F72ABE" w:rsidP="00F72ABE">
      <w:pPr>
        <w:pStyle w:val="af5"/>
        <w:jc w:val="both"/>
      </w:pPr>
      <w:r w:rsidRPr="004A595F">
        <w:t>-план внеурочной деятельности ОУ;</w:t>
      </w:r>
    </w:p>
    <w:p w:rsidR="00F72ABE" w:rsidRPr="004A595F" w:rsidRDefault="00F72ABE" w:rsidP="00F72ABE">
      <w:pPr>
        <w:pStyle w:val="af5"/>
        <w:jc w:val="both"/>
      </w:pPr>
      <w:r w:rsidRPr="004A595F">
        <w:t>-расписание занятости обучающихся класса во внеурочной деятельности;</w:t>
      </w:r>
    </w:p>
    <w:p w:rsidR="00F72ABE" w:rsidRPr="004A595F" w:rsidRDefault="00F72ABE" w:rsidP="00F72ABE">
      <w:pPr>
        <w:pStyle w:val="af5"/>
        <w:jc w:val="both"/>
      </w:pPr>
      <w:r w:rsidRPr="004A595F">
        <w:t>-рабочие программы.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    Обучающиеся могут достигнуть трёх уровней образовательных результатов внеурочной де</w:t>
      </w:r>
      <w:r w:rsidRPr="004A595F">
        <w:t>я</w:t>
      </w:r>
      <w:r w:rsidRPr="004A595F">
        <w:t>тельности:</w:t>
      </w:r>
    </w:p>
    <w:p w:rsidR="00F72ABE" w:rsidRPr="004A595F" w:rsidRDefault="00F72ABE" w:rsidP="00F72ABE">
      <w:pPr>
        <w:pStyle w:val="af5"/>
        <w:jc w:val="both"/>
      </w:pPr>
      <w:r w:rsidRPr="004A595F">
        <w:rPr>
          <w:b/>
          <w:i/>
        </w:rPr>
        <w:t>Первый уровень</w:t>
      </w:r>
      <w:r w:rsidRPr="004A595F">
        <w:t xml:space="preserve"> – формирование  позитивного отношения школьника к базовым ценностям общества: школьник знает и понимает школьную жизнь.</w:t>
      </w:r>
    </w:p>
    <w:p w:rsidR="00F72ABE" w:rsidRPr="004A595F" w:rsidRDefault="00F72ABE" w:rsidP="00F72ABE">
      <w:pPr>
        <w:pStyle w:val="af5"/>
        <w:jc w:val="both"/>
      </w:pPr>
      <w:r w:rsidRPr="004A595F">
        <w:rPr>
          <w:b/>
          <w:i/>
        </w:rPr>
        <w:t>Второй уровень</w:t>
      </w:r>
      <w:r w:rsidRPr="004A595F">
        <w:t xml:space="preserve"> – формирование позитивного отношения школьника к базовым ценностям о</w:t>
      </w:r>
      <w:r w:rsidRPr="004A595F">
        <w:t>б</w:t>
      </w:r>
      <w:r w:rsidRPr="004A595F">
        <w:t>щества: ценит общественную жизнь.</w:t>
      </w:r>
    </w:p>
    <w:p w:rsidR="00F72ABE" w:rsidRPr="004A595F" w:rsidRDefault="00F72ABE" w:rsidP="00F72ABE">
      <w:pPr>
        <w:pStyle w:val="af5"/>
        <w:jc w:val="both"/>
      </w:pPr>
      <w:r w:rsidRPr="004A595F">
        <w:rPr>
          <w:b/>
          <w:i/>
        </w:rPr>
        <w:t>Третий уровень</w:t>
      </w:r>
      <w:r w:rsidRPr="004A595F">
        <w:t xml:space="preserve"> – получение школьником опыта самостоятельного действия: самостоятельно  действует в общественной жизни.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 Достижения всех трёх уровней результатов внеурочной деятельности увеличивает вероятность её образовательной эффективности, в частности формирование у обучающихся:</w:t>
      </w:r>
    </w:p>
    <w:p w:rsidR="00F72ABE" w:rsidRPr="004A595F" w:rsidRDefault="00F72ABE" w:rsidP="00F72ABE">
      <w:pPr>
        <w:pStyle w:val="af5"/>
        <w:jc w:val="both"/>
      </w:pPr>
      <w:r w:rsidRPr="004A595F">
        <w:t>коммуникативной, этической, социальной, гражданской компетентности;</w:t>
      </w:r>
    </w:p>
    <w:p w:rsidR="00F72ABE" w:rsidRPr="004A595F" w:rsidRDefault="00F72ABE" w:rsidP="00F72ABE">
      <w:pPr>
        <w:pStyle w:val="af5"/>
        <w:jc w:val="both"/>
      </w:pPr>
      <w:r w:rsidRPr="004A595F">
        <w:t>социокультурной идентичности: страновой (российской), этнической, культурной и др.</w:t>
      </w:r>
    </w:p>
    <w:p w:rsidR="00F72ABE" w:rsidRPr="004A595F" w:rsidRDefault="00F72ABE" w:rsidP="00F72ABE">
      <w:pPr>
        <w:pStyle w:val="af5"/>
        <w:jc w:val="both"/>
        <w:rPr>
          <w:color w:val="000000"/>
        </w:rPr>
      </w:pPr>
      <w:r w:rsidRPr="004A595F">
        <w:rPr>
          <w:color w:val="000000"/>
        </w:rPr>
        <w:t xml:space="preserve">         План внеурочной деятельности является организационным механизмом реализации о</w:t>
      </w:r>
      <w:r w:rsidRPr="004A595F">
        <w:rPr>
          <w:color w:val="000000"/>
        </w:rPr>
        <w:t>с</w:t>
      </w:r>
      <w:r w:rsidRPr="004A595F">
        <w:rPr>
          <w:color w:val="000000"/>
        </w:rPr>
        <w:t xml:space="preserve">новной образовательной программы начального общего образования, </w:t>
      </w:r>
      <w:r w:rsidRPr="004A595F">
        <w:t xml:space="preserve"> обеспечивает учет инд</w:t>
      </w:r>
      <w:r w:rsidRPr="004A595F">
        <w:t>и</w:t>
      </w:r>
      <w:r w:rsidRPr="004A595F">
        <w:t>видуальных особенностей и потребностей обучающихся,  определяет состав и структуру н</w:t>
      </w:r>
      <w:r w:rsidRPr="004A595F">
        <w:t>а</w:t>
      </w:r>
      <w:r w:rsidRPr="004A595F">
        <w:t>правлений, формы и  объём внеурочной деятельности для обучающихся (до 1350 часов за чет</w:t>
      </w:r>
      <w:r w:rsidRPr="004A595F">
        <w:t>ы</w:t>
      </w:r>
      <w:r w:rsidRPr="004A595F">
        <w:t>ре года обучения).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 Содержание программ внеурочной деятельности  определяется таким образом, что   они вм</w:t>
      </w:r>
      <w:r w:rsidRPr="004A595F">
        <w:t>е</w:t>
      </w:r>
      <w:r w:rsidRPr="004A595F">
        <w:t>сте с программами по обязательным предметам обеспечивают  достижение всех образовател</w:t>
      </w:r>
      <w:r w:rsidRPr="004A595F">
        <w:t>ь</w:t>
      </w:r>
      <w:r w:rsidRPr="004A595F">
        <w:t xml:space="preserve">ных целей. 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  </w:t>
      </w:r>
      <w:r w:rsidRPr="004A595F">
        <w:tab/>
        <w:t>Главное при этом — осуществить взаимосвязь и преемственность общего и дополн</w:t>
      </w:r>
      <w:r w:rsidRPr="004A595F">
        <w:t>и</w:t>
      </w:r>
      <w:r w:rsidRPr="004A595F">
        <w:t>тельного образования как механизма обеспечения полноты и цельности образования.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    </w:t>
      </w:r>
      <w:r w:rsidRPr="004A595F">
        <w:rPr>
          <w:b/>
        </w:rPr>
        <w:t>Цель внеурочной деятельности</w:t>
      </w:r>
      <w:r w:rsidRPr="004A595F">
        <w:t>: создание условий для  проявления и развития ребенком своих интересов на основе свободного выбора, постижения духовно-нравственных ценностей и  культурных традиций.</w:t>
      </w:r>
    </w:p>
    <w:p w:rsidR="00F72ABE" w:rsidRPr="004A595F" w:rsidRDefault="00F72ABE" w:rsidP="00F72ABE">
      <w:pPr>
        <w:pStyle w:val="af5"/>
        <w:jc w:val="both"/>
      </w:pPr>
      <w:r w:rsidRPr="004A595F">
        <w:rPr>
          <w:b/>
        </w:rPr>
        <w:t xml:space="preserve">     Принципы</w:t>
      </w:r>
      <w:r w:rsidRPr="004A595F">
        <w:t xml:space="preserve"> организации внеурочной деятельности:</w:t>
      </w:r>
    </w:p>
    <w:p w:rsidR="00F72ABE" w:rsidRPr="004A595F" w:rsidRDefault="00F72ABE" w:rsidP="00F72ABE">
      <w:pPr>
        <w:pStyle w:val="af5"/>
        <w:jc w:val="both"/>
      </w:pPr>
      <w:r w:rsidRPr="004A595F">
        <w:t>- соответствие возрастным особенностям обучающихся, преемственность с технологиями уче</w:t>
      </w:r>
      <w:r w:rsidRPr="004A595F">
        <w:t>б</w:t>
      </w:r>
      <w:r w:rsidRPr="004A595F">
        <w:t>ной деятельности;</w:t>
      </w:r>
    </w:p>
    <w:p w:rsidR="00F72ABE" w:rsidRPr="004A595F" w:rsidRDefault="00F72ABE" w:rsidP="00F72ABE">
      <w:pPr>
        <w:pStyle w:val="af5"/>
        <w:jc w:val="both"/>
      </w:pPr>
      <w:r w:rsidRPr="004A595F">
        <w:t>- опора на традиции и положительный опыт организации внеурочной деятельности в школе;</w:t>
      </w:r>
    </w:p>
    <w:p w:rsidR="00F72ABE" w:rsidRPr="004A595F" w:rsidRDefault="00F72ABE" w:rsidP="00F72ABE">
      <w:pPr>
        <w:pStyle w:val="af5"/>
        <w:jc w:val="both"/>
      </w:pPr>
      <w:r w:rsidRPr="004A595F">
        <w:t>- опора на ценности воспитательной системы школы;</w:t>
      </w:r>
    </w:p>
    <w:p w:rsidR="00F72ABE" w:rsidRPr="004A595F" w:rsidRDefault="00F72ABE" w:rsidP="00F72ABE">
      <w:pPr>
        <w:pStyle w:val="af5"/>
        <w:jc w:val="both"/>
      </w:pPr>
      <w:r w:rsidRPr="004A595F">
        <w:t>- свободный выбор на основе личных интересов и склонностей ребенка и предложений его р</w:t>
      </w:r>
      <w:r w:rsidRPr="004A595F">
        <w:t>о</w:t>
      </w:r>
      <w:r w:rsidRPr="004A595F">
        <w:t>дителей.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     Названные принципы определяют специфику организации  внеурочной деятельности уч</w:t>
      </w:r>
      <w:r w:rsidRPr="004A595F">
        <w:t>а</w:t>
      </w:r>
      <w:r w:rsidRPr="004A595F">
        <w:t>щихся начальных классов.</w:t>
      </w:r>
    </w:p>
    <w:p w:rsidR="00F72ABE" w:rsidRPr="004A595F" w:rsidRDefault="00F72ABE" w:rsidP="00F72ABE">
      <w:pPr>
        <w:pStyle w:val="af5"/>
        <w:ind w:firstLine="708"/>
        <w:jc w:val="both"/>
      </w:pPr>
      <w:r w:rsidRPr="004A595F">
        <w:t xml:space="preserve"> Программы внеурочной деятельности (начальное общее образование) структурированы в соответствии с направлениями внеурочной деятельности.</w:t>
      </w:r>
    </w:p>
    <w:p w:rsidR="00F72ABE" w:rsidRPr="004A595F" w:rsidRDefault="00F72ABE" w:rsidP="00F72ABE">
      <w:pPr>
        <w:pStyle w:val="af5"/>
        <w:rPr>
          <w:b/>
        </w:rPr>
      </w:pPr>
      <w:r w:rsidRPr="004A595F">
        <w:rPr>
          <w:b/>
        </w:rPr>
        <w:t>Характеристика основных направлений внеурочной деятельности</w:t>
      </w:r>
    </w:p>
    <w:p w:rsidR="001F55F6" w:rsidRDefault="001F55F6" w:rsidP="00F72ABE">
      <w:pPr>
        <w:pStyle w:val="af5"/>
        <w:jc w:val="both"/>
      </w:pPr>
    </w:p>
    <w:p w:rsidR="00F72ABE" w:rsidRPr="004A595F" w:rsidRDefault="00F72ABE" w:rsidP="00F72ABE">
      <w:pPr>
        <w:pStyle w:val="af5"/>
        <w:jc w:val="both"/>
      </w:pPr>
      <w:r w:rsidRPr="004A595F">
        <w:t>СПОРТИВНО-ОЗДОРОВИТЕЛЬНОЕ НАПРАВЛЕНИЕ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 </w:t>
      </w:r>
      <w:r w:rsidRPr="004A595F">
        <w:tab/>
        <w:t xml:space="preserve"> Целесообразность данного направления заключается в формировании знаний, устан</w:t>
      </w:r>
      <w:r w:rsidRPr="004A595F">
        <w:t>о</w:t>
      </w:r>
      <w:r w:rsidRPr="004A595F">
        <w:t>вок, личностных ориентиров и норм поведения, обеспечивающих сохранение и укрепление ф</w:t>
      </w:r>
      <w:r w:rsidRPr="004A595F">
        <w:t>и</w:t>
      </w:r>
      <w:r w:rsidRPr="004A595F">
        <w:t>зического, психологического и социального здоровья обучающихся на ступени начального о</w:t>
      </w:r>
      <w:r w:rsidRPr="004A595F">
        <w:t>б</w:t>
      </w:r>
      <w:r w:rsidRPr="004A595F">
        <w:t>щего образования как одной из ценностных составляющих, способствующих познавательному и эмоциональному развитию ребенка, достижению планируемых результатов освоения осно</w:t>
      </w:r>
      <w:r w:rsidRPr="004A595F">
        <w:t>в</w:t>
      </w:r>
      <w:r w:rsidRPr="004A595F">
        <w:t xml:space="preserve">ной образовательной программы начального общего образования. </w:t>
      </w:r>
    </w:p>
    <w:p w:rsidR="00F72ABE" w:rsidRPr="004A595F" w:rsidRDefault="00F72ABE" w:rsidP="00F72ABE">
      <w:pPr>
        <w:pStyle w:val="af5"/>
        <w:jc w:val="both"/>
      </w:pPr>
      <w:r w:rsidRPr="004A595F">
        <w:t>Основные задачи:</w:t>
      </w:r>
    </w:p>
    <w:p w:rsidR="00F72ABE" w:rsidRPr="004A595F" w:rsidRDefault="00F72ABE" w:rsidP="00F72ABE">
      <w:pPr>
        <w:pStyle w:val="af5"/>
        <w:jc w:val="both"/>
      </w:pPr>
      <w:r w:rsidRPr="004A595F">
        <w:t>- формирование культуры здорового и безопасного образа жизни;</w:t>
      </w:r>
    </w:p>
    <w:p w:rsidR="00F72ABE" w:rsidRPr="004A595F" w:rsidRDefault="00F72ABE" w:rsidP="00F72ABE">
      <w:pPr>
        <w:pStyle w:val="af5"/>
        <w:jc w:val="both"/>
      </w:pPr>
      <w:r w:rsidRPr="004A595F">
        <w:t>- использование оптимальных двигательных режимов для детей с учетом их возрастных, псих</w:t>
      </w:r>
      <w:r w:rsidRPr="004A595F">
        <w:t>о</w:t>
      </w:r>
      <w:r w:rsidRPr="004A595F">
        <w:t>логических и иных особенностей;</w:t>
      </w:r>
    </w:p>
    <w:p w:rsidR="00F72ABE" w:rsidRPr="004A595F" w:rsidRDefault="00F72ABE" w:rsidP="00F72ABE">
      <w:pPr>
        <w:pStyle w:val="af5"/>
        <w:jc w:val="both"/>
      </w:pPr>
      <w:r w:rsidRPr="004A595F">
        <w:t>-  развитие потребности в занятиях физической культурой и спортом.</w:t>
      </w:r>
    </w:p>
    <w:p w:rsidR="00F72ABE" w:rsidRPr="004A595F" w:rsidRDefault="00F72ABE" w:rsidP="00F72ABE">
      <w:pPr>
        <w:pStyle w:val="af5"/>
        <w:jc w:val="both"/>
      </w:pPr>
      <w:r w:rsidRPr="004A595F">
        <w:t>Данное направление реализуется программами внеурочной деятельности «</w:t>
      </w:r>
      <w:r>
        <w:t>Подвижные игры», «Лидер», «Тайский бокс», «Башмачок».</w:t>
      </w:r>
    </w:p>
    <w:p w:rsidR="00F72ABE" w:rsidRPr="004A595F" w:rsidRDefault="00F72ABE" w:rsidP="00F72ABE">
      <w:pPr>
        <w:pStyle w:val="af5"/>
        <w:jc w:val="both"/>
      </w:pPr>
    </w:p>
    <w:p w:rsidR="00F72ABE" w:rsidRPr="004A595F" w:rsidRDefault="00F72ABE" w:rsidP="00F72ABE">
      <w:pPr>
        <w:pStyle w:val="af5"/>
        <w:jc w:val="both"/>
      </w:pPr>
      <w:r w:rsidRPr="004A595F">
        <w:t>ДУХОВНО-НРАВСТВЕННОЕ НАПРАВЛЕНИЕ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 </w:t>
      </w:r>
      <w:r w:rsidRPr="004A595F">
        <w:tab/>
        <w:t xml:space="preserve"> Целесообразность названного направления заключается в  обеспечении духовно-нравственного развития обучающихся в единстве урочной, внеурочной и внешкольной де</w:t>
      </w:r>
      <w:r w:rsidRPr="004A595F">
        <w:t>я</w:t>
      </w:r>
      <w:r w:rsidRPr="004A595F">
        <w:t>тельности, в совместной педагогической работе образовательного учреждения, семьи и других институтов общества.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  В основу работы по данному направлению положены ключевые воспитательные задачи, баз</w:t>
      </w:r>
      <w:r w:rsidRPr="004A595F">
        <w:t>о</w:t>
      </w:r>
      <w:r w:rsidRPr="004A595F">
        <w:t>вые национальные ценности российского общества.</w:t>
      </w:r>
    </w:p>
    <w:p w:rsidR="00F72ABE" w:rsidRPr="004A595F" w:rsidRDefault="00F72ABE" w:rsidP="00F72ABE">
      <w:pPr>
        <w:pStyle w:val="af5"/>
        <w:jc w:val="both"/>
      </w:pPr>
      <w:r w:rsidRPr="004A595F">
        <w:tab/>
        <w:t>Основными задачами являются:</w:t>
      </w:r>
    </w:p>
    <w:p w:rsidR="00F72ABE" w:rsidRPr="004A595F" w:rsidRDefault="00F72ABE" w:rsidP="00F72ABE">
      <w:pPr>
        <w:pStyle w:val="af5"/>
        <w:jc w:val="both"/>
      </w:pPr>
      <w:r w:rsidRPr="004A595F">
        <w:t>- формирование общечеловеческих ценностей в контексте формирования у обучающихся гра</w:t>
      </w:r>
      <w:r w:rsidRPr="004A595F">
        <w:t>ж</w:t>
      </w:r>
      <w:r w:rsidRPr="004A595F">
        <w:t>данской идентичности;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  - воспитание нравственного, ответственного, инициативного и компетентного гражданина России;</w:t>
      </w:r>
    </w:p>
    <w:p w:rsidR="00F72ABE" w:rsidRPr="004A595F" w:rsidRDefault="00F72ABE" w:rsidP="00F72ABE">
      <w:pPr>
        <w:pStyle w:val="af5"/>
        <w:jc w:val="both"/>
      </w:pPr>
      <w:r w:rsidRPr="004A595F">
        <w:t>- приобщение обучающихся к культурным ценностям своей этнической или социокультурной группы;</w:t>
      </w:r>
    </w:p>
    <w:p w:rsidR="00F72ABE" w:rsidRPr="004A595F" w:rsidRDefault="00F72ABE" w:rsidP="00F72ABE">
      <w:pPr>
        <w:pStyle w:val="af5"/>
        <w:jc w:val="both"/>
      </w:pPr>
      <w:r w:rsidRPr="004A595F">
        <w:t xml:space="preserve"> -сохранение базовых национальных ценностей российского общества;</w:t>
      </w:r>
    </w:p>
    <w:p w:rsidR="00F72ABE" w:rsidRPr="004A595F" w:rsidRDefault="00F72ABE" w:rsidP="00F72ABE">
      <w:pPr>
        <w:pStyle w:val="af5"/>
        <w:jc w:val="both"/>
      </w:pPr>
      <w:r w:rsidRPr="004A595F">
        <w:t>- последовательное расширение и укрепление ценностно-смысловой сферы личности;</w:t>
      </w:r>
    </w:p>
    <w:p w:rsidR="00F72ABE" w:rsidRPr="004A595F" w:rsidRDefault="00F72ABE" w:rsidP="00F72ABE">
      <w:pPr>
        <w:pStyle w:val="af5"/>
        <w:jc w:val="both"/>
      </w:pPr>
      <w:r w:rsidRPr="004A595F">
        <w:t>-формирование ценностного отношения к природе, окружающей среде, культурному наследию родного края;</w:t>
      </w:r>
    </w:p>
    <w:p w:rsidR="00F72ABE" w:rsidRDefault="00F72ABE" w:rsidP="00F72ABE">
      <w:pPr>
        <w:pStyle w:val="af5"/>
      </w:pPr>
      <w:r w:rsidRPr="004A595F">
        <w:t xml:space="preserve">  Данное направление реализуется программой внеурочной деятельности « «Сибирское краев</w:t>
      </w:r>
      <w:r w:rsidRPr="004A595F">
        <w:t>е</w:t>
      </w:r>
      <w:r w:rsidRPr="004A595F">
        <w:t xml:space="preserve">дение». </w:t>
      </w:r>
      <w:r>
        <w:t>«Волшебная мастерская»</w:t>
      </w:r>
    </w:p>
    <w:p w:rsidR="00F72ABE" w:rsidRPr="004A595F" w:rsidRDefault="00F72ABE" w:rsidP="00F72ABE">
      <w:pPr>
        <w:pStyle w:val="af5"/>
        <w:jc w:val="both"/>
      </w:pPr>
    </w:p>
    <w:p w:rsidR="00F72ABE" w:rsidRPr="00DC69DB" w:rsidRDefault="00F72ABE" w:rsidP="00F72ABE">
      <w:pPr>
        <w:pStyle w:val="af5"/>
        <w:jc w:val="both"/>
      </w:pPr>
      <w:r w:rsidRPr="00DC69DB">
        <w:t>СОЦИАЛЬНОЕ НАПРАВЛЕНИЕ</w:t>
      </w:r>
    </w:p>
    <w:p w:rsidR="00F72ABE" w:rsidRPr="00DC69DB" w:rsidRDefault="00F72ABE" w:rsidP="00F72ABE">
      <w:pPr>
        <w:pStyle w:val="af5"/>
        <w:ind w:firstLine="708"/>
        <w:jc w:val="both"/>
      </w:pPr>
      <w:r w:rsidRPr="00DC69DB">
        <w:t>Целесообразность названного направления заключается в активизации внутренних р</w:t>
      </w:r>
      <w:r w:rsidRPr="00DC69DB">
        <w:t>е</w:t>
      </w:r>
      <w:r w:rsidRPr="00DC69DB">
        <w:t>зервов обучающихся, способствующих успешному освоению нового социального опыта на уровне начального общего образования, в формировании социальных, коммуникативных ко</w:t>
      </w:r>
      <w:r w:rsidRPr="00DC69DB">
        <w:t>м</w:t>
      </w:r>
      <w:r w:rsidRPr="00DC69DB">
        <w:t>петенций, необходимых для эффективного взаимодействия в социуме.</w:t>
      </w:r>
    </w:p>
    <w:p w:rsidR="00F72ABE" w:rsidRPr="00DC69DB" w:rsidRDefault="00F72ABE" w:rsidP="00F72ABE">
      <w:pPr>
        <w:pStyle w:val="af5"/>
        <w:jc w:val="both"/>
      </w:pPr>
      <w:r w:rsidRPr="00DC69DB">
        <w:t>Основными задачами являются:</w:t>
      </w:r>
    </w:p>
    <w:p w:rsidR="00F72ABE" w:rsidRPr="00DC69DB" w:rsidRDefault="00F72ABE" w:rsidP="00F72ABE">
      <w:pPr>
        <w:pStyle w:val="af5"/>
        <w:jc w:val="both"/>
      </w:pPr>
      <w:r w:rsidRPr="00DC69DB">
        <w:t>- формирование психологической культуры и коммуникативной компетенции для обеспечения эффективного и безопасного взаимодействия в социуме;</w:t>
      </w:r>
    </w:p>
    <w:p w:rsidR="00F72ABE" w:rsidRPr="00DC69DB" w:rsidRDefault="00F72ABE" w:rsidP="00F72ABE">
      <w:pPr>
        <w:pStyle w:val="af5"/>
        <w:jc w:val="both"/>
      </w:pPr>
      <w:r w:rsidRPr="00DC69DB">
        <w:t>- формирование способности обучающегося сознательно выстраивать и оценивать отношения в социуме;</w:t>
      </w:r>
    </w:p>
    <w:p w:rsidR="00F72ABE" w:rsidRPr="00DC69DB" w:rsidRDefault="00F72ABE" w:rsidP="00F72ABE">
      <w:pPr>
        <w:pStyle w:val="af5"/>
        <w:jc w:val="both"/>
      </w:pPr>
      <w:r w:rsidRPr="00DC69DB">
        <w:t>- становление гуманистических и демократических ценностных ориентаций;</w:t>
      </w:r>
    </w:p>
    <w:p w:rsidR="00F72ABE" w:rsidRPr="00DC69DB" w:rsidRDefault="00F72ABE" w:rsidP="00F72ABE">
      <w:pPr>
        <w:pStyle w:val="af5"/>
        <w:jc w:val="both"/>
      </w:pPr>
      <w:r w:rsidRPr="00DC69DB">
        <w:t>- формирование основы культуры межэтнического общения;</w:t>
      </w:r>
    </w:p>
    <w:p w:rsidR="00F72ABE" w:rsidRPr="00DC69DB" w:rsidRDefault="00F72ABE" w:rsidP="00F72ABE">
      <w:pPr>
        <w:pStyle w:val="af5"/>
        <w:jc w:val="both"/>
      </w:pPr>
      <w:r w:rsidRPr="00DC69DB">
        <w:t>- формирование отношения к семье как к основе российского общества;</w:t>
      </w:r>
    </w:p>
    <w:p w:rsidR="00F72ABE" w:rsidRPr="00DC69DB" w:rsidRDefault="00F72ABE" w:rsidP="00F72ABE">
      <w:pPr>
        <w:pStyle w:val="af5"/>
        <w:jc w:val="both"/>
      </w:pPr>
      <w:r w:rsidRPr="00DC69DB">
        <w:t>-  воспитание у младших школьников почтительного отношения к родителям, осознанного, з</w:t>
      </w:r>
      <w:r w:rsidRPr="00DC69DB">
        <w:t>а</w:t>
      </w:r>
      <w:r w:rsidRPr="00DC69DB">
        <w:t>ботливого отношения к старшему поколению.</w:t>
      </w:r>
    </w:p>
    <w:p w:rsidR="00F72ABE" w:rsidRPr="00DC69DB" w:rsidRDefault="00F72ABE" w:rsidP="00F72ABE">
      <w:pPr>
        <w:pStyle w:val="af5"/>
        <w:jc w:val="both"/>
      </w:pPr>
      <w:r w:rsidRPr="00DC69DB">
        <w:t>- создание условий для самореализации ребенка в творчестве</w:t>
      </w:r>
    </w:p>
    <w:p w:rsidR="00F72ABE" w:rsidRDefault="00F72ABE" w:rsidP="00F72ABE">
      <w:pPr>
        <w:pStyle w:val="af5"/>
        <w:jc w:val="both"/>
      </w:pPr>
      <w:r w:rsidRPr="00DC69DB">
        <w:t>Данное направление реализуется программами внеурочной деятельности: «Портфолио втор</w:t>
      </w:r>
      <w:r w:rsidRPr="00DC69DB">
        <w:t>о</w:t>
      </w:r>
      <w:r w:rsidRPr="00DC69DB">
        <w:t xml:space="preserve">классника», </w:t>
      </w:r>
      <w:r>
        <w:t>«Портфолио», «Путь к успеху».</w:t>
      </w:r>
    </w:p>
    <w:p w:rsidR="00F72ABE" w:rsidRPr="00DC69DB" w:rsidRDefault="00F72ABE" w:rsidP="00F72ABE">
      <w:pPr>
        <w:pStyle w:val="af5"/>
        <w:jc w:val="both"/>
      </w:pPr>
      <w:r w:rsidRPr="00DC69DB">
        <w:t>ОБЩЕИНТЕЛЛЕКТУАЛЬНОЕ НАПРАВЛЕНИЕ</w:t>
      </w:r>
    </w:p>
    <w:p w:rsidR="00F72ABE" w:rsidRPr="00DC69DB" w:rsidRDefault="00F72ABE" w:rsidP="00F72ABE">
      <w:pPr>
        <w:pStyle w:val="af5"/>
        <w:ind w:firstLine="708"/>
        <w:jc w:val="both"/>
      </w:pPr>
      <w:r w:rsidRPr="00DC69DB">
        <w:t>Целесообразность названного направления заключается в обеспечении достижения пл</w:t>
      </w:r>
      <w:r w:rsidRPr="00DC69DB">
        <w:t>а</w:t>
      </w:r>
      <w:r w:rsidRPr="00DC69DB">
        <w:t>нируемых результатов освоения основной образовательной программы начального общего о</w:t>
      </w:r>
      <w:r w:rsidRPr="00DC69DB">
        <w:t>б</w:t>
      </w:r>
      <w:r w:rsidRPr="00DC69DB">
        <w:t xml:space="preserve">разования. </w:t>
      </w:r>
    </w:p>
    <w:p w:rsidR="00F72ABE" w:rsidRPr="00DC69DB" w:rsidRDefault="00F72ABE" w:rsidP="00F72ABE">
      <w:pPr>
        <w:pStyle w:val="af5"/>
        <w:jc w:val="both"/>
      </w:pPr>
      <w:r w:rsidRPr="00DC69DB">
        <w:t xml:space="preserve">Основными задачами являются: </w:t>
      </w:r>
    </w:p>
    <w:p w:rsidR="00F72ABE" w:rsidRPr="00DC69DB" w:rsidRDefault="00F72ABE" w:rsidP="00F72ABE">
      <w:pPr>
        <w:pStyle w:val="af5"/>
        <w:jc w:val="both"/>
      </w:pPr>
      <w:r w:rsidRPr="00DC69DB">
        <w:t>- формирование навыков научно-интеллектуального труда;</w:t>
      </w:r>
    </w:p>
    <w:p w:rsidR="00F72ABE" w:rsidRPr="00DC69DB" w:rsidRDefault="00F72ABE" w:rsidP="00F72ABE">
      <w:pPr>
        <w:pStyle w:val="af5"/>
        <w:jc w:val="both"/>
      </w:pPr>
      <w:r w:rsidRPr="00DC69DB">
        <w:t>-развитие культуры логического и алгоритмического мышления, воображения;</w:t>
      </w:r>
    </w:p>
    <w:p w:rsidR="00F72ABE" w:rsidRPr="00DC69DB" w:rsidRDefault="00F72ABE" w:rsidP="00F72ABE">
      <w:pPr>
        <w:pStyle w:val="af5"/>
        <w:jc w:val="both"/>
      </w:pPr>
      <w:r w:rsidRPr="00DC69DB">
        <w:t>- формирование первоначального опыта практической преобразовательной деятельности;</w:t>
      </w:r>
    </w:p>
    <w:p w:rsidR="00F72ABE" w:rsidRPr="00DC69DB" w:rsidRDefault="00F72ABE" w:rsidP="00F72ABE">
      <w:pPr>
        <w:pStyle w:val="af5"/>
        <w:jc w:val="both"/>
      </w:pPr>
      <w:r w:rsidRPr="00DC69DB">
        <w:t>- овладение навыками универсальных учебных действий у обучающихся на уровне начального общего образования;</w:t>
      </w:r>
    </w:p>
    <w:p w:rsidR="00F72ABE" w:rsidRPr="00DC69DB" w:rsidRDefault="00F72ABE" w:rsidP="00F72ABE">
      <w:pPr>
        <w:pStyle w:val="af5"/>
        <w:jc w:val="both"/>
      </w:pPr>
      <w:r w:rsidRPr="00DC69DB">
        <w:t>- формирование навыков информационной грамотности через  работу со справочной литерат</w:t>
      </w:r>
      <w:r w:rsidRPr="00DC69DB">
        <w:t>у</w:t>
      </w:r>
      <w:r w:rsidRPr="00DC69DB">
        <w:t>рой, газетами, журналами, каталогами;</w:t>
      </w:r>
    </w:p>
    <w:p w:rsidR="00F72ABE" w:rsidRPr="00DC69DB" w:rsidRDefault="00F72ABE" w:rsidP="00F72ABE">
      <w:pPr>
        <w:pStyle w:val="af5"/>
        <w:jc w:val="both"/>
      </w:pPr>
      <w:r w:rsidRPr="00DC69DB">
        <w:t>- развитие проектно- исследовательских умений;</w:t>
      </w:r>
    </w:p>
    <w:p w:rsidR="00F72ABE" w:rsidRDefault="00F72ABE" w:rsidP="001F55F6">
      <w:pPr>
        <w:pStyle w:val="af5"/>
        <w:ind w:firstLine="708"/>
        <w:jc w:val="both"/>
      </w:pPr>
      <w:r w:rsidRPr="00DC69DB">
        <w:t>Данное направление реализуется программами внеурочной</w:t>
      </w:r>
      <w:r w:rsidR="001F55F6">
        <w:t xml:space="preserve"> деятельности: «Учись учит</w:t>
      </w:r>
      <w:r w:rsidR="001F55F6">
        <w:t>ь</w:t>
      </w:r>
      <w:r w:rsidR="001F55F6">
        <w:t>ся»,</w:t>
      </w:r>
      <w:r>
        <w:t>«Хочу всё знать»</w:t>
      </w:r>
      <w:r w:rsidR="001F55F6">
        <w:t>,</w:t>
      </w:r>
      <w:r>
        <w:t xml:space="preserve"> «Шахматы»</w:t>
      </w:r>
      <w:r w:rsidR="001F55F6">
        <w:t>,</w:t>
      </w:r>
      <w:r>
        <w:t xml:space="preserve"> «Смысловичок»</w:t>
      </w:r>
      <w:r w:rsidR="001F55F6">
        <w:t>,</w:t>
      </w:r>
      <w:r w:rsidRPr="00DC69DB">
        <w:t xml:space="preserve"> </w:t>
      </w:r>
      <w:r>
        <w:t>«Я читатель»</w:t>
      </w:r>
      <w:r w:rsidR="001F55F6">
        <w:t>,</w:t>
      </w:r>
      <w:r>
        <w:t xml:space="preserve"> «Любознайка»</w:t>
      </w:r>
      <w:r w:rsidR="001F55F6">
        <w:t>.</w:t>
      </w:r>
    </w:p>
    <w:p w:rsidR="00F72ABE" w:rsidRPr="007C5288" w:rsidRDefault="00F72ABE" w:rsidP="00F72ABE">
      <w:pPr>
        <w:pStyle w:val="af5"/>
        <w:jc w:val="both"/>
        <w:rPr>
          <w:highlight w:val="red"/>
        </w:rPr>
      </w:pPr>
    </w:p>
    <w:p w:rsidR="00F72ABE" w:rsidRPr="00DC69DB" w:rsidRDefault="00F72ABE" w:rsidP="00F72ABE">
      <w:pPr>
        <w:pStyle w:val="af5"/>
        <w:jc w:val="both"/>
      </w:pPr>
      <w:r w:rsidRPr="00DC69DB">
        <w:t>ОБЩЕКУЛЬТУРНОЕ НАПРАВЛЕНИЕ</w:t>
      </w:r>
    </w:p>
    <w:p w:rsidR="00F72ABE" w:rsidRPr="00DC69DB" w:rsidRDefault="00F72ABE" w:rsidP="00F72ABE">
      <w:pPr>
        <w:pStyle w:val="af5"/>
        <w:ind w:firstLine="708"/>
        <w:jc w:val="both"/>
      </w:pPr>
      <w:r w:rsidRPr="00DC69DB">
        <w:t>Целесообразность данного направления заключается в воспитании способности к духо</w:t>
      </w:r>
      <w:r w:rsidRPr="00DC69DB">
        <w:t>в</w:t>
      </w:r>
      <w:r w:rsidRPr="00DC69DB">
        <w:t>ному развитию, нравственному самосовершенствованию, формированию ценностных ориент</w:t>
      </w:r>
      <w:r w:rsidRPr="00DC69DB">
        <w:t>а</w:t>
      </w:r>
      <w:r w:rsidRPr="00DC69DB">
        <w:t>ций, развитие общей культуры, знакомство с общечеловеческими ценностями мировой культ</w:t>
      </w:r>
      <w:r w:rsidRPr="00DC69DB">
        <w:t>у</w:t>
      </w:r>
      <w:r w:rsidRPr="00DC69DB">
        <w:t>ры, духовными ценностями отечественной культуры, нравственно-этическими ценностями многонационального народа России и народов других стран.</w:t>
      </w:r>
    </w:p>
    <w:p w:rsidR="00F72ABE" w:rsidRPr="00DC69DB" w:rsidRDefault="00F72ABE" w:rsidP="00F72ABE">
      <w:pPr>
        <w:pStyle w:val="af5"/>
        <w:jc w:val="both"/>
      </w:pPr>
      <w:r w:rsidRPr="00DC69DB">
        <w:t>Основными задачами являются:</w:t>
      </w:r>
    </w:p>
    <w:p w:rsidR="00F72ABE" w:rsidRPr="00DC69DB" w:rsidRDefault="00F72ABE" w:rsidP="00F72ABE">
      <w:pPr>
        <w:pStyle w:val="af5"/>
        <w:jc w:val="both"/>
      </w:pPr>
      <w:r w:rsidRPr="00DC69DB">
        <w:t>- формирование ценностных ориентаций общечеловеческого содержания;</w:t>
      </w:r>
    </w:p>
    <w:p w:rsidR="00F72ABE" w:rsidRPr="00DC69DB" w:rsidRDefault="00F72ABE" w:rsidP="00F72ABE">
      <w:pPr>
        <w:pStyle w:val="af5"/>
        <w:jc w:val="both"/>
      </w:pPr>
      <w:r w:rsidRPr="00DC69DB">
        <w:t>- становление активной жизненной позиции;</w:t>
      </w:r>
    </w:p>
    <w:p w:rsidR="00F72ABE" w:rsidRPr="00DC69DB" w:rsidRDefault="00F72ABE" w:rsidP="00F72ABE">
      <w:pPr>
        <w:pStyle w:val="af5"/>
        <w:jc w:val="both"/>
      </w:pPr>
      <w:r w:rsidRPr="00DC69DB">
        <w:t>- воспитание основ правовой, эстетической, физической и экологической культуры.</w:t>
      </w:r>
    </w:p>
    <w:p w:rsidR="00F72ABE" w:rsidRPr="00DC69DB" w:rsidRDefault="00F72ABE" w:rsidP="00F72ABE">
      <w:pPr>
        <w:pStyle w:val="af5"/>
        <w:jc w:val="both"/>
      </w:pPr>
      <w:r w:rsidRPr="00DC69DB">
        <w:t>- содействие развитию познавательной деятельности учащихся: восприятия, представлений, внимания, памяти, мышления, речи, воображения;</w:t>
      </w:r>
    </w:p>
    <w:p w:rsidR="00F72ABE" w:rsidRPr="00DC69DB" w:rsidRDefault="00F72ABE" w:rsidP="00F72ABE">
      <w:pPr>
        <w:pStyle w:val="af5"/>
        <w:jc w:val="both"/>
      </w:pPr>
      <w:r w:rsidRPr="00DC69DB">
        <w:t>-формирование интеллектуальных и творческих способностей учащихся,</w:t>
      </w:r>
    </w:p>
    <w:p w:rsidR="00F72ABE" w:rsidRDefault="00F72ABE" w:rsidP="00F72ABE">
      <w:pPr>
        <w:pStyle w:val="af5"/>
        <w:jc w:val="both"/>
      </w:pPr>
      <w:r w:rsidRPr="00DC69DB">
        <w:t xml:space="preserve">      Данное направление реализуется  программами внеурочной деятельности вокальная студия «Капельки</w:t>
      </w:r>
      <w:r>
        <w:t>», «Бумагопластика».</w:t>
      </w:r>
    </w:p>
    <w:p w:rsidR="00F72ABE" w:rsidRPr="00DC69DB" w:rsidRDefault="00F72ABE" w:rsidP="00F72ABE">
      <w:pPr>
        <w:pStyle w:val="af5"/>
        <w:jc w:val="both"/>
      </w:pPr>
    </w:p>
    <w:p w:rsidR="00F72ABE" w:rsidRPr="00915C41" w:rsidRDefault="00F72ABE" w:rsidP="00F72ABE">
      <w:pPr>
        <w:pStyle w:val="af5"/>
        <w:jc w:val="both"/>
      </w:pPr>
      <w:r w:rsidRPr="00915C41">
        <w:rPr>
          <w:b/>
        </w:rPr>
        <w:t xml:space="preserve"> Планируемые результаты:</w:t>
      </w:r>
    </w:p>
    <w:p w:rsidR="00F72ABE" w:rsidRPr="00915C41" w:rsidRDefault="00F72ABE" w:rsidP="00F72ABE">
      <w:pPr>
        <w:pStyle w:val="af5"/>
        <w:jc w:val="both"/>
      </w:pPr>
      <w:r w:rsidRPr="00915C41">
        <w:t xml:space="preserve">  – развитие ценностно-смысловой сферы личности на основе общечеловеческих принципов нравственности и гуманизма:</w:t>
      </w:r>
    </w:p>
    <w:p w:rsidR="00F72ABE" w:rsidRPr="00915C41" w:rsidRDefault="00F72ABE" w:rsidP="00F72ABE">
      <w:pPr>
        <w:pStyle w:val="af5"/>
        <w:jc w:val="both"/>
      </w:pPr>
      <w:r w:rsidRPr="00915C41">
        <w:t>– принятия и уважения ценностей семьи и образовательного учреждения, коллектива и общес</w:t>
      </w:r>
      <w:r w:rsidRPr="00915C41">
        <w:t>т</w:t>
      </w:r>
      <w:r w:rsidRPr="00915C41">
        <w:t>ва и стремления следовать им;</w:t>
      </w:r>
    </w:p>
    <w:p w:rsidR="00F72ABE" w:rsidRPr="00915C41" w:rsidRDefault="00F72ABE" w:rsidP="00F72ABE">
      <w:pPr>
        <w:pStyle w:val="af5"/>
        <w:jc w:val="both"/>
      </w:pPr>
      <w:r w:rsidRPr="00915C41">
        <w:t>– ориентации в нравственном содержании и смысле как собственных поступков, так и посту</w:t>
      </w:r>
      <w:r w:rsidRPr="00915C41">
        <w:t>п</w:t>
      </w:r>
      <w:r w:rsidRPr="00915C41">
        <w:t>ков окружающих людей, развития этических чувств (стыда, вины, совести) как регуляторов м</w:t>
      </w:r>
      <w:r w:rsidRPr="00915C41">
        <w:t>о</w:t>
      </w:r>
      <w:r w:rsidRPr="00915C41">
        <w:t>рального поведения;</w:t>
      </w:r>
    </w:p>
    <w:p w:rsidR="00F72ABE" w:rsidRPr="00915C41" w:rsidRDefault="00F72ABE" w:rsidP="00F72ABE">
      <w:pPr>
        <w:pStyle w:val="af5"/>
        <w:jc w:val="both"/>
      </w:pPr>
      <w:r w:rsidRPr="00915C41">
        <w:t>– 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F72ABE" w:rsidRPr="00915C41" w:rsidRDefault="00F72ABE" w:rsidP="00F72ABE">
      <w:pPr>
        <w:pStyle w:val="af5"/>
        <w:jc w:val="both"/>
      </w:pPr>
      <w:r w:rsidRPr="00915C41">
        <w:t>– развитие умения учиться как первого шага к самообразованию и самовоспитанию, а именно:</w:t>
      </w:r>
    </w:p>
    <w:p w:rsidR="00F72ABE" w:rsidRPr="00915C41" w:rsidRDefault="00F72ABE" w:rsidP="00F72ABE">
      <w:pPr>
        <w:pStyle w:val="af5"/>
        <w:jc w:val="both"/>
      </w:pPr>
      <w:r w:rsidRPr="00915C41">
        <w:t>– развитие широких познавательных интересов, инициативы и любознательности, мотивов п</w:t>
      </w:r>
      <w:r w:rsidRPr="00915C41">
        <w:t>о</w:t>
      </w:r>
      <w:r w:rsidRPr="00915C41">
        <w:t>знания и творчества;</w:t>
      </w:r>
    </w:p>
    <w:p w:rsidR="00F72ABE" w:rsidRPr="00915C41" w:rsidRDefault="00F72ABE" w:rsidP="00F72ABE">
      <w:pPr>
        <w:pStyle w:val="af5"/>
        <w:jc w:val="both"/>
      </w:pPr>
      <w:r w:rsidRPr="00915C41">
        <w:t xml:space="preserve"> – формирование  ИКТ- компетентностей обучающихся;</w:t>
      </w:r>
    </w:p>
    <w:p w:rsidR="00F72ABE" w:rsidRPr="00915C41" w:rsidRDefault="00F72ABE" w:rsidP="00F72ABE">
      <w:pPr>
        <w:pStyle w:val="af5"/>
        <w:jc w:val="both"/>
      </w:pPr>
      <w:r w:rsidRPr="00915C41">
        <w:t>– освоение правил здорового и безопасного образа жизни;</w:t>
      </w:r>
    </w:p>
    <w:p w:rsidR="00F72ABE" w:rsidRPr="00915C41" w:rsidRDefault="00F72ABE" w:rsidP="00F72ABE">
      <w:pPr>
        <w:pStyle w:val="af5"/>
        <w:jc w:val="both"/>
      </w:pPr>
      <w:r w:rsidRPr="00915C41">
        <w:t>– освоение  навыков организации и проведения подвижных игр, элементы и простейшие техн</w:t>
      </w:r>
      <w:r w:rsidRPr="00915C41">
        <w:t>и</w:t>
      </w:r>
      <w:r w:rsidRPr="00915C41">
        <w:t>ческие действия игр;</w:t>
      </w:r>
    </w:p>
    <w:p w:rsidR="00F72ABE" w:rsidRPr="00915C41" w:rsidRDefault="00F72ABE" w:rsidP="00F72ABE">
      <w:pPr>
        <w:pStyle w:val="af5"/>
        <w:jc w:val="both"/>
      </w:pPr>
      <w:r w:rsidRPr="00915C41">
        <w:t>– включения обучающихся в процессы понимания и преобразования внешкольной социальной среды (населенного пункта, района) для приобретения опыта реального управления и действия;</w:t>
      </w:r>
    </w:p>
    <w:p w:rsidR="00F72ABE" w:rsidRPr="00915C41" w:rsidRDefault="00F72ABE" w:rsidP="00F72ABE">
      <w:pPr>
        <w:pStyle w:val="af5"/>
        <w:jc w:val="both"/>
      </w:pPr>
      <w:r w:rsidRPr="00915C41">
        <w:t>– проектирование и моделирование несложных объектов и процессов реального мира, своей собственной деятельности и деятельности группы;</w:t>
      </w:r>
    </w:p>
    <w:p w:rsidR="00F72ABE" w:rsidRPr="00915C41" w:rsidRDefault="00F72ABE" w:rsidP="00F72ABE">
      <w:pPr>
        <w:pStyle w:val="af5"/>
        <w:jc w:val="both"/>
      </w:pPr>
      <w:r w:rsidRPr="00915C41">
        <w:t>–пользоваться средствами выразительности языка живописи, графики, декоративно-прикладного искусства, художественного конструирования в собственной художественно-творческой деятельности; передавать разнообразные эмоциональные состояния, используя ра</w:t>
      </w:r>
      <w:r w:rsidRPr="00915C41">
        <w:t>з</w:t>
      </w:r>
      <w:r w:rsidRPr="00915C41">
        <w:t>личные оттенки цвета, при создании живописных композиций на заданные темы;</w:t>
      </w:r>
    </w:p>
    <w:p w:rsidR="00F72ABE" w:rsidRPr="00915C41" w:rsidRDefault="00F72ABE" w:rsidP="00F72ABE">
      <w:pPr>
        <w:pStyle w:val="af5"/>
        <w:jc w:val="both"/>
      </w:pPr>
      <w:r w:rsidRPr="00915C41">
        <w:t xml:space="preserve"> – формирование у обучающегося активной деятельностной позиции.</w:t>
      </w:r>
    </w:p>
    <w:p w:rsidR="00F72ABE" w:rsidRPr="00915C41" w:rsidRDefault="00F72ABE" w:rsidP="00F72ABE">
      <w:pPr>
        <w:pStyle w:val="af5"/>
        <w:jc w:val="both"/>
      </w:pPr>
      <w:r w:rsidRPr="00915C41">
        <w:t xml:space="preserve">  -совместная педагогическая деятельность семьи и образовательного учреждения, в том числе в определении основных направлений, ценностей и приоритетов деятельности образовательного учреждения по духовно-нравственному, эстетическому, спортивному научно-познавательному  развитию и воспитанию обучающихся, в разработке содержания и реализации программ разв</w:t>
      </w:r>
      <w:r w:rsidRPr="00915C41">
        <w:t>и</w:t>
      </w:r>
      <w:r w:rsidRPr="00915C41">
        <w:t>тия и воспитания обучающихся.</w:t>
      </w:r>
    </w:p>
    <w:p w:rsidR="00F72ABE" w:rsidRPr="00915C41" w:rsidRDefault="00F72ABE" w:rsidP="00F72ABE">
      <w:pPr>
        <w:pStyle w:val="af5"/>
        <w:jc w:val="both"/>
      </w:pPr>
      <w:r w:rsidRPr="00915C41">
        <w:t xml:space="preserve">      Координирующую роль выполняет, как правило, классный руководитель, который в соо</w:t>
      </w:r>
      <w:r w:rsidRPr="00915C41">
        <w:t>т</w:t>
      </w:r>
      <w:r w:rsidRPr="00915C41">
        <w:t>ветствии со своими функциями и задачами:</w:t>
      </w:r>
    </w:p>
    <w:p w:rsidR="00F72ABE" w:rsidRPr="00915C41" w:rsidRDefault="00F72ABE" w:rsidP="00F72ABE">
      <w:pPr>
        <w:pStyle w:val="af5"/>
        <w:jc w:val="both"/>
      </w:pPr>
      <w:r w:rsidRPr="00915C41">
        <w:t>• взаимодействует с педагогическими работниками, а также учебно-вспомогательным персон</w:t>
      </w:r>
      <w:r w:rsidRPr="00915C41">
        <w:t>а</w:t>
      </w:r>
      <w:r w:rsidRPr="00915C41">
        <w:t>лом общеобразовательного учреждения;</w:t>
      </w:r>
    </w:p>
    <w:p w:rsidR="00F72ABE" w:rsidRPr="00915C41" w:rsidRDefault="00F72ABE" w:rsidP="00F72ABE">
      <w:pPr>
        <w:pStyle w:val="af5"/>
        <w:jc w:val="both"/>
      </w:pPr>
      <w:r w:rsidRPr="00915C41">
        <w:t>• организует в классе образовательный процесс, оптимальный для развития положительного п</w:t>
      </w:r>
      <w:r w:rsidRPr="00915C41">
        <w:t>о</w:t>
      </w:r>
      <w:r w:rsidRPr="00915C41">
        <w:t>тенциала личности обучающихся в рамках деятельности общешкольного коллектива;</w:t>
      </w:r>
    </w:p>
    <w:p w:rsidR="00F72ABE" w:rsidRPr="00915C41" w:rsidRDefault="00F72ABE" w:rsidP="00F72ABE">
      <w:pPr>
        <w:pStyle w:val="af5"/>
        <w:jc w:val="both"/>
      </w:pPr>
      <w:r w:rsidRPr="00915C41">
        <w:t>• организует систему отношений через разнообразные формы воспитывающей деятельности коллектива класса, в том числе через органы самоуправления;</w:t>
      </w:r>
    </w:p>
    <w:p w:rsidR="00F72ABE" w:rsidRPr="00915C41" w:rsidRDefault="00F72ABE" w:rsidP="00F72ABE">
      <w:pPr>
        <w:pStyle w:val="af5"/>
        <w:jc w:val="both"/>
      </w:pPr>
      <w:r w:rsidRPr="00915C41">
        <w:t>• организует социально значимую, творческую деятельность обучающихся.</w:t>
      </w:r>
    </w:p>
    <w:p w:rsidR="00F72ABE" w:rsidRDefault="00F72ABE" w:rsidP="00F72ABE">
      <w:pPr>
        <w:spacing w:after="200" w:line="276" w:lineRule="auto"/>
        <w:ind w:firstLine="0"/>
        <w:jc w:val="left"/>
        <w:rPr>
          <w:sz w:val="24"/>
        </w:rPr>
      </w:pPr>
      <w:r w:rsidRPr="00915C41">
        <w:rPr>
          <w:sz w:val="24"/>
        </w:rPr>
        <w:t xml:space="preserve">        Могут использоваться возможности учреждений дополнительного образования, культуры и спорта. В период каникул для продолжения внеурочной деятельности могут использоваться возможности специализированных лагерей, летней детской площадки.</w:t>
      </w:r>
    </w:p>
    <w:p w:rsidR="001F55F6" w:rsidRDefault="001F55F6" w:rsidP="00F72ABE">
      <w:pPr>
        <w:spacing w:after="200" w:line="276" w:lineRule="auto"/>
        <w:ind w:firstLine="0"/>
        <w:jc w:val="left"/>
        <w:rPr>
          <w:sz w:val="24"/>
        </w:rPr>
      </w:pPr>
    </w:p>
    <w:p w:rsidR="001F55F6" w:rsidRPr="00915C41" w:rsidRDefault="001F55F6" w:rsidP="00F72ABE">
      <w:pPr>
        <w:spacing w:after="200" w:line="276" w:lineRule="auto"/>
        <w:ind w:firstLine="0"/>
        <w:jc w:val="left"/>
        <w:rPr>
          <w:sz w:val="24"/>
        </w:rPr>
      </w:pPr>
    </w:p>
    <w:p w:rsidR="00F72ABE" w:rsidRPr="00915C41" w:rsidRDefault="00B03672" w:rsidP="00F72ABE">
      <w:pPr>
        <w:pStyle w:val="af5"/>
        <w:rPr>
          <w:b/>
          <w:color w:val="000000"/>
        </w:rPr>
      </w:pPr>
      <w:r>
        <w:rPr>
          <w:b/>
          <w:color w:val="000000"/>
        </w:rPr>
        <w:t>П</w:t>
      </w:r>
      <w:r w:rsidR="00F72ABE" w:rsidRPr="00915C41">
        <w:rPr>
          <w:b/>
          <w:color w:val="000000"/>
        </w:rPr>
        <w:t>ла</w:t>
      </w:r>
      <w:r w:rsidR="00F72ABE">
        <w:rPr>
          <w:b/>
          <w:color w:val="000000"/>
        </w:rPr>
        <w:t xml:space="preserve">н внеурочной деятельности на </w:t>
      </w:r>
      <w:r w:rsidR="00A85C18">
        <w:rPr>
          <w:b/>
          <w:color w:val="000000"/>
        </w:rPr>
        <w:t>2019-2023г.</w:t>
      </w:r>
    </w:p>
    <w:tbl>
      <w:tblPr>
        <w:tblW w:w="10633" w:type="dxa"/>
        <w:tblInd w:w="-34" w:type="dxa"/>
        <w:tblLayout w:type="fixed"/>
        <w:tblLook w:val="0000"/>
      </w:tblPr>
      <w:tblGrid>
        <w:gridCol w:w="1559"/>
        <w:gridCol w:w="1843"/>
        <w:gridCol w:w="993"/>
        <w:gridCol w:w="851"/>
        <w:gridCol w:w="992"/>
        <w:gridCol w:w="992"/>
        <w:gridCol w:w="851"/>
        <w:gridCol w:w="850"/>
        <w:gridCol w:w="851"/>
        <w:gridCol w:w="851"/>
      </w:tblGrid>
      <w:tr w:rsidR="007C03D6" w:rsidRPr="007C03D6" w:rsidTr="00A85C18">
        <w:trPr>
          <w:trHeight w:val="318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Направления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 xml:space="preserve">1а </w:t>
            </w:r>
          </w:p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1б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2а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2б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3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1F55F6">
            <w:pPr>
              <w:snapToGrid w:val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1F55F6">
              <w:rPr>
                <w:sz w:val="22"/>
                <w:szCs w:val="22"/>
              </w:rPr>
              <w:t>а</w:t>
            </w:r>
          </w:p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4б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F72ABE">
            <w:pPr>
              <w:snapToGrid w:val="0"/>
              <w:ind w:firstLine="0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 xml:space="preserve">Итого за год 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vMerge w:val="restart"/>
            <w:tcBorders>
              <w:left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Спортивно-оздоров</w:t>
            </w:r>
            <w:r w:rsidRPr="001F55F6">
              <w:rPr>
                <w:sz w:val="22"/>
                <w:szCs w:val="22"/>
              </w:rPr>
              <w:t>и</w:t>
            </w:r>
            <w:r w:rsidRPr="001F55F6">
              <w:rPr>
                <w:sz w:val="22"/>
                <w:szCs w:val="22"/>
              </w:rPr>
              <w:t xml:space="preserve">тельное </w:t>
            </w:r>
            <w:r w:rsidRPr="001F55F6">
              <w:rPr>
                <w:color w:val="000000"/>
                <w:sz w:val="22"/>
                <w:szCs w:val="22"/>
              </w:rPr>
              <w:t>(се</w:t>
            </w:r>
            <w:r w:rsidRPr="001F55F6">
              <w:rPr>
                <w:color w:val="000000"/>
                <w:sz w:val="22"/>
                <w:szCs w:val="22"/>
              </w:rPr>
              <w:t>к</w:t>
            </w:r>
            <w:r w:rsidRPr="001F55F6">
              <w:rPr>
                <w:color w:val="000000"/>
                <w:sz w:val="22"/>
                <w:szCs w:val="22"/>
              </w:rPr>
              <w:t>ции, дни зд</w:t>
            </w:r>
            <w:r w:rsidRPr="001F55F6">
              <w:rPr>
                <w:color w:val="000000"/>
                <w:sz w:val="22"/>
                <w:szCs w:val="22"/>
              </w:rPr>
              <w:t>о</w:t>
            </w:r>
            <w:r w:rsidRPr="001F55F6">
              <w:rPr>
                <w:color w:val="000000"/>
                <w:sz w:val="22"/>
                <w:szCs w:val="22"/>
              </w:rPr>
              <w:t>ровья, спо</w:t>
            </w:r>
            <w:r w:rsidRPr="001F55F6">
              <w:rPr>
                <w:color w:val="000000"/>
                <w:sz w:val="22"/>
                <w:szCs w:val="22"/>
              </w:rPr>
              <w:t>р</w:t>
            </w:r>
            <w:r w:rsidRPr="001F55F6">
              <w:rPr>
                <w:color w:val="000000"/>
                <w:sz w:val="22"/>
                <w:szCs w:val="22"/>
              </w:rPr>
              <w:t>тивные праздн</w:t>
            </w:r>
            <w:r w:rsidRPr="001F55F6">
              <w:rPr>
                <w:color w:val="000000"/>
                <w:sz w:val="22"/>
                <w:szCs w:val="22"/>
              </w:rPr>
              <w:t>и</w:t>
            </w:r>
            <w:r w:rsidRPr="001F55F6">
              <w:rPr>
                <w:color w:val="000000"/>
                <w:sz w:val="22"/>
                <w:szCs w:val="22"/>
              </w:rPr>
              <w:t>ки)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Подвижные и</w:t>
            </w:r>
            <w:r w:rsidRPr="001F55F6">
              <w:rPr>
                <w:sz w:val="22"/>
                <w:szCs w:val="22"/>
              </w:rPr>
              <w:t>г</w:t>
            </w:r>
            <w:r w:rsidRPr="001F55F6">
              <w:rPr>
                <w:sz w:val="22"/>
                <w:szCs w:val="22"/>
              </w:rPr>
              <w:t>ры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34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vMerge/>
            <w:tcBorders>
              <w:left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«Лидер»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236</w:t>
            </w:r>
          </w:p>
        </w:tc>
      </w:tr>
      <w:tr w:rsidR="007C03D6" w:rsidRPr="007C03D6" w:rsidTr="00A85C18">
        <w:trPr>
          <w:trHeight w:val="175"/>
        </w:trPr>
        <w:tc>
          <w:tcPr>
            <w:tcW w:w="1559" w:type="dxa"/>
            <w:vMerge/>
            <w:tcBorders>
              <w:left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Тайский бокс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236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tcBorders>
              <w:left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«Башмачок»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236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color w:val="000000"/>
                <w:sz w:val="22"/>
                <w:szCs w:val="22"/>
              </w:rPr>
              <w:t>Общеинте</w:t>
            </w:r>
            <w:r w:rsidRPr="001F55F6">
              <w:rPr>
                <w:color w:val="000000"/>
                <w:sz w:val="22"/>
                <w:szCs w:val="22"/>
              </w:rPr>
              <w:t>л</w:t>
            </w:r>
            <w:r w:rsidRPr="001F55F6">
              <w:rPr>
                <w:color w:val="000000"/>
                <w:sz w:val="22"/>
                <w:szCs w:val="22"/>
              </w:rPr>
              <w:t>лектуал</w:t>
            </w:r>
            <w:r w:rsidRPr="001F55F6">
              <w:rPr>
                <w:color w:val="000000"/>
                <w:sz w:val="22"/>
                <w:szCs w:val="22"/>
              </w:rPr>
              <w:t>ь</w:t>
            </w:r>
            <w:r w:rsidRPr="001F55F6">
              <w:rPr>
                <w:color w:val="000000"/>
                <w:sz w:val="22"/>
                <w:szCs w:val="22"/>
              </w:rPr>
              <w:t>ное (КВН-ы,олимпиады, конкурсы, проекты, кружки))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</w:p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«Учись учит</w:t>
            </w:r>
            <w:r w:rsidRPr="001F55F6">
              <w:rPr>
                <w:sz w:val="22"/>
                <w:szCs w:val="22"/>
              </w:rPr>
              <w:t>ь</w:t>
            </w:r>
            <w:r w:rsidRPr="001F55F6">
              <w:rPr>
                <w:sz w:val="22"/>
                <w:szCs w:val="22"/>
              </w:rPr>
              <w:t>ся»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34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</w:p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«Хочу всё знать»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34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</w:p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«Шахматы»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33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</w:p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«Смыслов</w:t>
            </w:r>
            <w:r w:rsidRPr="001F55F6">
              <w:rPr>
                <w:sz w:val="22"/>
                <w:szCs w:val="22"/>
              </w:rPr>
              <w:t>и</w:t>
            </w:r>
            <w:r w:rsidRPr="001F55F6">
              <w:rPr>
                <w:sz w:val="22"/>
                <w:szCs w:val="22"/>
              </w:rPr>
              <w:t>чок»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67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 xml:space="preserve"> «Я читатель»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33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«Любознайка»</w:t>
            </w:r>
          </w:p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34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ind w:firstLine="0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Общекул</w:t>
            </w:r>
            <w:r w:rsidRPr="001F55F6">
              <w:rPr>
                <w:sz w:val="22"/>
                <w:szCs w:val="22"/>
              </w:rPr>
              <w:t>ь</w:t>
            </w:r>
            <w:r w:rsidRPr="001F55F6">
              <w:rPr>
                <w:sz w:val="22"/>
                <w:szCs w:val="22"/>
              </w:rPr>
              <w:t>турное (кружки, праздники, выставки)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Вокальная ст</w:t>
            </w:r>
            <w:r w:rsidRPr="001F55F6">
              <w:rPr>
                <w:sz w:val="22"/>
                <w:szCs w:val="22"/>
              </w:rPr>
              <w:t>у</w:t>
            </w:r>
            <w:r w:rsidRPr="001F55F6">
              <w:rPr>
                <w:sz w:val="22"/>
                <w:szCs w:val="22"/>
              </w:rPr>
              <w:t>дия «Капел</w:t>
            </w:r>
            <w:r w:rsidRPr="001F55F6">
              <w:rPr>
                <w:sz w:val="22"/>
                <w:szCs w:val="22"/>
              </w:rPr>
              <w:t>ь</w:t>
            </w:r>
            <w:r w:rsidRPr="001F55F6">
              <w:rPr>
                <w:sz w:val="22"/>
                <w:szCs w:val="22"/>
              </w:rPr>
              <w:t>ки»»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Default="007C03D6" w:rsidP="007C03D6">
            <w:pPr>
              <w:ind w:firstLine="34"/>
              <w:jc w:val="center"/>
            </w:pPr>
            <w:r w:rsidRPr="0071680F"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Default="007C03D6" w:rsidP="007C03D6">
            <w:pPr>
              <w:ind w:firstLine="34"/>
              <w:jc w:val="center"/>
            </w:pPr>
            <w:r w:rsidRPr="0071680F">
              <w:rPr>
                <w:sz w:val="22"/>
                <w:szCs w:val="22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Default="007C03D6" w:rsidP="007C03D6">
            <w:pPr>
              <w:ind w:firstLine="34"/>
              <w:jc w:val="center"/>
            </w:pPr>
            <w:r w:rsidRPr="0071680F"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Default="007C03D6" w:rsidP="007C03D6">
            <w:pPr>
              <w:ind w:firstLine="34"/>
              <w:jc w:val="center"/>
            </w:pPr>
            <w:r w:rsidRPr="0071680F"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236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vMerge/>
            <w:tcBorders>
              <w:left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«Бумагопласт</w:t>
            </w:r>
            <w:r w:rsidRPr="001F55F6">
              <w:rPr>
                <w:sz w:val="22"/>
                <w:szCs w:val="22"/>
              </w:rPr>
              <w:t>и</w:t>
            </w:r>
            <w:r w:rsidRPr="001F55F6">
              <w:rPr>
                <w:sz w:val="22"/>
                <w:szCs w:val="22"/>
              </w:rPr>
              <w:t>ка»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34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tcBorders>
              <w:left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«Оригами»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Default="007C03D6" w:rsidP="007C03D6">
            <w:pPr>
              <w:ind w:firstLine="34"/>
              <w:jc w:val="center"/>
            </w:pPr>
            <w:r w:rsidRPr="004928A6">
              <w:rPr>
                <w:sz w:val="22"/>
                <w:szCs w:val="22"/>
              </w:rP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Default="007C03D6" w:rsidP="007C03D6">
            <w:pPr>
              <w:ind w:firstLine="34"/>
              <w:jc w:val="center"/>
            </w:pPr>
            <w:r w:rsidRPr="004928A6">
              <w:rPr>
                <w:sz w:val="22"/>
                <w:szCs w:val="22"/>
              </w:rPr>
              <w:t>102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Default="007C03D6" w:rsidP="007C03D6">
            <w:pPr>
              <w:ind w:firstLine="34"/>
              <w:jc w:val="center"/>
            </w:pPr>
            <w:r w:rsidRPr="004928A6">
              <w:rPr>
                <w:sz w:val="22"/>
                <w:szCs w:val="22"/>
              </w:rP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Default="007C03D6" w:rsidP="007C03D6">
            <w:pPr>
              <w:ind w:firstLine="34"/>
              <w:jc w:val="center"/>
            </w:pPr>
            <w:r w:rsidRPr="004928A6">
              <w:rPr>
                <w:sz w:val="22"/>
                <w:szCs w:val="22"/>
              </w:rP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708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Духовно-нравственное (курсы, пр</w:t>
            </w:r>
            <w:r w:rsidRPr="001F55F6">
              <w:rPr>
                <w:sz w:val="22"/>
                <w:szCs w:val="22"/>
              </w:rPr>
              <w:t>о</w:t>
            </w:r>
            <w:r w:rsidRPr="001F55F6">
              <w:rPr>
                <w:sz w:val="22"/>
                <w:szCs w:val="22"/>
              </w:rPr>
              <w:t>екты, беседы, праз</w:t>
            </w:r>
            <w:r w:rsidRPr="001F55F6">
              <w:rPr>
                <w:sz w:val="22"/>
                <w:szCs w:val="22"/>
              </w:rPr>
              <w:t>д</w:t>
            </w:r>
            <w:r w:rsidRPr="001F55F6">
              <w:rPr>
                <w:sz w:val="22"/>
                <w:szCs w:val="22"/>
              </w:rPr>
              <w:t>ники)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«Волшебная мастерская»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34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«Сибирское краев</w:t>
            </w:r>
            <w:r w:rsidRPr="001F55F6">
              <w:rPr>
                <w:sz w:val="22"/>
                <w:szCs w:val="22"/>
              </w:rPr>
              <w:t>е</w:t>
            </w:r>
            <w:r w:rsidRPr="001F55F6">
              <w:rPr>
                <w:sz w:val="22"/>
                <w:szCs w:val="22"/>
              </w:rPr>
              <w:t>дение»</w:t>
            </w:r>
          </w:p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236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Социальное (конкурсы, выставки, а</w:t>
            </w:r>
            <w:r w:rsidRPr="001F55F6">
              <w:rPr>
                <w:sz w:val="22"/>
                <w:szCs w:val="22"/>
              </w:rPr>
              <w:t>к</w:t>
            </w:r>
            <w:r w:rsidRPr="001F55F6">
              <w:rPr>
                <w:sz w:val="22"/>
                <w:szCs w:val="22"/>
              </w:rPr>
              <w:t>ции, прое</w:t>
            </w:r>
            <w:r w:rsidRPr="001F55F6">
              <w:rPr>
                <w:sz w:val="22"/>
                <w:szCs w:val="22"/>
              </w:rPr>
              <w:t>к</w:t>
            </w:r>
            <w:r w:rsidRPr="001F55F6">
              <w:rPr>
                <w:sz w:val="22"/>
                <w:szCs w:val="22"/>
              </w:rPr>
              <w:t>ты»)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</w:p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«Портфолио»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67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«Портфолио второклассн</w:t>
            </w:r>
            <w:r w:rsidRPr="001F55F6">
              <w:rPr>
                <w:sz w:val="22"/>
                <w:szCs w:val="22"/>
              </w:rPr>
              <w:t>и</w:t>
            </w:r>
            <w:r w:rsidRPr="001F55F6">
              <w:rPr>
                <w:sz w:val="22"/>
                <w:szCs w:val="22"/>
              </w:rPr>
              <w:t>ка»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34</w:t>
            </w:r>
          </w:p>
        </w:tc>
      </w:tr>
      <w:tr w:rsidR="007C03D6" w:rsidRPr="007C03D6" w:rsidTr="00A85C18">
        <w:trPr>
          <w:trHeight w:val="318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34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C03D6" w:rsidRPr="001F55F6" w:rsidRDefault="007C03D6" w:rsidP="00F72ABE">
            <w:pPr>
              <w:snapToGrid w:val="0"/>
              <w:ind w:firstLine="0"/>
              <w:rPr>
                <w:sz w:val="22"/>
                <w:szCs w:val="22"/>
              </w:rPr>
            </w:pPr>
            <w:r w:rsidRPr="001F55F6">
              <w:rPr>
                <w:sz w:val="22"/>
                <w:szCs w:val="22"/>
              </w:rPr>
              <w:t>«Путь к усп</w:t>
            </w:r>
            <w:r w:rsidRPr="001F55F6">
              <w:rPr>
                <w:sz w:val="22"/>
                <w:szCs w:val="22"/>
              </w:rPr>
              <w:t>е</w:t>
            </w:r>
            <w:r w:rsidRPr="001F55F6">
              <w:rPr>
                <w:sz w:val="22"/>
                <w:szCs w:val="22"/>
              </w:rPr>
              <w:t>ху»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1F55F6" w:rsidRDefault="007C03D6" w:rsidP="007C03D6">
            <w:pPr>
              <w:snapToGrid w:val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7C03D6" w:rsidRDefault="007C03D6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7C03D6">
              <w:rPr>
                <w:b/>
                <w:sz w:val="22"/>
                <w:szCs w:val="22"/>
              </w:rPr>
              <w:t>34</w:t>
            </w:r>
          </w:p>
        </w:tc>
      </w:tr>
      <w:tr w:rsidR="007C03D6" w:rsidRPr="001F55F6" w:rsidTr="00A85C18">
        <w:trPr>
          <w:trHeight w:val="318"/>
        </w:trPr>
        <w:tc>
          <w:tcPr>
            <w:tcW w:w="340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03D6" w:rsidRPr="001F55F6" w:rsidRDefault="00A85C18" w:rsidP="00F72ABE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C03D6" w:rsidRDefault="007C03D6" w:rsidP="00A85C18">
            <w:pPr>
              <w:ind w:firstLine="176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C03D6" w:rsidRDefault="007C03D6" w:rsidP="00A85C18">
            <w:pPr>
              <w:tabs>
                <w:tab w:val="left" w:pos="459"/>
              </w:tabs>
              <w:ind w:firstLine="175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7C03D6" w:rsidRDefault="007C03D6" w:rsidP="00A85C18">
            <w:pPr>
              <w:tabs>
                <w:tab w:val="left" w:pos="459"/>
              </w:tabs>
              <w:ind w:firstLine="175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C03D6" w:rsidRDefault="007C03D6" w:rsidP="00A85C18">
            <w:pPr>
              <w:tabs>
                <w:tab w:val="left" w:pos="459"/>
              </w:tabs>
              <w:ind w:firstLine="175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C03D6" w:rsidRDefault="007C03D6" w:rsidP="00A85C18">
            <w:pPr>
              <w:tabs>
                <w:tab w:val="left" w:pos="459"/>
              </w:tabs>
              <w:ind w:firstLine="175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7C03D6" w:rsidRDefault="007C03D6" w:rsidP="00A85C18">
            <w:pPr>
              <w:tabs>
                <w:tab w:val="left" w:pos="459"/>
              </w:tabs>
              <w:ind w:firstLine="175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7C03D6" w:rsidRDefault="007C03D6" w:rsidP="00A85C18">
            <w:pPr>
              <w:tabs>
                <w:tab w:val="left" w:pos="459"/>
              </w:tabs>
              <w:ind w:firstLine="175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C03D6" w:rsidRPr="00A85C18" w:rsidRDefault="00A85C18" w:rsidP="007C03D6">
            <w:pPr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A85C18">
              <w:rPr>
                <w:b/>
                <w:sz w:val="22"/>
                <w:szCs w:val="22"/>
              </w:rPr>
              <w:t>2360</w:t>
            </w:r>
          </w:p>
        </w:tc>
      </w:tr>
    </w:tbl>
    <w:p w:rsidR="00F72ABE" w:rsidRPr="00314A00" w:rsidRDefault="00F72ABE" w:rsidP="00F72ABE">
      <w:pPr>
        <w:spacing w:after="200" w:line="276" w:lineRule="auto"/>
        <w:ind w:firstLine="0"/>
        <w:jc w:val="left"/>
        <w:rPr>
          <w:sz w:val="24"/>
        </w:rPr>
      </w:pPr>
    </w:p>
    <w:p w:rsidR="00F72ABE" w:rsidRPr="001F55F6" w:rsidRDefault="00F72ABE" w:rsidP="001F55F6">
      <w:pPr>
        <w:pStyle w:val="af5"/>
        <w:jc w:val="both"/>
        <w:rPr>
          <w:b/>
          <w:color w:val="000000"/>
        </w:rPr>
      </w:pPr>
      <w:r w:rsidRPr="001F55F6">
        <w:rPr>
          <w:b/>
          <w:color w:val="000000"/>
        </w:rPr>
        <w:t>Календарный учебный график Муниципального бюджетного общеобразовательного у</w:t>
      </w:r>
      <w:r w:rsidRPr="001F55F6">
        <w:rPr>
          <w:b/>
          <w:color w:val="000000"/>
        </w:rPr>
        <w:t>ч</w:t>
      </w:r>
      <w:r w:rsidRPr="001F55F6">
        <w:rPr>
          <w:b/>
          <w:color w:val="000000"/>
        </w:rPr>
        <w:t>реждения Стеклозаводская средняя общеобразовательная школа</w:t>
      </w:r>
    </w:p>
    <w:p w:rsidR="00F72ABE" w:rsidRPr="00AC50EE" w:rsidRDefault="001F55F6" w:rsidP="00F72ABE">
      <w:pPr>
        <w:widowControl w:val="0"/>
        <w:autoSpaceDE w:val="0"/>
        <w:autoSpaceDN w:val="0"/>
        <w:ind w:right="-1"/>
        <w:jc w:val="left"/>
        <w:rPr>
          <w:sz w:val="24"/>
          <w:lang w:bidi="ru-RU"/>
        </w:rPr>
      </w:pPr>
      <w:r>
        <w:rPr>
          <w:sz w:val="24"/>
          <w:lang w:bidi="ru-RU"/>
        </w:rPr>
        <w:t xml:space="preserve"> </w:t>
      </w:r>
      <w:r w:rsidR="00F72ABE" w:rsidRPr="00AC50EE">
        <w:rPr>
          <w:sz w:val="24"/>
          <w:lang w:bidi="ru-RU"/>
        </w:rPr>
        <w:t>Календарный учебный график определяет чередование учебной деятельности (уро</w:t>
      </w:r>
      <w:r w:rsidR="00F72ABE" w:rsidRPr="00AC50EE">
        <w:rPr>
          <w:sz w:val="24"/>
          <w:lang w:bidi="ru-RU"/>
        </w:rPr>
        <w:t>ч</w:t>
      </w:r>
      <w:r w:rsidR="00F72ABE" w:rsidRPr="00AC50EE">
        <w:rPr>
          <w:sz w:val="24"/>
          <w:lang w:bidi="ru-RU"/>
        </w:rPr>
        <w:t>ной и внеурочной) и плановых перерывов при получении образования для отдыха и иных социал</w:t>
      </w:r>
      <w:r w:rsidR="00F72ABE" w:rsidRPr="00AC50EE">
        <w:rPr>
          <w:sz w:val="24"/>
          <w:lang w:bidi="ru-RU"/>
        </w:rPr>
        <w:t>ь</w:t>
      </w:r>
      <w:r w:rsidR="00F72ABE" w:rsidRPr="00AC50EE">
        <w:rPr>
          <w:sz w:val="24"/>
          <w:lang w:bidi="ru-RU"/>
        </w:rPr>
        <w:t>ных целей (каникул) по календарным периодам учебного года: даты начала и окончания уче</w:t>
      </w:r>
      <w:r w:rsidR="00F72ABE" w:rsidRPr="00AC50EE">
        <w:rPr>
          <w:sz w:val="24"/>
          <w:lang w:bidi="ru-RU"/>
        </w:rPr>
        <w:t>б</w:t>
      </w:r>
      <w:r w:rsidR="00F72ABE" w:rsidRPr="00AC50EE">
        <w:rPr>
          <w:sz w:val="24"/>
          <w:lang w:bidi="ru-RU"/>
        </w:rPr>
        <w:t>ного года; продолжительность учебного года, четвертей (триместров); сроки и продолжител</w:t>
      </w:r>
      <w:r w:rsidR="00F72ABE" w:rsidRPr="00AC50EE">
        <w:rPr>
          <w:sz w:val="24"/>
          <w:lang w:bidi="ru-RU"/>
        </w:rPr>
        <w:t>ь</w:t>
      </w:r>
      <w:r w:rsidR="00F72ABE" w:rsidRPr="00AC50EE">
        <w:rPr>
          <w:sz w:val="24"/>
          <w:lang w:bidi="ru-RU"/>
        </w:rPr>
        <w:t>ность каникул; сроки проведения промежуточных аттестаций.</w:t>
      </w:r>
    </w:p>
    <w:p w:rsidR="00F72ABE" w:rsidRPr="00AC50EE" w:rsidRDefault="00F72ABE" w:rsidP="00F72ABE">
      <w:pPr>
        <w:widowControl w:val="0"/>
        <w:autoSpaceDE w:val="0"/>
        <w:autoSpaceDN w:val="0"/>
        <w:ind w:right="-1"/>
        <w:jc w:val="left"/>
        <w:rPr>
          <w:sz w:val="24"/>
          <w:lang w:bidi="ru-RU"/>
        </w:rPr>
      </w:pPr>
      <w:r w:rsidRPr="00AC50EE">
        <w:rPr>
          <w:sz w:val="24"/>
          <w:lang w:bidi="ru-RU"/>
        </w:rPr>
        <w:t>Календарный учебный график реализации образовательной программы составляется в соответствии с Федеральным законом «Об образовании в Российской Федерации» (п. 10, ст. 2).</w:t>
      </w:r>
    </w:p>
    <w:p w:rsidR="00F72ABE" w:rsidRPr="00AC50EE" w:rsidRDefault="00F72ABE" w:rsidP="00F72ABE">
      <w:pPr>
        <w:widowControl w:val="0"/>
        <w:autoSpaceDE w:val="0"/>
        <w:autoSpaceDN w:val="0"/>
        <w:ind w:right="-1"/>
        <w:jc w:val="left"/>
        <w:rPr>
          <w:sz w:val="24"/>
          <w:lang w:bidi="ru-RU"/>
        </w:rPr>
      </w:pPr>
      <w:r w:rsidRPr="00AC50EE">
        <w:rPr>
          <w:sz w:val="24"/>
          <w:lang w:bidi="ru-RU"/>
        </w:rPr>
        <w:t>Календарный учебный график составляется с учетом мнений участников образовател</w:t>
      </w:r>
      <w:r w:rsidRPr="00AC50EE">
        <w:rPr>
          <w:sz w:val="24"/>
          <w:lang w:bidi="ru-RU"/>
        </w:rPr>
        <w:t>ь</w:t>
      </w:r>
      <w:r w:rsidRPr="00AC50EE">
        <w:rPr>
          <w:sz w:val="24"/>
          <w:lang w:bidi="ru-RU"/>
        </w:rPr>
        <w:t>ных отношений, учетом региональных и этнокультурных традиций, с учетом плановых мер</w:t>
      </w:r>
      <w:r w:rsidRPr="00AC50EE">
        <w:rPr>
          <w:sz w:val="24"/>
          <w:lang w:bidi="ru-RU"/>
        </w:rPr>
        <w:t>о</w:t>
      </w:r>
      <w:r w:rsidRPr="00AC50EE">
        <w:rPr>
          <w:sz w:val="24"/>
          <w:lang w:bidi="ru-RU"/>
        </w:rPr>
        <w:t>приятий учреждений культуры региона. При составлении календарного учебного графика и</w:t>
      </w:r>
      <w:r w:rsidRPr="00AC50EE">
        <w:rPr>
          <w:sz w:val="24"/>
          <w:lang w:bidi="ru-RU"/>
        </w:rPr>
        <w:t>с</w:t>
      </w:r>
      <w:r w:rsidRPr="00AC50EE">
        <w:rPr>
          <w:sz w:val="24"/>
          <w:lang w:bidi="ru-RU"/>
        </w:rPr>
        <w:t>пользуется четвертная система организации учебного года.</w:t>
      </w:r>
    </w:p>
    <w:p w:rsidR="00F72ABE" w:rsidRPr="00AC50EE" w:rsidRDefault="00F72ABE" w:rsidP="00F72ABE">
      <w:pPr>
        <w:widowControl w:val="0"/>
        <w:autoSpaceDE w:val="0"/>
        <w:autoSpaceDN w:val="0"/>
        <w:ind w:left="142" w:right="-1"/>
        <w:jc w:val="left"/>
        <w:rPr>
          <w:sz w:val="24"/>
          <w:lang w:bidi="ru-RU"/>
        </w:rPr>
      </w:pPr>
      <w:r w:rsidRPr="00AC50EE">
        <w:rPr>
          <w:sz w:val="24"/>
          <w:lang w:bidi="ru-RU"/>
        </w:rPr>
        <w:t>Календарный учебный график реализации образовательной программы составляется школой самостоятельно с учетом требований СанПиН и мнения участников образовательной деятельности.</w:t>
      </w:r>
    </w:p>
    <w:p w:rsidR="00F72ABE" w:rsidRDefault="00F72ABE" w:rsidP="00F72ABE">
      <w:pPr>
        <w:pStyle w:val="af5"/>
        <w:jc w:val="left"/>
      </w:pPr>
      <w:r>
        <w:t xml:space="preserve">1. Начало учебного года – 1 сентября. Если эта дата совпадает с выходными днями, то начало учебного года переносится на следующий за выходными день. </w:t>
      </w:r>
    </w:p>
    <w:p w:rsidR="00F72ABE" w:rsidRDefault="00F72ABE" w:rsidP="00F72ABE">
      <w:pPr>
        <w:pStyle w:val="af5"/>
        <w:jc w:val="left"/>
      </w:pPr>
      <w:r>
        <w:t>2. Окончание учебного года - по истечении 33 недель для 1 класса, 34 недель для 2-4, после н</w:t>
      </w:r>
      <w:r>
        <w:t>а</w:t>
      </w:r>
      <w:r>
        <w:t xml:space="preserve">чала учебного года. </w:t>
      </w:r>
    </w:p>
    <w:p w:rsidR="00F72ABE" w:rsidRPr="00314A00" w:rsidRDefault="00F72ABE" w:rsidP="00F72ABE">
      <w:pPr>
        <w:pStyle w:val="af5"/>
        <w:jc w:val="left"/>
        <w:rPr>
          <w:b/>
          <w:color w:val="000000"/>
        </w:rPr>
      </w:pPr>
      <w:r>
        <w:t>3. Количество учебных недель , в том числе для обучающихся с ОВЗ: 1 класс – 33 недели 2-4 классы – 34 недели Учебный год длится 4 четверти.</w:t>
      </w:r>
    </w:p>
    <w:p w:rsidR="00F72ABE" w:rsidRDefault="00F72ABE" w:rsidP="00F72ABE">
      <w:pPr>
        <w:ind w:hanging="142"/>
        <w:jc w:val="left"/>
        <w:rPr>
          <w:sz w:val="24"/>
        </w:rPr>
      </w:pPr>
      <w:r w:rsidRPr="003746A9">
        <w:rPr>
          <w:sz w:val="24"/>
        </w:rPr>
        <w:t>4. Продолжительность каникул в течение учебного года ориентировочно: Осенние: 8 дней Зи</w:t>
      </w:r>
      <w:r w:rsidRPr="003746A9">
        <w:rPr>
          <w:sz w:val="24"/>
        </w:rPr>
        <w:t>м</w:t>
      </w:r>
      <w:r w:rsidRPr="003746A9">
        <w:rPr>
          <w:sz w:val="24"/>
        </w:rPr>
        <w:t>ние:14 дней Весенние: 8 дней Летние: 13 недель Дополнительные каникулы для учащихся 1 классов: 7 дней</w:t>
      </w:r>
    </w:p>
    <w:p w:rsidR="00F72ABE" w:rsidRDefault="00F72ABE" w:rsidP="00F72ABE">
      <w:pPr>
        <w:ind w:hanging="142"/>
        <w:jc w:val="left"/>
        <w:rPr>
          <w:sz w:val="24"/>
        </w:rPr>
      </w:pPr>
      <w:r w:rsidRPr="003746A9">
        <w:rPr>
          <w:sz w:val="24"/>
        </w:rPr>
        <w:t xml:space="preserve"> 5. Продолжительность учебной недели: 5 дней</w:t>
      </w:r>
    </w:p>
    <w:p w:rsidR="00F72ABE" w:rsidRPr="007C5288" w:rsidRDefault="00F72ABE" w:rsidP="00F72ABE">
      <w:pPr>
        <w:ind w:hanging="142"/>
        <w:jc w:val="left"/>
        <w:rPr>
          <w:rFonts w:eastAsia="Calibri"/>
          <w:bCs/>
          <w:sz w:val="24"/>
          <w:highlight w:val="yellow"/>
          <w:lang w:eastAsia="en-US"/>
        </w:rPr>
      </w:pPr>
      <w:r w:rsidRPr="003746A9">
        <w:rPr>
          <w:sz w:val="24"/>
        </w:rPr>
        <w:t xml:space="preserve"> 6. Сроки промежуточной аттестации: не ранее, чем за 1,5 месяца до окончания учебного года и не позднее 15 дней до окончания учебного года. </w:t>
      </w:r>
    </w:p>
    <w:p w:rsidR="00F72ABE" w:rsidRPr="007C5288" w:rsidRDefault="00F72ABE" w:rsidP="00F72ABE">
      <w:pPr>
        <w:spacing w:line="276" w:lineRule="auto"/>
        <w:ind w:left="720" w:firstLine="0"/>
        <w:contextualSpacing/>
        <w:jc w:val="left"/>
        <w:rPr>
          <w:rFonts w:eastAsia="Calibri"/>
          <w:bCs/>
          <w:sz w:val="24"/>
          <w:highlight w:val="yellow"/>
          <w:lang w:eastAsia="en-US"/>
        </w:rPr>
      </w:pPr>
    </w:p>
    <w:p w:rsidR="00F72ABE" w:rsidRPr="001F55F6" w:rsidRDefault="00F72ABE" w:rsidP="001F55F6">
      <w:pPr>
        <w:pStyle w:val="af5"/>
        <w:jc w:val="both"/>
        <w:rPr>
          <w:b/>
          <w:color w:val="000000"/>
        </w:rPr>
      </w:pPr>
      <w:r w:rsidRPr="001F55F6">
        <w:rPr>
          <w:b/>
          <w:color w:val="000000"/>
        </w:rPr>
        <w:t>3.</w:t>
      </w:r>
      <w:r w:rsidR="00B03672">
        <w:rPr>
          <w:b/>
          <w:color w:val="000000"/>
        </w:rPr>
        <w:t>3</w:t>
      </w:r>
      <w:r w:rsidRPr="001F55F6">
        <w:rPr>
          <w:b/>
          <w:color w:val="000000"/>
        </w:rPr>
        <w:t>.Система условий реализации основной образовательной программы</w:t>
      </w:r>
    </w:p>
    <w:p w:rsidR="00F72ABE" w:rsidRPr="00AC50EE" w:rsidRDefault="00F72ABE" w:rsidP="00F72ABE">
      <w:pPr>
        <w:rPr>
          <w:b/>
          <w:bCs/>
          <w:color w:val="ED7D31"/>
          <w:sz w:val="24"/>
        </w:rPr>
      </w:pPr>
      <w:r w:rsidRPr="00AC50EE">
        <w:rPr>
          <w:sz w:val="24"/>
        </w:rPr>
        <w:t>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среды, адекватной задачам достижения личностного, социальн</w:t>
      </w:r>
      <w:r w:rsidRPr="00AC50EE">
        <w:rPr>
          <w:sz w:val="24"/>
        </w:rPr>
        <w:t>о</w:t>
      </w:r>
      <w:r w:rsidRPr="00AC50EE">
        <w:rPr>
          <w:sz w:val="24"/>
        </w:rPr>
        <w:t>го, познавательного (интеллектуального), коммуникативного, эстетического, физического, тр</w:t>
      </w:r>
      <w:r w:rsidRPr="00AC50EE">
        <w:rPr>
          <w:sz w:val="24"/>
        </w:rPr>
        <w:t>у</w:t>
      </w:r>
      <w:r w:rsidRPr="00AC50EE">
        <w:rPr>
          <w:sz w:val="24"/>
        </w:rPr>
        <w:t>дового развития обучающихся</w:t>
      </w:r>
    </w:p>
    <w:p w:rsidR="00F72ABE" w:rsidRPr="00AC50EE" w:rsidRDefault="00F72ABE" w:rsidP="00F72ABE">
      <w:pPr>
        <w:rPr>
          <w:b/>
          <w:bCs/>
          <w:color w:val="ED7D31"/>
          <w:sz w:val="24"/>
        </w:rPr>
      </w:pPr>
      <w:r w:rsidRPr="00AC50EE">
        <w:rPr>
          <w:sz w:val="24"/>
        </w:rPr>
        <w:t>Созданные в образовательном учреждении, реализующем основную образовательную программу основного общего образования, условия:</w:t>
      </w:r>
    </w:p>
    <w:p w:rsidR="00F72ABE" w:rsidRDefault="00F72ABE" w:rsidP="00F72ABE">
      <w:r w:rsidRPr="00AC50EE">
        <w:rPr>
          <w:sz w:val="24"/>
        </w:rPr>
        <w:t>• соответствуют требованиям Стандарта</w:t>
      </w:r>
      <w:r>
        <w:t xml:space="preserve">; </w:t>
      </w:r>
    </w:p>
    <w:p w:rsidR="00F72ABE" w:rsidRPr="00AC50EE" w:rsidRDefault="00F72ABE" w:rsidP="00F72ABE">
      <w:pPr>
        <w:rPr>
          <w:sz w:val="24"/>
        </w:rPr>
      </w:pPr>
      <w:r w:rsidRPr="00AC50EE">
        <w:rPr>
          <w:sz w:val="24"/>
        </w:rPr>
        <w:t>• обеспечивают достижение планируемых результатов освоения основной образовател</w:t>
      </w:r>
      <w:r w:rsidRPr="00AC50EE">
        <w:rPr>
          <w:sz w:val="24"/>
        </w:rPr>
        <w:t>ь</w:t>
      </w:r>
      <w:r w:rsidRPr="00AC50EE">
        <w:rPr>
          <w:sz w:val="24"/>
        </w:rPr>
        <w:t>ной программы образовательного учреждения и реализацию предусмотренных в ней образов</w:t>
      </w:r>
      <w:r w:rsidRPr="00AC50EE">
        <w:rPr>
          <w:sz w:val="24"/>
        </w:rPr>
        <w:t>а</w:t>
      </w:r>
      <w:r w:rsidRPr="00AC50EE">
        <w:rPr>
          <w:sz w:val="24"/>
        </w:rPr>
        <w:t>тельных программ;</w:t>
      </w:r>
    </w:p>
    <w:p w:rsidR="00F72ABE" w:rsidRPr="00AC50EE" w:rsidRDefault="00F72ABE" w:rsidP="00F72ABE">
      <w:pPr>
        <w:rPr>
          <w:sz w:val="24"/>
        </w:rPr>
      </w:pPr>
      <w:r w:rsidRPr="00AC50EE">
        <w:rPr>
          <w:sz w:val="24"/>
        </w:rPr>
        <w:t xml:space="preserve"> • учитывают особенности образовательного учреждения, его организационную структ</w:t>
      </w:r>
      <w:r w:rsidRPr="00AC50EE">
        <w:rPr>
          <w:sz w:val="24"/>
        </w:rPr>
        <w:t>у</w:t>
      </w:r>
      <w:r w:rsidRPr="00AC50EE">
        <w:rPr>
          <w:sz w:val="24"/>
        </w:rPr>
        <w:t xml:space="preserve">ру, запросы участников образовательного процесса в основном общем образовании; </w:t>
      </w:r>
    </w:p>
    <w:p w:rsidR="00F72ABE" w:rsidRPr="00AC50EE" w:rsidRDefault="00F72ABE" w:rsidP="00F72ABE">
      <w:pPr>
        <w:rPr>
          <w:sz w:val="24"/>
        </w:rPr>
      </w:pPr>
      <w:r w:rsidRPr="00AC50EE">
        <w:rPr>
          <w:sz w:val="24"/>
        </w:rPr>
        <w:t>• предоставляют возможность взаимодействия с социальными партнёрами, использов</w:t>
      </w:r>
      <w:r w:rsidRPr="00AC50EE">
        <w:rPr>
          <w:sz w:val="24"/>
        </w:rPr>
        <w:t>а</w:t>
      </w:r>
      <w:r w:rsidRPr="00AC50EE">
        <w:rPr>
          <w:sz w:val="24"/>
        </w:rPr>
        <w:t>ния ресурсов социума.</w:t>
      </w:r>
    </w:p>
    <w:p w:rsidR="00F72ABE" w:rsidRPr="00AC50EE" w:rsidRDefault="00F72ABE" w:rsidP="00F72ABE">
      <w:pPr>
        <w:rPr>
          <w:sz w:val="24"/>
        </w:rPr>
      </w:pPr>
      <w:r w:rsidRPr="00AC50EE">
        <w:rPr>
          <w:sz w:val="24"/>
        </w:rPr>
        <w:t xml:space="preserve">     В соответствии с требованиями Стандарта раздел основной образовательной пр</w:t>
      </w:r>
      <w:r w:rsidRPr="00AC50EE">
        <w:rPr>
          <w:sz w:val="24"/>
        </w:rPr>
        <w:t>о</w:t>
      </w:r>
      <w:r w:rsidRPr="00AC50EE">
        <w:rPr>
          <w:sz w:val="24"/>
        </w:rPr>
        <w:t xml:space="preserve">граммы образовательного учреждения, характеризующий систему условий содержит: </w:t>
      </w:r>
    </w:p>
    <w:p w:rsidR="00F72ABE" w:rsidRPr="00AC50EE" w:rsidRDefault="00F72ABE" w:rsidP="00F72ABE">
      <w:pPr>
        <w:rPr>
          <w:sz w:val="24"/>
        </w:rPr>
      </w:pPr>
      <w:r w:rsidRPr="00AC50EE">
        <w:rPr>
          <w:sz w:val="24"/>
        </w:rPr>
        <w:t xml:space="preserve">• описание кадровых, психолого-педагогических, финансовых, материально-технических, информационно-методических условий и ресурсов; </w:t>
      </w:r>
    </w:p>
    <w:p w:rsidR="00F72ABE" w:rsidRPr="00AC50EE" w:rsidRDefault="00F72ABE" w:rsidP="00F72ABE">
      <w:pPr>
        <w:rPr>
          <w:sz w:val="24"/>
        </w:rPr>
      </w:pPr>
      <w:r w:rsidRPr="00AC50EE">
        <w:rPr>
          <w:sz w:val="24"/>
        </w:rPr>
        <w:t>•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</w:t>
      </w:r>
      <w:r w:rsidRPr="00AC50EE">
        <w:rPr>
          <w:sz w:val="24"/>
        </w:rPr>
        <w:t>о</w:t>
      </w:r>
      <w:r w:rsidRPr="00AC50EE">
        <w:rPr>
          <w:sz w:val="24"/>
        </w:rPr>
        <w:t xml:space="preserve">вательного учреждения; </w:t>
      </w:r>
    </w:p>
    <w:p w:rsidR="00F72ABE" w:rsidRPr="00AC50EE" w:rsidRDefault="00F72ABE" w:rsidP="00F72ABE">
      <w:pPr>
        <w:rPr>
          <w:sz w:val="24"/>
        </w:rPr>
      </w:pPr>
      <w:r w:rsidRPr="00AC50EE">
        <w:rPr>
          <w:sz w:val="24"/>
        </w:rPr>
        <w:t xml:space="preserve">• механизмы достижения целевых ориентиров в системе условий; </w:t>
      </w:r>
    </w:p>
    <w:p w:rsidR="00F72ABE" w:rsidRPr="00AC50EE" w:rsidRDefault="00F72ABE" w:rsidP="00F72ABE">
      <w:pPr>
        <w:rPr>
          <w:sz w:val="24"/>
        </w:rPr>
      </w:pPr>
      <w:r w:rsidRPr="00AC50EE">
        <w:rPr>
          <w:sz w:val="24"/>
        </w:rPr>
        <w:t>• сетевой график (дорожную карту) по формированию необходимой системы условий;</w:t>
      </w:r>
    </w:p>
    <w:p w:rsidR="00F72ABE" w:rsidRPr="00AC50EE" w:rsidRDefault="00F72ABE" w:rsidP="00F72ABE">
      <w:pPr>
        <w:rPr>
          <w:b/>
          <w:bCs/>
          <w:color w:val="ED7D31"/>
          <w:sz w:val="24"/>
        </w:rPr>
      </w:pPr>
      <w:r w:rsidRPr="00AC50EE">
        <w:rPr>
          <w:sz w:val="24"/>
        </w:rPr>
        <w:t xml:space="preserve"> • систему оценки условий.</w:t>
      </w:r>
    </w:p>
    <w:p w:rsidR="00F72ABE" w:rsidRPr="00AC50EE" w:rsidRDefault="00F72ABE" w:rsidP="00F72ABE">
      <w:pPr>
        <w:rPr>
          <w:sz w:val="24"/>
        </w:rPr>
      </w:pPr>
      <w:r w:rsidRPr="00AC50EE">
        <w:rPr>
          <w:sz w:val="24"/>
        </w:rPr>
        <w:t xml:space="preserve">     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аналитико-обобщающей и прогностической работы, включающей: </w:t>
      </w:r>
    </w:p>
    <w:p w:rsidR="00F72ABE" w:rsidRPr="00AC50EE" w:rsidRDefault="00F72ABE" w:rsidP="00F72ABE">
      <w:pPr>
        <w:rPr>
          <w:sz w:val="24"/>
        </w:rPr>
      </w:pPr>
      <w:r w:rsidRPr="00AC50EE">
        <w:rPr>
          <w:sz w:val="24"/>
        </w:rPr>
        <w:t>• анализ имеющихся в образовательном учреждении условий и ресурсов реализации о</w:t>
      </w:r>
      <w:r w:rsidRPr="00AC50EE">
        <w:rPr>
          <w:sz w:val="24"/>
        </w:rPr>
        <w:t>с</w:t>
      </w:r>
      <w:r w:rsidRPr="00AC50EE">
        <w:rPr>
          <w:sz w:val="24"/>
        </w:rPr>
        <w:t xml:space="preserve">новной образовательной программы основного общего образования; </w:t>
      </w:r>
    </w:p>
    <w:p w:rsidR="00F72ABE" w:rsidRPr="00AC50EE" w:rsidRDefault="00F72ABE" w:rsidP="00F72ABE">
      <w:pPr>
        <w:rPr>
          <w:sz w:val="24"/>
        </w:rPr>
      </w:pPr>
      <w:r w:rsidRPr="00AC50EE">
        <w:rPr>
          <w:sz w:val="24"/>
        </w:rPr>
        <w:t>• установление степени их соответствия требованиям Стандарта, а также целям и зад</w:t>
      </w:r>
      <w:r w:rsidRPr="00AC50EE">
        <w:rPr>
          <w:sz w:val="24"/>
        </w:rPr>
        <w:t>а</w:t>
      </w:r>
      <w:r w:rsidRPr="00AC50EE">
        <w:rPr>
          <w:sz w:val="24"/>
        </w:rPr>
        <w:t xml:space="preserve">чам основной образовательной программы образовательного учреждения, сформированным с учётом потребностей всех участников образовательного процесса; </w:t>
      </w:r>
    </w:p>
    <w:p w:rsidR="00F72ABE" w:rsidRPr="00AC50EE" w:rsidRDefault="00F72ABE" w:rsidP="00F72ABE">
      <w:pPr>
        <w:rPr>
          <w:sz w:val="24"/>
        </w:rPr>
      </w:pPr>
      <w:r w:rsidRPr="00AC50EE">
        <w:rPr>
          <w:sz w:val="24"/>
        </w:rPr>
        <w:t>• выявление проблемных зон и установление необходимых изменений в имеющихся у</w:t>
      </w:r>
      <w:r w:rsidRPr="00AC50EE">
        <w:rPr>
          <w:sz w:val="24"/>
        </w:rPr>
        <w:t>с</w:t>
      </w:r>
      <w:r w:rsidRPr="00AC50EE">
        <w:rPr>
          <w:sz w:val="24"/>
        </w:rPr>
        <w:t xml:space="preserve">ловиях для приведения их в соответствие с требованиями Стандарта; </w:t>
      </w:r>
    </w:p>
    <w:p w:rsidR="00F72ABE" w:rsidRPr="00AC50EE" w:rsidRDefault="00F72ABE" w:rsidP="00F72ABE">
      <w:pPr>
        <w:rPr>
          <w:sz w:val="24"/>
        </w:rPr>
      </w:pPr>
      <w:r w:rsidRPr="00AC50EE">
        <w:rPr>
          <w:sz w:val="24"/>
        </w:rPr>
        <w:t xml:space="preserve">•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условий; </w:t>
      </w:r>
    </w:p>
    <w:p w:rsidR="00F72ABE" w:rsidRPr="00AC50EE" w:rsidRDefault="00F72ABE" w:rsidP="00F72ABE">
      <w:pPr>
        <w:rPr>
          <w:b/>
          <w:bCs/>
          <w:color w:val="ED7D31"/>
          <w:sz w:val="24"/>
        </w:rPr>
      </w:pPr>
      <w:r w:rsidRPr="00AC50EE">
        <w:rPr>
          <w:sz w:val="24"/>
        </w:rPr>
        <w:t>• разработку сетевого графика (дорожной карты) создания необходимой системы усл</w:t>
      </w:r>
      <w:r w:rsidRPr="00AC50EE">
        <w:rPr>
          <w:sz w:val="24"/>
        </w:rPr>
        <w:t>о</w:t>
      </w:r>
      <w:r w:rsidRPr="00AC50EE">
        <w:rPr>
          <w:sz w:val="24"/>
        </w:rPr>
        <w:t>вий; • разработку механизмов мониторинга, оценки и коррекции реализации промежуточных этапов разработанного графика (дорожной карты).</w:t>
      </w:r>
    </w:p>
    <w:p w:rsidR="00F72ABE" w:rsidRPr="00AC50EE" w:rsidRDefault="00F72ABE" w:rsidP="00F72ABE">
      <w:pPr>
        <w:rPr>
          <w:b/>
          <w:sz w:val="24"/>
          <w:highlight w:val="yellow"/>
        </w:rPr>
      </w:pPr>
    </w:p>
    <w:p w:rsidR="00754C39" w:rsidRDefault="00F72ABE" w:rsidP="00F72ABE">
      <w:pPr>
        <w:rPr>
          <w:b/>
          <w:sz w:val="24"/>
        </w:rPr>
      </w:pPr>
      <w:r w:rsidRPr="00AC50EE">
        <w:rPr>
          <w:b/>
          <w:sz w:val="24"/>
        </w:rPr>
        <w:t xml:space="preserve"> </w:t>
      </w:r>
      <w:r w:rsidR="00754C39">
        <w:rPr>
          <w:b/>
          <w:sz w:val="24"/>
        </w:rPr>
        <w:t>3.3.1.  К</w:t>
      </w:r>
      <w:r w:rsidRPr="00AC50EE">
        <w:rPr>
          <w:b/>
          <w:sz w:val="24"/>
        </w:rPr>
        <w:t>адровы</w:t>
      </w:r>
      <w:r w:rsidR="00754C39">
        <w:rPr>
          <w:b/>
          <w:sz w:val="24"/>
        </w:rPr>
        <w:t>е</w:t>
      </w:r>
      <w:r w:rsidRPr="00AC50EE">
        <w:rPr>
          <w:b/>
          <w:sz w:val="24"/>
        </w:rPr>
        <w:t xml:space="preserve"> услови</w:t>
      </w:r>
      <w:r w:rsidR="00754C39">
        <w:rPr>
          <w:b/>
          <w:sz w:val="24"/>
        </w:rPr>
        <w:t>я</w:t>
      </w:r>
      <w:r w:rsidRPr="00AC50EE">
        <w:rPr>
          <w:b/>
          <w:sz w:val="24"/>
        </w:rPr>
        <w:t xml:space="preserve"> реализации основной образовательной программы н</w:t>
      </w:r>
      <w:r w:rsidRPr="00AC50EE">
        <w:rPr>
          <w:b/>
          <w:sz w:val="24"/>
        </w:rPr>
        <w:t>а</w:t>
      </w:r>
      <w:r w:rsidRPr="00AC50EE">
        <w:rPr>
          <w:b/>
          <w:sz w:val="24"/>
        </w:rPr>
        <w:t>чального общего образования</w:t>
      </w:r>
      <w:r w:rsidR="00754C39">
        <w:rPr>
          <w:b/>
          <w:sz w:val="24"/>
        </w:rPr>
        <w:t>.</w:t>
      </w:r>
    </w:p>
    <w:p w:rsidR="00F72ABE" w:rsidRPr="00AC50EE" w:rsidRDefault="00754C39" w:rsidP="00754C39">
      <w:pPr>
        <w:rPr>
          <w:b/>
          <w:sz w:val="24"/>
        </w:rPr>
      </w:pPr>
      <w:r w:rsidRPr="00754C39">
        <w:rPr>
          <w:sz w:val="24"/>
        </w:rPr>
        <w:t>В</w:t>
      </w:r>
      <w:r w:rsidR="00F72ABE" w:rsidRPr="00754C39">
        <w:rPr>
          <w:sz w:val="24"/>
        </w:rPr>
        <w:t>ключает</w:t>
      </w:r>
      <w:r w:rsidRPr="00754C39">
        <w:rPr>
          <w:sz w:val="24"/>
        </w:rPr>
        <w:t xml:space="preserve"> в себя</w:t>
      </w:r>
      <w:r>
        <w:rPr>
          <w:b/>
          <w:sz w:val="24"/>
        </w:rPr>
        <w:t xml:space="preserve"> </w:t>
      </w:r>
      <w:r w:rsidR="00F72ABE" w:rsidRPr="00AC50EE">
        <w:rPr>
          <w:sz w:val="24"/>
        </w:rPr>
        <w:t>характеристику укомплектованности образовательного учреждения; описание уровня квалификации работников образовательного учреждения и их функционал</w:t>
      </w:r>
      <w:r w:rsidR="00F72ABE" w:rsidRPr="00AC50EE">
        <w:rPr>
          <w:sz w:val="24"/>
        </w:rPr>
        <w:t>ь</w:t>
      </w:r>
      <w:r w:rsidR="00F72ABE" w:rsidRPr="00AC50EE">
        <w:rPr>
          <w:sz w:val="24"/>
        </w:rPr>
        <w:t>ные обязанности; описание реализуемой системы непрерывного профессионального развития и повышения кв</w:t>
      </w:r>
      <w:r w:rsidR="00F72ABE" w:rsidRPr="00AC50EE">
        <w:rPr>
          <w:sz w:val="24"/>
        </w:rPr>
        <w:t>а</w:t>
      </w:r>
      <w:r w:rsidR="00F72ABE" w:rsidRPr="00AC50EE">
        <w:rPr>
          <w:sz w:val="24"/>
        </w:rPr>
        <w:t>лификации педагогических работников.</w:t>
      </w:r>
    </w:p>
    <w:p w:rsidR="00F72ABE" w:rsidRPr="00F15F81" w:rsidRDefault="00754C39" w:rsidP="00F72ABE">
      <w:pPr>
        <w:pStyle w:val="Default"/>
        <w:ind w:firstLine="426"/>
        <w:jc w:val="both"/>
        <w:rPr>
          <w:color w:val="auto"/>
        </w:rPr>
      </w:pPr>
      <w:r>
        <w:rPr>
          <w:b/>
          <w:bCs/>
          <w:color w:val="auto"/>
        </w:rPr>
        <w:t xml:space="preserve">     </w:t>
      </w:r>
      <w:r w:rsidR="00F72ABE" w:rsidRPr="00F15F81">
        <w:rPr>
          <w:b/>
          <w:bCs/>
          <w:color w:val="auto"/>
        </w:rPr>
        <w:t xml:space="preserve">Кадровое обеспечение </w:t>
      </w:r>
    </w:p>
    <w:p w:rsidR="00F72ABE" w:rsidRPr="00F15F81" w:rsidRDefault="00F72ABE" w:rsidP="00F72ABE">
      <w:pPr>
        <w:pStyle w:val="Default"/>
        <w:ind w:firstLine="426"/>
        <w:jc w:val="both"/>
        <w:rPr>
          <w:color w:val="auto"/>
        </w:rPr>
      </w:pPr>
      <w:r w:rsidRPr="00F15F81">
        <w:rPr>
          <w:color w:val="auto"/>
        </w:rPr>
        <w:t>МБОУ Стеклозаводская СОШ укомплектована кадрами, имеющими необходимую квал</w:t>
      </w:r>
      <w:r w:rsidRPr="00F15F81">
        <w:rPr>
          <w:color w:val="auto"/>
        </w:rPr>
        <w:t>и</w:t>
      </w:r>
      <w:r w:rsidRPr="00F15F81">
        <w:rPr>
          <w:color w:val="auto"/>
        </w:rPr>
        <w:t>фикацию для решения задач, определённых основной образовательной программой образов</w:t>
      </w:r>
      <w:r w:rsidRPr="00F15F81">
        <w:rPr>
          <w:color w:val="auto"/>
        </w:rPr>
        <w:t>а</w:t>
      </w:r>
      <w:r w:rsidRPr="00F15F81">
        <w:rPr>
          <w:color w:val="auto"/>
        </w:rPr>
        <w:t xml:space="preserve">тельного учреждения, способными к инновационной профессиональной деятельности. </w:t>
      </w:r>
    </w:p>
    <w:p w:rsidR="00754C39" w:rsidRDefault="00F72ABE" w:rsidP="00754C39">
      <w:pPr>
        <w:pStyle w:val="Default"/>
        <w:ind w:firstLine="426"/>
        <w:jc w:val="both"/>
        <w:rPr>
          <w:color w:val="auto"/>
        </w:rPr>
      </w:pPr>
      <w:r w:rsidRPr="00F15F81">
        <w:rPr>
          <w:color w:val="auto"/>
        </w:rPr>
        <w:t>При разработке должностных инструкций, содержащих конкретный перечень должностных обязанностей работников с учётом особенностей организации труда и управления, а также прав, ответственности и компетентности работников образовательного учреждения, основывались на квалификационные характеристики, представленные в Едином квалификационном справочнике должностей руководителей, специалистов и служащих (раздел «Квалификационные характер</w:t>
      </w:r>
      <w:r w:rsidRPr="00F15F81">
        <w:rPr>
          <w:color w:val="auto"/>
        </w:rPr>
        <w:t>и</w:t>
      </w:r>
      <w:r w:rsidRPr="00F15F81">
        <w:rPr>
          <w:color w:val="auto"/>
        </w:rPr>
        <w:t xml:space="preserve">стики должностей работников образования»). </w:t>
      </w:r>
    </w:p>
    <w:p w:rsidR="00F72ABE" w:rsidRPr="00F15F81" w:rsidRDefault="00F72ABE" w:rsidP="00754C39">
      <w:pPr>
        <w:pStyle w:val="Default"/>
        <w:ind w:firstLine="426"/>
        <w:jc w:val="both"/>
        <w:rPr>
          <w:color w:val="auto"/>
        </w:rPr>
      </w:pPr>
      <w:r w:rsidRPr="00F15F81">
        <w:rPr>
          <w:color w:val="auto"/>
        </w:rPr>
        <w:t>Образовательное учреждение укомплектовано работниками пищеблока, вспомогательным пе</w:t>
      </w:r>
      <w:r w:rsidRPr="00F15F81">
        <w:rPr>
          <w:color w:val="auto"/>
        </w:rPr>
        <w:t>р</w:t>
      </w:r>
      <w:r w:rsidRPr="00F15F81">
        <w:rPr>
          <w:color w:val="auto"/>
        </w:rPr>
        <w:t xml:space="preserve">соналом. </w:t>
      </w:r>
    </w:p>
    <w:p w:rsidR="00F72ABE" w:rsidRPr="00F15F81" w:rsidRDefault="00F72ABE" w:rsidP="00F72ABE">
      <w:pPr>
        <w:pStyle w:val="Default"/>
        <w:ind w:firstLine="426"/>
        <w:jc w:val="both"/>
        <w:rPr>
          <w:color w:val="auto"/>
        </w:rPr>
      </w:pPr>
      <w:r w:rsidRPr="00F15F81">
        <w:rPr>
          <w:color w:val="auto"/>
        </w:rPr>
        <w:t>Описание кадровых условий образовательного учреждения реализовано в таблице. В ней представлены должностные обязанности и уровень квалификации специалистов, предусмо</w:t>
      </w:r>
      <w:r w:rsidRPr="00F15F81">
        <w:rPr>
          <w:color w:val="auto"/>
        </w:rPr>
        <w:t>т</w:t>
      </w:r>
      <w:r w:rsidRPr="00F15F81">
        <w:rPr>
          <w:color w:val="auto"/>
        </w:rPr>
        <w:t>ренные Приказом Министерства здравоохранения и социального развития Российской Федер</w:t>
      </w:r>
      <w:r w:rsidRPr="00F15F81">
        <w:rPr>
          <w:color w:val="auto"/>
        </w:rPr>
        <w:t>а</w:t>
      </w:r>
      <w:r w:rsidRPr="00F15F81">
        <w:rPr>
          <w:color w:val="auto"/>
        </w:rPr>
        <w:t>ции от 26.08.10 № 761н.</w:t>
      </w:r>
    </w:p>
    <w:p w:rsidR="00F72ABE" w:rsidRDefault="00F72ABE" w:rsidP="00F72ABE"/>
    <w:p w:rsidR="00AC50EE" w:rsidRPr="00CF157E" w:rsidRDefault="00AC50EE" w:rsidP="001F55F6">
      <w:pPr>
        <w:pStyle w:val="Default"/>
        <w:ind w:firstLine="426"/>
        <w:jc w:val="center"/>
        <w:rPr>
          <w:b/>
          <w:bCs/>
          <w:color w:val="auto"/>
        </w:rPr>
      </w:pPr>
      <w:bookmarkStart w:id="26" w:name="_Toc315966181"/>
      <w:bookmarkStart w:id="27" w:name="_Toc315898565"/>
      <w:bookmarkEnd w:id="24"/>
      <w:bookmarkEnd w:id="25"/>
      <w:r w:rsidRPr="00CF157E">
        <w:rPr>
          <w:b/>
          <w:bCs/>
          <w:color w:val="auto"/>
        </w:rPr>
        <w:t>Кадровое обеспечение реализации основной образовательной программы</w:t>
      </w:r>
    </w:p>
    <w:p w:rsidR="00AC50EE" w:rsidRPr="00CF157E" w:rsidRDefault="00754C39" w:rsidP="001F55F6">
      <w:pPr>
        <w:pStyle w:val="Default"/>
        <w:ind w:firstLine="426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начального</w:t>
      </w:r>
      <w:r w:rsidR="00AC50EE" w:rsidRPr="00CF157E">
        <w:rPr>
          <w:b/>
          <w:bCs/>
          <w:color w:val="auto"/>
        </w:rPr>
        <w:t xml:space="preserve"> общего образования</w:t>
      </w:r>
    </w:p>
    <w:p w:rsidR="00787802" w:rsidRPr="00CF157E" w:rsidRDefault="00787802" w:rsidP="00DF165B">
      <w:pPr>
        <w:rPr>
          <w:b/>
          <w:sz w:val="24"/>
          <w:highlight w:val="yellow"/>
        </w:rPr>
      </w:pPr>
    </w:p>
    <w:tbl>
      <w:tblPr>
        <w:tblW w:w="9734" w:type="dxa"/>
        <w:jc w:val="center"/>
        <w:tblInd w:w="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21"/>
        <w:gridCol w:w="1934"/>
        <w:gridCol w:w="1229"/>
        <w:gridCol w:w="4016"/>
        <w:gridCol w:w="1134"/>
      </w:tblGrid>
      <w:tr w:rsidR="001334B5" w:rsidRPr="00CF157E" w:rsidTr="001F55F6">
        <w:trPr>
          <w:trHeight w:val="661"/>
          <w:jc w:val="center"/>
        </w:trPr>
        <w:tc>
          <w:tcPr>
            <w:tcW w:w="1421" w:type="dxa"/>
            <w:vMerge w:val="restart"/>
          </w:tcPr>
          <w:p w:rsidR="001334B5" w:rsidRPr="001F55F6" w:rsidRDefault="001334B5" w:rsidP="00DF165B">
            <w:pPr>
              <w:pStyle w:val="Default"/>
              <w:ind w:hanging="19"/>
              <w:jc w:val="both"/>
              <w:rPr>
                <w:b/>
                <w:color w:val="auto"/>
                <w:sz w:val="20"/>
                <w:szCs w:val="20"/>
              </w:rPr>
            </w:pPr>
            <w:r w:rsidRPr="001F55F6">
              <w:rPr>
                <w:b/>
                <w:color w:val="auto"/>
                <w:sz w:val="20"/>
                <w:szCs w:val="20"/>
              </w:rPr>
              <w:t>Должность</w:t>
            </w:r>
          </w:p>
        </w:tc>
        <w:tc>
          <w:tcPr>
            <w:tcW w:w="1934" w:type="dxa"/>
            <w:vMerge w:val="restart"/>
          </w:tcPr>
          <w:p w:rsidR="001334B5" w:rsidRPr="001F55F6" w:rsidRDefault="001334B5" w:rsidP="00DF165B">
            <w:pPr>
              <w:pStyle w:val="Default"/>
              <w:ind w:hanging="19"/>
              <w:jc w:val="both"/>
              <w:rPr>
                <w:b/>
                <w:color w:val="auto"/>
                <w:sz w:val="20"/>
                <w:szCs w:val="20"/>
              </w:rPr>
            </w:pPr>
            <w:r w:rsidRPr="001F55F6">
              <w:rPr>
                <w:b/>
                <w:color w:val="auto"/>
                <w:sz w:val="20"/>
                <w:szCs w:val="20"/>
              </w:rPr>
              <w:t>Должностные об</w:t>
            </w:r>
            <w:r w:rsidRPr="001F55F6">
              <w:rPr>
                <w:b/>
                <w:color w:val="auto"/>
                <w:sz w:val="20"/>
                <w:szCs w:val="20"/>
              </w:rPr>
              <w:t>я</w:t>
            </w:r>
            <w:r w:rsidRPr="001F55F6">
              <w:rPr>
                <w:b/>
                <w:color w:val="auto"/>
                <w:sz w:val="20"/>
                <w:szCs w:val="20"/>
              </w:rPr>
              <w:t>за</w:t>
            </w:r>
            <w:r w:rsidRPr="001F55F6">
              <w:rPr>
                <w:b/>
                <w:color w:val="auto"/>
                <w:sz w:val="20"/>
                <w:szCs w:val="20"/>
              </w:rPr>
              <w:t>н</w:t>
            </w:r>
            <w:r w:rsidRPr="001F55F6">
              <w:rPr>
                <w:b/>
                <w:color w:val="auto"/>
                <w:sz w:val="20"/>
                <w:szCs w:val="20"/>
              </w:rPr>
              <w:t>ности</w:t>
            </w:r>
          </w:p>
        </w:tc>
        <w:tc>
          <w:tcPr>
            <w:tcW w:w="1229" w:type="dxa"/>
            <w:vMerge w:val="restart"/>
          </w:tcPr>
          <w:p w:rsidR="001334B5" w:rsidRPr="001F55F6" w:rsidRDefault="001334B5" w:rsidP="00DF165B">
            <w:pPr>
              <w:pStyle w:val="Default"/>
              <w:ind w:left="-41" w:right="-49" w:hanging="19"/>
              <w:jc w:val="both"/>
              <w:rPr>
                <w:b/>
                <w:color w:val="auto"/>
                <w:sz w:val="20"/>
                <w:szCs w:val="20"/>
              </w:rPr>
            </w:pPr>
            <w:r w:rsidRPr="001F55F6">
              <w:rPr>
                <w:b/>
                <w:color w:val="auto"/>
                <w:sz w:val="20"/>
                <w:szCs w:val="20"/>
              </w:rPr>
              <w:t>Кол-во р</w:t>
            </w:r>
            <w:r w:rsidRPr="001F55F6">
              <w:rPr>
                <w:b/>
                <w:color w:val="auto"/>
                <w:sz w:val="20"/>
                <w:szCs w:val="20"/>
              </w:rPr>
              <w:t>а</w:t>
            </w:r>
            <w:r w:rsidRPr="001F55F6">
              <w:rPr>
                <w:b/>
                <w:color w:val="auto"/>
                <w:sz w:val="20"/>
                <w:szCs w:val="20"/>
              </w:rPr>
              <w:t>ботн</w:t>
            </w:r>
            <w:r w:rsidRPr="001F55F6">
              <w:rPr>
                <w:b/>
                <w:color w:val="auto"/>
                <w:sz w:val="20"/>
                <w:szCs w:val="20"/>
              </w:rPr>
              <w:t>и</w:t>
            </w:r>
            <w:r w:rsidRPr="001F55F6">
              <w:rPr>
                <w:b/>
                <w:color w:val="auto"/>
                <w:sz w:val="20"/>
                <w:szCs w:val="20"/>
              </w:rPr>
              <w:t>ков в ОУ (треб</w:t>
            </w:r>
            <w:r w:rsidRPr="001F55F6">
              <w:rPr>
                <w:b/>
                <w:color w:val="auto"/>
                <w:sz w:val="20"/>
                <w:szCs w:val="20"/>
              </w:rPr>
              <w:t>у</w:t>
            </w:r>
            <w:r w:rsidRPr="001F55F6">
              <w:rPr>
                <w:b/>
                <w:color w:val="auto"/>
                <w:sz w:val="20"/>
                <w:szCs w:val="20"/>
              </w:rPr>
              <w:t>е</w:t>
            </w:r>
            <w:r w:rsidRPr="001F55F6">
              <w:rPr>
                <w:b/>
                <w:color w:val="auto"/>
                <w:sz w:val="20"/>
                <w:szCs w:val="20"/>
              </w:rPr>
              <w:t>т</w:t>
            </w:r>
            <w:r w:rsidRPr="001F55F6">
              <w:rPr>
                <w:b/>
                <w:color w:val="auto"/>
                <w:sz w:val="20"/>
                <w:szCs w:val="20"/>
              </w:rPr>
              <w:t>ся/имеется)</w:t>
            </w:r>
          </w:p>
        </w:tc>
        <w:tc>
          <w:tcPr>
            <w:tcW w:w="4016" w:type="dxa"/>
            <w:vMerge w:val="restart"/>
          </w:tcPr>
          <w:p w:rsidR="001334B5" w:rsidRPr="001F55F6" w:rsidRDefault="001334B5" w:rsidP="001F55F6">
            <w:pPr>
              <w:pStyle w:val="Default"/>
              <w:ind w:hanging="19"/>
              <w:jc w:val="both"/>
              <w:rPr>
                <w:b/>
                <w:color w:val="auto"/>
                <w:sz w:val="20"/>
                <w:szCs w:val="20"/>
              </w:rPr>
            </w:pPr>
            <w:r w:rsidRPr="001F55F6">
              <w:rPr>
                <w:b/>
                <w:color w:val="auto"/>
                <w:sz w:val="20"/>
                <w:szCs w:val="20"/>
              </w:rPr>
              <w:t>Требования         к уровню квал</w:t>
            </w:r>
            <w:r w:rsidRPr="001F55F6">
              <w:rPr>
                <w:b/>
                <w:color w:val="auto"/>
                <w:sz w:val="20"/>
                <w:szCs w:val="20"/>
              </w:rPr>
              <w:t>и</w:t>
            </w:r>
            <w:r w:rsidRPr="001F55F6">
              <w:rPr>
                <w:b/>
                <w:color w:val="auto"/>
                <w:sz w:val="20"/>
                <w:szCs w:val="20"/>
              </w:rPr>
              <w:t>фикации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334B5" w:rsidRPr="001F55F6" w:rsidRDefault="001334B5" w:rsidP="00DF165B">
            <w:pPr>
              <w:pStyle w:val="Default"/>
              <w:ind w:hanging="19"/>
              <w:jc w:val="both"/>
              <w:rPr>
                <w:b/>
                <w:color w:val="auto"/>
                <w:sz w:val="20"/>
                <w:szCs w:val="20"/>
              </w:rPr>
            </w:pPr>
            <w:r w:rsidRPr="001F55F6">
              <w:rPr>
                <w:b/>
                <w:color w:val="auto"/>
                <w:sz w:val="20"/>
                <w:szCs w:val="20"/>
              </w:rPr>
              <w:t>Уровень квал</w:t>
            </w:r>
            <w:r w:rsidRPr="001F55F6">
              <w:rPr>
                <w:b/>
                <w:color w:val="auto"/>
                <w:sz w:val="20"/>
                <w:szCs w:val="20"/>
              </w:rPr>
              <w:t>и</w:t>
            </w:r>
            <w:r w:rsidRPr="001F55F6">
              <w:rPr>
                <w:b/>
                <w:color w:val="auto"/>
                <w:sz w:val="20"/>
                <w:szCs w:val="20"/>
              </w:rPr>
              <w:t>фик</w:t>
            </w:r>
            <w:r w:rsidRPr="001F55F6">
              <w:rPr>
                <w:b/>
                <w:color w:val="auto"/>
                <w:sz w:val="20"/>
                <w:szCs w:val="20"/>
              </w:rPr>
              <w:t>а</w:t>
            </w:r>
            <w:r w:rsidRPr="001F55F6">
              <w:rPr>
                <w:b/>
                <w:color w:val="auto"/>
                <w:sz w:val="20"/>
                <w:szCs w:val="20"/>
              </w:rPr>
              <w:t>ции работн</w:t>
            </w:r>
            <w:r w:rsidRPr="001F55F6">
              <w:rPr>
                <w:b/>
                <w:color w:val="auto"/>
                <w:sz w:val="20"/>
                <w:szCs w:val="20"/>
              </w:rPr>
              <w:t>и</w:t>
            </w:r>
            <w:r w:rsidRPr="001F55F6">
              <w:rPr>
                <w:b/>
                <w:color w:val="auto"/>
                <w:sz w:val="20"/>
                <w:szCs w:val="20"/>
              </w:rPr>
              <w:t>ков ОУ</w:t>
            </w:r>
          </w:p>
        </w:tc>
      </w:tr>
      <w:tr w:rsidR="001334B5" w:rsidRPr="00CF157E" w:rsidTr="001F55F6">
        <w:trPr>
          <w:trHeight w:val="470"/>
          <w:jc w:val="center"/>
        </w:trPr>
        <w:tc>
          <w:tcPr>
            <w:tcW w:w="1421" w:type="dxa"/>
            <w:vMerge/>
          </w:tcPr>
          <w:p w:rsidR="001334B5" w:rsidRPr="001F55F6" w:rsidRDefault="001334B5" w:rsidP="00DF165B">
            <w:pPr>
              <w:pStyle w:val="Default"/>
              <w:ind w:hanging="19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34" w:type="dxa"/>
            <w:vMerge/>
          </w:tcPr>
          <w:p w:rsidR="001334B5" w:rsidRPr="001F55F6" w:rsidRDefault="001334B5" w:rsidP="00DF165B">
            <w:pPr>
              <w:pStyle w:val="Default"/>
              <w:ind w:hanging="19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229" w:type="dxa"/>
            <w:vMerge/>
          </w:tcPr>
          <w:p w:rsidR="001334B5" w:rsidRPr="001F55F6" w:rsidRDefault="001334B5" w:rsidP="00DF165B">
            <w:pPr>
              <w:pStyle w:val="Default"/>
              <w:ind w:right="-191" w:hanging="19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016" w:type="dxa"/>
            <w:vMerge/>
          </w:tcPr>
          <w:p w:rsidR="001334B5" w:rsidRPr="001F55F6" w:rsidRDefault="001334B5" w:rsidP="00DF165B">
            <w:pPr>
              <w:pStyle w:val="Default"/>
              <w:ind w:hanging="19"/>
              <w:jc w:val="both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334B5" w:rsidRPr="001F55F6" w:rsidRDefault="001334B5" w:rsidP="00DF165B">
            <w:pPr>
              <w:pStyle w:val="Default"/>
              <w:ind w:hanging="19"/>
              <w:jc w:val="both"/>
              <w:rPr>
                <w:b/>
                <w:color w:val="auto"/>
                <w:sz w:val="20"/>
                <w:szCs w:val="20"/>
              </w:rPr>
            </w:pPr>
            <w:r w:rsidRPr="001F55F6">
              <w:rPr>
                <w:b/>
                <w:color w:val="auto"/>
                <w:sz w:val="20"/>
                <w:szCs w:val="20"/>
              </w:rPr>
              <w:t>Фактич</w:t>
            </w:r>
            <w:r w:rsidRPr="001F55F6">
              <w:rPr>
                <w:b/>
                <w:color w:val="auto"/>
                <w:sz w:val="20"/>
                <w:szCs w:val="20"/>
              </w:rPr>
              <w:t>е</w:t>
            </w:r>
            <w:r w:rsidRPr="001F55F6">
              <w:rPr>
                <w:b/>
                <w:color w:val="auto"/>
                <w:sz w:val="20"/>
                <w:szCs w:val="20"/>
              </w:rPr>
              <w:t>ский</w:t>
            </w:r>
          </w:p>
        </w:tc>
      </w:tr>
      <w:tr w:rsidR="001F55F6" w:rsidRPr="00CF157E" w:rsidTr="001F55F6">
        <w:trPr>
          <w:trHeight w:val="799"/>
          <w:jc w:val="center"/>
        </w:trPr>
        <w:tc>
          <w:tcPr>
            <w:tcW w:w="1421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руковод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тель обр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зовател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>ного учр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ждения </w:t>
            </w:r>
          </w:p>
        </w:tc>
        <w:tc>
          <w:tcPr>
            <w:tcW w:w="1934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обеспечивает системную о</w:t>
            </w:r>
            <w:r w:rsidRPr="00CF157E">
              <w:rPr>
                <w:color w:val="auto"/>
              </w:rPr>
              <w:t>б</w:t>
            </w:r>
            <w:r w:rsidRPr="00CF157E">
              <w:rPr>
                <w:color w:val="auto"/>
              </w:rPr>
              <w:t>разовательную и администрати</w:t>
            </w:r>
            <w:r w:rsidRPr="00CF157E">
              <w:rPr>
                <w:color w:val="auto"/>
              </w:rPr>
              <w:t>в</w:t>
            </w:r>
            <w:r w:rsidRPr="00CF157E">
              <w:rPr>
                <w:color w:val="auto"/>
              </w:rPr>
              <w:t>но-хозяйственную работу образ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вательного у</w:t>
            </w:r>
            <w:r w:rsidRPr="00CF157E">
              <w:rPr>
                <w:color w:val="auto"/>
              </w:rPr>
              <w:t>ч</w:t>
            </w:r>
            <w:r w:rsidRPr="00CF157E">
              <w:rPr>
                <w:color w:val="auto"/>
              </w:rPr>
              <w:t xml:space="preserve">реждения </w:t>
            </w:r>
          </w:p>
        </w:tc>
        <w:tc>
          <w:tcPr>
            <w:tcW w:w="1229" w:type="dxa"/>
          </w:tcPr>
          <w:p w:rsidR="001F55F6" w:rsidRPr="00CF157E" w:rsidRDefault="001F55F6" w:rsidP="00DF165B">
            <w:pPr>
              <w:pStyle w:val="Default"/>
              <w:ind w:right="-191"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1/1</w:t>
            </w:r>
          </w:p>
        </w:tc>
        <w:tc>
          <w:tcPr>
            <w:tcW w:w="4016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  <w:rPr>
                <w:color w:val="auto"/>
              </w:rPr>
            </w:pPr>
            <w:r w:rsidRPr="00CF157E">
              <w:t>Высшее профессиональное образ</w:t>
            </w:r>
            <w:r w:rsidRPr="00CF157E">
              <w:t>о</w:t>
            </w:r>
            <w:r w:rsidRPr="00CF157E">
              <w:t>вание (ВПО) по направлениям по</w:t>
            </w:r>
            <w:r w:rsidRPr="00CF157E">
              <w:t>д</w:t>
            </w:r>
            <w:r w:rsidRPr="00CF157E">
              <w:t>готовки «Государственное и мун</w:t>
            </w:r>
            <w:r w:rsidRPr="00CF157E">
              <w:t>и</w:t>
            </w:r>
            <w:r w:rsidRPr="00CF157E">
              <w:t>ципальное управление», «Менед</w:t>
            </w:r>
            <w:r w:rsidRPr="00CF157E">
              <w:t>ж</w:t>
            </w:r>
            <w:r w:rsidRPr="00CF157E">
              <w:t>мент», «Управление пе</w:t>
            </w:r>
            <w:r w:rsidRPr="00CF157E">
              <w:t>р</w:t>
            </w:r>
            <w:r w:rsidRPr="00CF157E">
              <w:t>соналом» и стаж работы на педагогических должностях не менее 5 лет либо ВПО и ДПО в области государс</w:t>
            </w:r>
            <w:r w:rsidRPr="00CF157E">
              <w:t>т</w:t>
            </w:r>
            <w:r w:rsidRPr="00CF157E">
              <w:t>венного и муниципального управл</w:t>
            </w:r>
            <w:r w:rsidRPr="00CF157E">
              <w:t>е</w:t>
            </w:r>
            <w:r w:rsidRPr="00CF157E">
              <w:t>ния или менеджмента и эконом</w:t>
            </w:r>
            <w:r w:rsidRPr="00CF157E">
              <w:t>и</w:t>
            </w:r>
            <w:r w:rsidRPr="00CF157E">
              <w:t>ки и стаж раб</w:t>
            </w:r>
            <w:r w:rsidRPr="00CF157E">
              <w:t>о</w:t>
            </w:r>
            <w:r w:rsidRPr="00CF157E">
              <w:t>ты на педагогических или руководящих должностях не м</w:t>
            </w:r>
            <w:r w:rsidRPr="00CF157E">
              <w:t>е</w:t>
            </w:r>
            <w:r w:rsidRPr="00CF157E">
              <w:t>нее 5 лет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F55F6" w:rsidRPr="00CF157E" w:rsidRDefault="001F55F6" w:rsidP="00DF165B">
            <w:pPr>
              <w:pStyle w:val="Default"/>
              <w:ind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1</w:t>
            </w:r>
          </w:p>
        </w:tc>
      </w:tr>
      <w:tr w:rsidR="001F55F6" w:rsidRPr="00CF157E" w:rsidTr="001F55F6">
        <w:trPr>
          <w:trHeight w:val="1903"/>
          <w:jc w:val="center"/>
        </w:trPr>
        <w:tc>
          <w:tcPr>
            <w:tcW w:w="1421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замест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тель рук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 xml:space="preserve">водителя </w:t>
            </w:r>
          </w:p>
        </w:tc>
        <w:tc>
          <w:tcPr>
            <w:tcW w:w="1934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координирует работу препод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вателей, восп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тателей, разр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ботку учебно-методической и иной докуме</w:t>
            </w:r>
            <w:r w:rsidRPr="00CF157E">
              <w:rPr>
                <w:color w:val="auto"/>
              </w:rPr>
              <w:t>н</w:t>
            </w:r>
            <w:r w:rsidRPr="00CF157E">
              <w:rPr>
                <w:color w:val="auto"/>
              </w:rPr>
              <w:t>тации. Обесп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чивает сове</w:t>
            </w:r>
            <w:r w:rsidRPr="00CF157E">
              <w:rPr>
                <w:color w:val="auto"/>
              </w:rPr>
              <w:t>р</w:t>
            </w:r>
            <w:r w:rsidRPr="00CF157E">
              <w:rPr>
                <w:color w:val="auto"/>
              </w:rPr>
              <w:t>шенствование методов орган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зации образов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тельного пр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цесса. Осущес</w:t>
            </w:r>
            <w:r w:rsidRPr="00CF157E">
              <w:rPr>
                <w:color w:val="auto"/>
              </w:rPr>
              <w:t>т</w:t>
            </w:r>
            <w:r w:rsidRPr="00CF157E">
              <w:rPr>
                <w:color w:val="auto"/>
              </w:rPr>
              <w:t>вляет ко</w:t>
            </w:r>
            <w:r w:rsidRPr="00CF157E">
              <w:rPr>
                <w:color w:val="auto"/>
              </w:rPr>
              <w:t>н</w:t>
            </w:r>
            <w:r w:rsidRPr="00CF157E">
              <w:rPr>
                <w:color w:val="auto"/>
              </w:rPr>
              <w:t>троль за кач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ством образовательн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го пр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 xml:space="preserve">цесса. </w:t>
            </w:r>
          </w:p>
        </w:tc>
        <w:tc>
          <w:tcPr>
            <w:tcW w:w="1229" w:type="dxa"/>
          </w:tcPr>
          <w:p w:rsidR="001F55F6" w:rsidRPr="00CF157E" w:rsidRDefault="001F55F6" w:rsidP="00DF165B">
            <w:pPr>
              <w:pStyle w:val="Default"/>
              <w:ind w:right="-191"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3/3</w:t>
            </w:r>
          </w:p>
        </w:tc>
        <w:tc>
          <w:tcPr>
            <w:tcW w:w="4016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  <w:rPr>
                <w:color w:val="auto"/>
              </w:rPr>
            </w:pPr>
            <w:r w:rsidRPr="00CF157E">
              <w:t>ВПО и дополнительное професси</w:t>
            </w:r>
            <w:r w:rsidRPr="00CF157E">
              <w:t>о</w:t>
            </w:r>
            <w:r w:rsidRPr="00CF157E">
              <w:t>нальное образование в области г</w:t>
            </w:r>
            <w:r w:rsidRPr="00CF157E">
              <w:t>о</w:t>
            </w:r>
            <w:r w:rsidRPr="00CF157E">
              <w:t>сударственного и муниципального управления, менеджмента и экон</w:t>
            </w:r>
            <w:r w:rsidRPr="00CF157E">
              <w:t>о</w:t>
            </w:r>
            <w:r w:rsidRPr="00CF157E">
              <w:t>мики, стаж р</w:t>
            </w:r>
            <w:r w:rsidRPr="00CF157E">
              <w:t>а</w:t>
            </w:r>
            <w:r w:rsidRPr="00CF157E">
              <w:t>боты не менее 2 лет на педагогич</w:t>
            </w:r>
            <w:r w:rsidRPr="00CF157E">
              <w:t>е</w:t>
            </w:r>
            <w:r w:rsidRPr="00CF157E">
              <w:t>ских и ВПО, стаж более 2 лет 262 организации образовател</w:t>
            </w:r>
            <w:r w:rsidRPr="00CF157E">
              <w:t>ь</w:t>
            </w:r>
            <w:r w:rsidRPr="00CF157E">
              <w:t>ного и воспитательного процесса. Осуществляет контроль за качес</w:t>
            </w:r>
            <w:r w:rsidRPr="00CF157E">
              <w:t>т</w:t>
            </w:r>
            <w:r w:rsidRPr="00CF157E">
              <w:t>вом образовательного и воспит</w:t>
            </w:r>
            <w:r w:rsidRPr="00CF157E">
              <w:t>а</w:t>
            </w:r>
            <w:r w:rsidRPr="00CF157E">
              <w:t>тельного процессов руководящих должностях. Лицо, не имеющее сп</w:t>
            </w:r>
            <w:r w:rsidRPr="00CF157E">
              <w:t>е</w:t>
            </w:r>
            <w:r w:rsidRPr="00CF157E">
              <w:t>циальной подготовки или стажа р</w:t>
            </w:r>
            <w:r w:rsidRPr="00CF157E">
              <w:t>а</w:t>
            </w:r>
            <w:r w:rsidRPr="00CF157E">
              <w:t>боты, но обл</w:t>
            </w:r>
            <w:r w:rsidRPr="00CF157E">
              <w:t>а</w:t>
            </w:r>
            <w:r w:rsidRPr="00CF157E">
              <w:t>дающее достаточным практическим опытом и компетен</w:t>
            </w:r>
            <w:r w:rsidRPr="00CF157E">
              <w:t>т</w:t>
            </w:r>
            <w:r w:rsidRPr="00CF157E">
              <w:t>ностью, выпо</w:t>
            </w:r>
            <w:r w:rsidRPr="00CF157E">
              <w:t>л</w:t>
            </w:r>
            <w:r w:rsidRPr="00CF157E">
              <w:t>няющее качественно и в полном об</w:t>
            </w:r>
            <w:r w:rsidRPr="00CF157E">
              <w:t>ъ</w:t>
            </w:r>
            <w:r w:rsidRPr="00CF157E">
              <w:t>еме возложенные на него должностные обязанн</w:t>
            </w:r>
            <w:r w:rsidRPr="00CF157E">
              <w:t>о</w:t>
            </w:r>
            <w:r w:rsidRPr="00CF157E">
              <w:t>сти, по рекомендации аттестационной к</w:t>
            </w:r>
            <w:r w:rsidRPr="00CF157E">
              <w:t>о</w:t>
            </w:r>
            <w:r w:rsidRPr="00CF157E">
              <w:t>миссии, в порядке исключения, м</w:t>
            </w:r>
            <w:r w:rsidRPr="00CF157E">
              <w:t>о</w:t>
            </w:r>
            <w:r w:rsidRPr="00CF157E">
              <w:t>жет быть назначено на должность старшего метод</w:t>
            </w:r>
            <w:r w:rsidRPr="00CF157E">
              <w:t>и</w:t>
            </w:r>
            <w:r w:rsidRPr="00CF157E">
              <w:t>ста так же, как и лицо, имеющее специальную подг</w:t>
            </w:r>
            <w:r w:rsidRPr="00CF157E">
              <w:t>о</w:t>
            </w:r>
            <w:r w:rsidRPr="00CF157E">
              <w:t>товку и стаж работы.</w:t>
            </w:r>
          </w:p>
        </w:tc>
        <w:tc>
          <w:tcPr>
            <w:tcW w:w="1134" w:type="dxa"/>
          </w:tcPr>
          <w:p w:rsidR="001F55F6" w:rsidRPr="00CF157E" w:rsidRDefault="001F55F6" w:rsidP="001F55F6">
            <w:pPr>
              <w:pStyle w:val="Default"/>
              <w:ind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3</w:t>
            </w:r>
          </w:p>
        </w:tc>
      </w:tr>
      <w:tr w:rsidR="001F55F6" w:rsidRPr="00CF157E" w:rsidTr="001F55F6">
        <w:trPr>
          <w:trHeight w:val="1903"/>
          <w:jc w:val="center"/>
        </w:trPr>
        <w:tc>
          <w:tcPr>
            <w:tcW w:w="1421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учитель</w:t>
            </w:r>
          </w:p>
        </w:tc>
        <w:tc>
          <w:tcPr>
            <w:tcW w:w="1934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осуществляет обучение и во</w:t>
            </w:r>
            <w:r w:rsidRPr="00CF157E">
              <w:rPr>
                <w:color w:val="auto"/>
              </w:rPr>
              <w:t>с</w:t>
            </w:r>
            <w:r w:rsidRPr="00CF157E">
              <w:rPr>
                <w:color w:val="auto"/>
              </w:rPr>
              <w:t>питание об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>чающихся, сп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собствует фо</w:t>
            </w:r>
            <w:r w:rsidRPr="00CF157E">
              <w:rPr>
                <w:color w:val="auto"/>
              </w:rPr>
              <w:t>р</w:t>
            </w:r>
            <w:r w:rsidRPr="00CF157E">
              <w:rPr>
                <w:color w:val="auto"/>
              </w:rPr>
              <w:t>мированию о</w:t>
            </w:r>
            <w:r w:rsidRPr="00CF157E">
              <w:rPr>
                <w:color w:val="auto"/>
              </w:rPr>
              <w:t>б</w:t>
            </w:r>
            <w:r w:rsidRPr="00CF157E">
              <w:rPr>
                <w:color w:val="auto"/>
              </w:rPr>
              <w:t>щей культуры личности, с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циализации, осознанного выбора и осво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ния образов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тельных пр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 xml:space="preserve">грамм. </w:t>
            </w:r>
          </w:p>
          <w:p w:rsidR="001F55F6" w:rsidRPr="00CF157E" w:rsidRDefault="001F55F6" w:rsidP="00DF165B">
            <w:pPr>
              <w:pStyle w:val="Default"/>
              <w:ind w:hanging="19"/>
              <w:jc w:val="both"/>
              <w:rPr>
                <w:color w:val="auto"/>
              </w:rPr>
            </w:pPr>
          </w:p>
        </w:tc>
        <w:tc>
          <w:tcPr>
            <w:tcW w:w="1229" w:type="dxa"/>
          </w:tcPr>
          <w:p w:rsidR="001F55F6" w:rsidRPr="00CF157E" w:rsidRDefault="001F55F6" w:rsidP="00DF165B">
            <w:pPr>
              <w:pStyle w:val="Default"/>
              <w:ind w:right="-191"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24/24</w:t>
            </w:r>
          </w:p>
        </w:tc>
        <w:tc>
          <w:tcPr>
            <w:tcW w:w="4016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  <w:rPr>
                <w:color w:val="auto"/>
              </w:rPr>
            </w:pPr>
            <w:r w:rsidRPr="00CF157E">
              <w:t>ВПО или СПО по направлению по</w:t>
            </w:r>
            <w:r w:rsidRPr="00CF157E">
              <w:t>д</w:t>
            </w:r>
            <w:r w:rsidRPr="00CF157E">
              <w:t>готовки «Образование и педагог</w:t>
            </w:r>
            <w:r w:rsidRPr="00CF157E">
              <w:t>и</w:t>
            </w:r>
            <w:r w:rsidRPr="00CF157E">
              <w:t>ка» или в области, соответствующей преподаваемому предмету, без предъявления требований к стажу работы либо ВПО или СПО и ДПО по направлению деятельности в о</w:t>
            </w:r>
            <w:r w:rsidRPr="00CF157E">
              <w:t>б</w:t>
            </w:r>
            <w:r w:rsidRPr="00CF157E">
              <w:t>разовательном учреждении без предъявления требов</w:t>
            </w:r>
            <w:r w:rsidRPr="00CF157E">
              <w:t>а</w:t>
            </w:r>
            <w:r w:rsidRPr="00CF157E">
              <w:t>ний к стажу раб</w:t>
            </w:r>
            <w:r w:rsidRPr="00CF157E">
              <w:t>о</w:t>
            </w:r>
            <w:r w:rsidRPr="00CF157E">
              <w:t>ты.</w:t>
            </w:r>
          </w:p>
        </w:tc>
        <w:tc>
          <w:tcPr>
            <w:tcW w:w="1134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  <w:rPr>
                <w:color w:val="auto"/>
              </w:rPr>
            </w:pPr>
          </w:p>
        </w:tc>
      </w:tr>
      <w:tr w:rsidR="001F55F6" w:rsidRPr="00CF157E" w:rsidTr="001F55F6">
        <w:trPr>
          <w:trHeight w:val="1903"/>
          <w:jc w:val="center"/>
        </w:trPr>
        <w:tc>
          <w:tcPr>
            <w:tcW w:w="1421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  <w:rPr>
                <w:color w:val="auto"/>
              </w:rPr>
            </w:pPr>
            <w:r w:rsidRPr="00CF157E">
              <w:t>Педагог-психолог</w:t>
            </w:r>
          </w:p>
        </w:tc>
        <w:tc>
          <w:tcPr>
            <w:tcW w:w="1934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  <w:rPr>
                <w:color w:val="auto"/>
              </w:rPr>
            </w:pPr>
            <w:r w:rsidRPr="00CF157E">
              <w:t>осуществляет профессионал</w:t>
            </w:r>
            <w:r w:rsidRPr="00CF157E">
              <w:t>ь</w:t>
            </w:r>
            <w:r w:rsidRPr="00CF157E">
              <w:t>ную деятел</w:t>
            </w:r>
            <w:r w:rsidRPr="00CF157E">
              <w:t>ь</w:t>
            </w:r>
            <w:r w:rsidRPr="00CF157E">
              <w:t>ность, напра</w:t>
            </w:r>
            <w:r w:rsidRPr="00CF157E">
              <w:t>в</w:t>
            </w:r>
            <w:r w:rsidRPr="00CF157E">
              <w:t>ленную на с</w:t>
            </w:r>
            <w:r w:rsidRPr="00CF157E">
              <w:t>о</w:t>
            </w:r>
            <w:r w:rsidRPr="00CF157E">
              <w:t>хранение пс</w:t>
            </w:r>
            <w:r w:rsidRPr="00CF157E">
              <w:t>и</w:t>
            </w:r>
            <w:r w:rsidRPr="00CF157E">
              <w:t>хического, с</w:t>
            </w:r>
            <w:r w:rsidRPr="00CF157E">
              <w:t>о</w:t>
            </w:r>
            <w:r w:rsidRPr="00CF157E">
              <w:t>матического и социального благоп</w:t>
            </w:r>
            <w:r w:rsidRPr="00CF157E">
              <w:t>о</w:t>
            </w:r>
            <w:r w:rsidRPr="00CF157E">
              <w:t>лучия обучающихся.</w:t>
            </w:r>
          </w:p>
        </w:tc>
        <w:tc>
          <w:tcPr>
            <w:tcW w:w="1229" w:type="dxa"/>
          </w:tcPr>
          <w:p w:rsidR="001F55F6" w:rsidRPr="00CF157E" w:rsidRDefault="001F55F6" w:rsidP="00DF165B">
            <w:pPr>
              <w:pStyle w:val="Default"/>
              <w:ind w:right="-191"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2</w:t>
            </w:r>
          </w:p>
        </w:tc>
        <w:tc>
          <w:tcPr>
            <w:tcW w:w="4016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  <w:rPr>
                <w:color w:val="auto"/>
              </w:rPr>
            </w:pPr>
            <w:r w:rsidRPr="00CF157E">
              <w:t>высшее профессиональное образ</w:t>
            </w:r>
            <w:r w:rsidRPr="00CF157E">
              <w:t>о</w:t>
            </w:r>
            <w:r w:rsidRPr="00CF157E">
              <w:t>вание или среднее профессионал</w:t>
            </w:r>
            <w:r w:rsidRPr="00CF157E">
              <w:t>ь</w:t>
            </w:r>
            <w:r w:rsidRPr="00CF157E">
              <w:t>ное образование по направлению подготовки «Педагогика и психол</w:t>
            </w:r>
            <w:r w:rsidRPr="00CF157E">
              <w:t>о</w:t>
            </w:r>
            <w:r w:rsidRPr="00CF157E">
              <w:t>гия» без предъявления требований к стажу работы либо высшее профе</w:t>
            </w:r>
            <w:r w:rsidRPr="00CF157E">
              <w:t>с</w:t>
            </w:r>
            <w:r w:rsidRPr="00CF157E">
              <w:t>сионал</w:t>
            </w:r>
            <w:r w:rsidRPr="00CF157E">
              <w:t>ь</w:t>
            </w:r>
            <w:r w:rsidRPr="00CF157E">
              <w:t>ное образование или среднее профе</w:t>
            </w:r>
            <w:r w:rsidRPr="00CF157E">
              <w:t>с</w:t>
            </w:r>
            <w:r w:rsidRPr="00CF157E">
              <w:t>сиональное образование и дополн</w:t>
            </w:r>
            <w:r w:rsidRPr="00CF157E">
              <w:t>и</w:t>
            </w:r>
            <w:r w:rsidRPr="00CF157E">
              <w:t>тельное профессиональное образование по направлению подг</w:t>
            </w:r>
            <w:r w:rsidRPr="00CF157E">
              <w:t>о</w:t>
            </w:r>
            <w:r w:rsidRPr="00CF157E">
              <w:t>товки «Педагогика и психология» без предъявления требований к ст</w:t>
            </w:r>
            <w:r w:rsidRPr="00CF157E">
              <w:t>а</w:t>
            </w:r>
            <w:r w:rsidRPr="00CF157E">
              <w:t>жу работы</w:t>
            </w:r>
          </w:p>
        </w:tc>
        <w:tc>
          <w:tcPr>
            <w:tcW w:w="1134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</w:pPr>
          </w:p>
        </w:tc>
      </w:tr>
      <w:tr w:rsidR="001F55F6" w:rsidRPr="00CF157E" w:rsidTr="001F55F6">
        <w:trPr>
          <w:trHeight w:val="1903"/>
          <w:jc w:val="center"/>
        </w:trPr>
        <w:tc>
          <w:tcPr>
            <w:tcW w:w="1421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</w:pPr>
            <w:r w:rsidRPr="00CF157E">
              <w:t>Учитель-дефектолог</w:t>
            </w:r>
          </w:p>
        </w:tc>
        <w:tc>
          <w:tcPr>
            <w:tcW w:w="1934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</w:pPr>
            <w:r w:rsidRPr="00CF157E">
              <w:t>осуществляет работу, напра</w:t>
            </w:r>
            <w:r w:rsidRPr="00CF157E">
              <w:t>в</w:t>
            </w:r>
            <w:r w:rsidRPr="00CF157E">
              <w:t>ленную на ма</w:t>
            </w:r>
            <w:r w:rsidRPr="00CF157E">
              <w:t>к</w:t>
            </w:r>
            <w:r w:rsidRPr="00CF157E">
              <w:t>симальную ко</w:t>
            </w:r>
            <w:r w:rsidRPr="00CF157E">
              <w:t>р</w:t>
            </w:r>
            <w:r w:rsidRPr="00CF157E">
              <w:t>рекцию недо</w:t>
            </w:r>
            <w:r w:rsidRPr="00CF157E">
              <w:t>с</w:t>
            </w:r>
            <w:r w:rsidRPr="00CF157E">
              <w:t>татков в разв</w:t>
            </w:r>
            <w:r w:rsidRPr="00CF157E">
              <w:t>и</w:t>
            </w:r>
            <w:r w:rsidRPr="00CF157E">
              <w:t>тии у обуча</w:t>
            </w:r>
            <w:r w:rsidRPr="00CF157E">
              <w:t>ю</w:t>
            </w:r>
            <w:r w:rsidRPr="00CF157E">
              <w:t>щихся с нар</w:t>
            </w:r>
            <w:r w:rsidRPr="00CF157E">
              <w:t>у</w:t>
            </w:r>
            <w:r w:rsidRPr="00CF157E">
              <w:t>шениями в ра</w:t>
            </w:r>
            <w:r w:rsidRPr="00CF157E">
              <w:t>з</w:t>
            </w:r>
            <w:r w:rsidRPr="00CF157E">
              <w:t>витии, осущес</w:t>
            </w:r>
            <w:r w:rsidRPr="00CF157E">
              <w:t>т</w:t>
            </w:r>
            <w:r w:rsidRPr="00CF157E">
              <w:t>вляет обслед</w:t>
            </w:r>
            <w:r w:rsidRPr="00CF157E">
              <w:t>о</w:t>
            </w:r>
            <w:r w:rsidRPr="00CF157E">
              <w:t>вание обуча</w:t>
            </w:r>
            <w:r w:rsidRPr="00CF157E">
              <w:t>ю</w:t>
            </w:r>
            <w:r w:rsidRPr="00CF157E">
              <w:t>щихся, пров</w:t>
            </w:r>
            <w:r w:rsidRPr="00CF157E">
              <w:t>о</w:t>
            </w:r>
            <w:r w:rsidRPr="00CF157E">
              <w:t>дит групп</w:t>
            </w:r>
            <w:r w:rsidRPr="00CF157E">
              <w:t>о</w:t>
            </w:r>
            <w:r w:rsidRPr="00CF157E">
              <w:t>вые и индивидуал</w:t>
            </w:r>
            <w:r w:rsidRPr="00CF157E">
              <w:t>ь</w:t>
            </w:r>
            <w:r w:rsidRPr="00CF157E">
              <w:t>ные зан</w:t>
            </w:r>
            <w:r w:rsidRPr="00CF157E">
              <w:t>я</w:t>
            </w:r>
            <w:r w:rsidRPr="00CF157E">
              <w:t>тия по испра</w:t>
            </w:r>
            <w:r w:rsidRPr="00CF157E">
              <w:t>в</w:t>
            </w:r>
            <w:r w:rsidRPr="00CF157E">
              <w:t>лению нед</w:t>
            </w:r>
            <w:r w:rsidRPr="00CF157E">
              <w:t>о</w:t>
            </w:r>
            <w:r w:rsidRPr="00CF157E">
              <w:t>статков в развитии, во</w:t>
            </w:r>
            <w:r w:rsidRPr="00CF157E">
              <w:t>с</w:t>
            </w:r>
            <w:r w:rsidRPr="00CF157E">
              <w:t>стано</w:t>
            </w:r>
            <w:r w:rsidRPr="00CF157E">
              <w:t>в</w:t>
            </w:r>
            <w:r w:rsidRPr="00CF157E">
              <w:t>лению нар</w:t>
            </w:r>
            <w:r w:rsidRPr="00CF157E">
              <w:t>у</w:t>
            </w:r>
            <w:r w:rsidRPr="00CF157E">
              <w:t>шенных фун</w:t>
            </w:r>
            <w:r w:rsidRPr="00CF157E">
              <w:t>к</w:t>
            </w:r>
            <w:r w:rsidRPr="00CF157E">
              <w:t>ций</w:t>
            </w:r>
          </w:p>
        </w:tc>
        <w:tc>
          <w:tcPr>
            <w:tcW w:w="1229" w:type="dxa"/>
          </w:tcPr>
          <w:p w:rsidR="001F55F6" w:rsidRPr="00CF157E" w:rsidRDefault="001F55F6" w:rsidP="00DF165B">
            <w:pPr>
              <w:pStyle w:val="Default"/>
              <w:ind w:right="-191"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2</w:t>
            </w:r>
          </w:p>
        </w:tc>
        <w:tc>
          <w:tcPr>
            <w:tcW w:w="4016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</w:pPr>
            <w:r w:rsidRPr="00CF157E">
              <w:t>Высшее профессиональное образ</w:t>
            </w:r>
            <w:r w:rsidRPr="00CF157E">
              <w:t>о</w:t>
            </w:r>
            <w:r w:rsidRPr="00CF157E">
              <w:t>вание в области дефектологии без предъявления требований к стажу р</w:t>
            </w:r>
            <w:r w:rsidRPr="00CF157E">
              <w:t>а</w:t>
            </w:r>
            <w:r w:rsidRPr="00CF157E">
              <w:t>боты.</w:t>
            </w:r>
          </w:p>
        </w:tc>
        <w:tc>
          <w:tcPr>
            <w:tcW w:w="1134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</w:pPr>
          </w:p>
        </w:tc>
      </w:tr>
      <w:tr w:rsidR="001F55F6" w:rsidRPr="00CF157E" w:rsidTr="001F55F6">
        <w:trPr>
          <w:trHeight w:val="1903"/>
          <w:jc w:val="center"/>
        </w:trPr>
        <w:tc>
          <w:tcPr>
            <w:tcW w:w="1421" w:type="dxa"/>
          </w:tcPr>
          <w:p w:rsidR="001F55F6" w:rsidRPr="00CF157E" w:rsidRDefault="00754C39" w:rsidP="00DF165B">
            <w:pPr>
              <w:pStyle w:val="Default"/>
              <w:ind w:hanging="19"/>
              <w:jc w:val="both"/>
            </w:pPr>
            <w:r w:rsidRPr="00CF157E">
              <w:t>У</w:t>
            </w:r>
            <w:r w:rsidR="001F55F6" w:rsidRPr="00CF157E">
              <w:t>читель</w:t>
            </w:r>
            <w:r>
              <w:t>-</w:t>
            </w:r>
            <w:r w:rsidR="001F55F6" w:rsidRPr="00CF157E">
              <w:t>л</w:t>
            </w:r>
            <w:r w:rsidR="001F55F6" w:rsidRPr="00CF157E">
              <w:t>о</w:t>
            </w:r>
            <w:r w:rsidR="001F55F6" w:rsidRPr="00CF157E">
              <w:t>гопед</w:t>
            </w:r>
          </w:p>
        </w:tc>
        <w:tc>
          <w:tcPr>
            <w:tcW w:w="1934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</w:pPr>
            <w:r w:rsidRPr="00CF157E">
              <w:t>осуществляет работу, напра</w:t>
            </w:r>
            <w:r w:rsidRPr="00CF157E">
              <w:t>в</w:t>
            </w:r>
            <w:r w:rsidRPr="00CF157E">
              <w:t>ленную на ма</w:t>
            </w:r>
            <w:r w:rsidRPr="00CF157E">
              <w:t>к</w:t>
            </w:r>
            <w:r w:rsidRPr="00CF157E">
              <w:t>симальную ко</w:t>
            </w:r>
            <w:r w:rsidRPr="00CF157E">
              <w:t>р</w:t>
            </w:r>
            <w:r w:rsidRPr="00CF157E">
              <w:t>рекцию недо</w:t>
            </w:r>
            <w:r w:rsidRPr="00CF157E">
              <w:t>с</w:t>
            </w:r>
            <w:r w:rsidRPr="00CF157E">
              <w:t>татков в разв</w:t>
            </w:r>
            <w:r w:rsidRPr="00CF157E">
              <w:t>и</w:t>
            </w:r>
            <w:r w:rsidRPr="00CF157E">
              <w:t>тии у обуча</w:t>
            </w:r>
            <w:r w:rsidRPr="00CF157E">
              <w:t>ю</w:t>
            </w:r>
            <w:r w:rsidRPr="00CF157E">
              <w:t>щихся с нар</w:t>
            </w:r>
            <w:r w:rsidRPr="00CF157E">
              <w:t>у</w:t>
            </w:r>
            <w:r w:rsidRPr="00CF157E">
              <w:t>шениями в ра</w:t>
            </w:r>
            <w:r w:rsidRPr="00CF157E">
              <w:t>з</w:t>
            </w:r>
            <w:r w:rsidRPr="00CF157E">
              <w:t>витии, осущес</w:t>
            </w:r>
            <w:r w:rsidRPr="00CF157E">
              <w:t>т</w:t>
            </w:r>
            <w:r w:rsidRPr="00CF157E">
              <w:t>вляет обслед</w:t>
            </w:r>
            <w:r w:rsidRPr="00CF157E">
              <w:t>о</w:t>
            </w:r>
            <w:r w:rsidRPr="00CF157E">
              <w:t>вание обуча</w:t>
            </w:r>
            <w:r w:rsidRPr="00CF157E">
              <w:t>ю</w:t>
            </w:r>
            <w:r w:rsidRPr="00CF157E">
              <w:t>щихся, пров</w:t>
            </w:r>
            <w:r w:rsidRPr="00CF157E">
              <w:t>о</w:t>
            </w:r>
            <w:r w:rsidRPr="00CF157E">
              <w:t>дит групп</w:t>
            </w:r>
            <w:r w:rsidRPr="00CF157E">
              <w:t>о</w:t>
            </w:r>
            <w:r w:rsidRPr="00CF157E">
              <w:t>вые и индивидуал</w:t>
            </w:r>
            <w:r w:rsidRPr="00CF157E">
              <w:t>ь</w:t>
            </w:r>
            <w:r w:rsidRPr="00CF157E">
              <w:t>ные зан</w:t>
            </w:r>
            <w:r w:rsidRPr="00CF157E">
              <w:t>я</w:t>
            </w:r>
            <w:r w:rsidRPr="00CF157E">
              <w:t>тия по испра</w:t>
            </w:r>
            <w:r w:rsidRPr="00CF157E">
              <w:t>в</w:t>
            </w:r>
            <w:r w:rsidRPr="00CF157E">
              <w:t>лению нед</w:t>
            </w:r>
            <w:r w:rsidRPr="00CF157E">
              <w:t>о</w:t>
            </w:r>
            <w:r w:rsidRPr="00CF157E">
              <w:t>статков в развитии, во</w:t>
            </w:r>
            <w:r w:rsidRPr="00CF157E">
              <w:t>с</w:t>
            </w:r>
            <w:r w:rsidRPr="00CF157E">
              <w:t>стано</w:t>
            </w:r>
            <w:r w:rsidRPr="00CF157E">
              <w:t>в</w:t>
            </w:r>
            <w:r w:rsidRPr="00CF157E">
              <w:t>лению нар</w:t>
            </w:r>
            <w:r w:rsidRPr="00CF157E">
              <w:t>у</w:t>
            </w:r>
            <w:r w:rsidRPr="00CF157E">
              <w:t>шенных фун</w:t>
            </w:r>
            <w:r w:rsidRPr="00CF157E">
              <w:t>к</w:t>
            </w:r>
            <w:r w:rsidRPr="00CF157E">
              <w:t>ций.</w:t>
            </w:r>
          </w:p>
        </w:tc>
        <w:tc>
          <w:tcPr>
            <w:tcW w:w="1229" w:type="dxa"/>
          </w:tcPr>
          <w:p w:rsidR="001F55F6" w:rsidRPr="00CF157E" w:rsidRDefault="001F55F6" w:rsidP="00DF165B">
            <w:pPr>
              <w:pStyle w:val="Default"/>
              <w:ind w:right="-191"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2</w:t>
            </w:r>
          </w:p>
        </w:tc>
        <w:tc>
          <w:tcPr>
            <w:tcW w:w="4016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</w:pPr>
            <w:r w:rsidRPr="00CF157E">
              <w:t>Высшее профессиональное образ</w:t>
            </w:r>
            <w:r w:rsidRPr="00CF157E">
              <w:t>о</w:t>
            </w:r>
            <w:r w:rsidRPr="00CF157E">
              <w:t>вание в области логопедии без предъявления требований к ст</w:t>
            </w:r>
            <w:r w:rsidRPr="00CF157E">
              <w:t>а</w:t>
            </w:r>
            <w:r w:rsidRPr="00CF157E">
              <w:t>жу работы</w:t>
            </w:r>
          </w:p>
        </w:tc>
        <w:tc>
          <w:tcPr>
            <w:tcW w:w="1134" w:type="dxa"/>
          </w:tcPr>
          <w:p w:rsidR="001F55F6" w:rsidRPr="00CF157E" w:rsidRDefault="001F55F6" w:rsidP="001F55F6">
            <w:pPr>
              <w:pStyle w:val="Default"/>
              <w:ind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2</w:t>
            </w:r>
          </w:p>
        </w:tc>
      </w:tr>
      <w:tr w:rsidR="001F55F6" w:rsidRPr="00CF157E" w:rsidTr="001F55F6">
        <w:trPr>
          <w:trHeight w:val="1903"/>
          <w:jc w:val="center"/>
        </w:trPr>
        <w:tc>
          <w:tcPr>
            <w:tcW w:w="1421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</w:pPr>
            <w:r w:rsidRPr="00CF157E">
              <w:t>педагог д</w:t>
            </w:r>
            <w:r w:rsidRPr="00CF157E">
              <w:t>о</w:t>
            </w:r>
            <w:r w:rsidRPr="00CF157E">
              <w:t>полнител</w:t>
            </w:r>
            <w:r w:rsidRPr="00CF157E">
              <w:t>ь</w:t>
            </w:r>
            <w:r w:rsidR="00754C39">
              <w:t>ног</w:t>
            </w:r>
            <w:r w:rsidRPr="00CF157E">
              <w:t>о обр</w:t>
            </w:r>
            <w:r w:rsidRPr="00CF157E">
              <w:t>а</w:t>
            </w:r>
            <w:r w:rsidRPr="00CF157E">
              <w:t>зования</w:t>
            </w:r>
          </w:p>
        </w:tc>
        <w:tc>
          <w:tcPr>
            <w:tcW w:w="1934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</w:pPr>
            <w:r w:rsidRPr="00CF157E">
              <w:t>осуществляет реализацию программ д</w:t>
            </w:r>
            <w:r w:rsidRPr="00CF157E">
              <w:t>о</w:t>
            </w:r>
            <w:r w:rsidRPr="00CF157E">
              <w:t>полнительного образов</w:t>
            </w:r>
            <w:r w:rsidRPr="00CF157E">
              <w:t>а</w:t>
            </w:r>
            <w:r w:rsidRPr="00CF157E">
              <w:t>ния, способствует фо</w:t>
            </w:r>
            <w:r w:rsidRPr="00CF157E">
              <w:t>р</w:t>
            </w:r>
            <w:r w:rsidRPr="00CF157E">
              <w:t>мированию общей культуры личности, с</w:t>
            </w:r>
            <w:r w:rsidRPr="00CF157E">
              <w:t>о</w:t>
            </w:r>
            <w:r w:rsidRPr="00CF157E">
              <w:t>циализации, осознанного выбора и осво</w:t>
            </w:r>
            <w:r w:rsidRPr="00CF157E">
              <w:t>е</w:t>
            </w:r>
            <w:r w:rsidRPr="00CF157E">
              <w:t>ния образов</w:t>
            </w:r>
            <w:r w:rsidRPr="00CF157E">
              <w:t>а</w:t>
            </w:r>
            <w:r w:rsidRPr="00CF157E">
              <w:t>тельных пр</w:t>
            </w:r>
            <w:r w:rsidRPr="00CF157E">
              <w:t>о</w:t>
            </w:r>
            <w:r w:rsidRPr="00CF157E">
              <w:t>грамм.</w:t>
            </w:r>
          </w:p>
        </w:tc>
        <w:tc>
          <w:tcPr>
            <w:tcW w:w="1229" w:type="dxa"/>
          </w:tcPr>
          <w:p w:rsidR="001F55F6" w:rsidRPr="00CF157E" w:rsidRDefault="001F55F6" w:rsidP="00DF165B">
            <w:pPr>
              <w:pStyle w:val="Default"/>
              <w:ind w:right="-191"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2</w:t>
            </w:r>
          </w:p>
        </w:tc>
        <w:tc>
          <w:tcPr>
            <w:tcW w:w="4016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</w:pPr>
            <w:r w:rsidRPr="00CF157E">
              <w:t>На должность педагога дополн</w:t>
            </w:r>
            <w:r w:rsidRPr="00CF157E">
              <w:t>и</w:t>
            </w:r>
            <w:r w:rsidRPr="00CF157E">
              <w:t>тельного образования н</w:t>
            </w:r>
            <w:r w:rsidRPr="00CF157E">
              <w:t>а</w:t>
            </w:r>
            <w:r w:rsidRPr="00CF157E">
              <w:t>значается лицо, имеющее высшее педагогич</w:t>
            </w:r>
            <w:r w:rsidRPr="00CF157E">
              <w:t>е</w:t>
            </w:r>
            <w:r w:rsidRPr="00CF157E">
              <w:t>ское или среднее специальное обр</w:t>
            </w:r>
            <w:r w:rsidRPr="00CF157E">
              <w:t>а</w:t>
            </w:r>
            <w:r w:rsidRPr="00CF157E">
              <w:t>зование (без предъявления требов</w:t>
            </w:r>
            <w:r w:rsidRPr="00CF157E">
              <w:t>а</w:t>
            </w:r>
            <w:r w:rsidRPr="00CF157E">
              <w:t>ний к стажу раб</w:t>
            </w:r>
            <w:r w:rsidRPr="00CF157E">
              <w:t>о</w:t>
            </w:r>
            <w:r w:rsidRPr="00CF157E">
              <w:t>ты).</w:t>
            </w:r>
          </w:p>
        </w:tc>
        <w:tc>
          <w:tcPr>
            <w:tcW w:w="1134" w:type="dxa"/>
          </w:tcPr>
          <w:p w:rsidR="001F55F6" w:rsidRPr="00CF157E" w:rsidRDefault="001F55F6" w:rsidP="00DF165B">
            <w:pPr>
              <w:pStyle w:val="Default"/>
              <w:ind w:hanging="19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2</w:t>
            </w:r>
          </w:p>
        </w:tc>
      </w:tr>
    </w:tbl>
    <w:p w:rsidR="00787802" w:rsidRPr="00CF157E" w:rsidRDefault="00787802" w:rsidP="00DF165B">
      <w:pPr>
        <w:rPr>
          <w:b/>
          <w:sz w:val="24"/>
          <w:highlight w:val="yellow"/>
        </w:rPr>
      </w:pPr>
    </w:p>
    <w:p w:rsidR="00787802" w:rsidRPr="00CF157E" w:rsidRDefault="00787802" w:rsidP="00DF165B">
      <w:pPr>
        <w:rPr>
          <w:b/>
          <w:sz w:val="24"/>
          <w:highlight w:val="yellow"/>
        </w:rPr>
      </w:pPr>
    </w:p>
    <w:p w:rsidR="0016444D" w:rsidRPr="00CF157E" w:rsidRDefault="0016444D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Группа специалистов, работая в единой команде, реализующая ООП  начального общего образования: </w:t>
      </w:r>
    </w:p>
    <w:p w:rsidR="0016444D" w:rsidRPr="00CF157E" w:rsidRDefault="0016444D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- реализуют образовательную программу основной школы в разнообразных организацио</w:t>
      </w:r>
      <w:r w:rsidRPr="00CF157E">
        <w:rPr>
          <w:color w:val="auto"/>
        </w:rPr>
        <w:t>н</w:t>
      </w:r>
      <w:r w:rsidRPr="00CF157E">
        <w:rPr>
          <w:color w:val="auto"/>
        </w:rPr>
        <w:t>но-учебных формах (уроки одновозрастные и разновозрастные, занятия, тренинги, проекты, практ</w:t>
      </w:r>
      <w:r w:rsidRPr="00CF157E">
        <w:rPr>
          <w:color w:val="auto"/>
        </w:rPr>
        <w:t>и</w:t>
      </w:r>
      <w:r w:rsidRPr="00CF157E">
        <w:rPr>
          <w:color w:val="auto"/>
        </w:rPr>
        <w:t>ки, конференции, выездные сессии и пр.), с постепенным расширением возможностей школьников осуществлять выбор уровня и характера самостоятельной работы. Эту задачу р</w:t>
      </w:r>
      <w:r w:rsidRPr="00CF157E">
        <w:rPr>
          <w:color w:val="auto"/>
        </w:rPr>
        <w:t>е</w:t>
      </w:r>
      <w:r w:rsidRPr="00CF157E">
        <w:rPr>
          <w:color w:val="auto"/>
        </w:rPr>
        <w:t xml:space="preserve">шают педагоги-предметники; </w:t>
      </w:r>
    </w:p>
    <w:p w:rsidR="0016444D" w:rsidRPr="00CF157E" w:rsidRDefault="0016444D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- организует в сфере учения для подростков место встречи замыслов с их реализацией, м</w:t>
      </w:r>
      <w:r w:rsidRPr="00CF157E">
        <w:rPr>
          <w:color w:val="auto"/>
        </w:rPr>
        <w:t>е</w:t>
      </w:r>
      <w:r w:rsidRPr="00CF157E">
        <w:rPr>
          <w:color w:val="auto"/>
        </w:rPr>
        <w:t>сто социального экспериментирования, позволяющего ощутить границы собственных возмо</w:t>
      </w:r>
      <w:r w:rsidRPr="00CF157E">
        <w:rPr>
          <w:color w:val="auto"/>
        </w:rPr>
        <w:t>ж</w:t>
      </w:r>
      <w:r w:rsidRPr="00CF157E">
        <w:rPr>
          <w:color w:val="auto"/>
        </w:rPr>
        <w:t xml:space="preserve">ностей. Эту задачу решают педагоги-предметники; </w:t>
      </w:r>
    </w:p>
    <w:p w:rsidR="0016444D" w:rsidRPr="00CF157E" w:rsidRDefault="0016444D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- организует систему социальной жизнедеятельности и группового проектирования соц</w:t>
      </w:r>
      <w:r w:rsidRPr="00CF157E">
        <w:rPr>
          <w:color w:val="auto"/>
        </w:rPr>
        <w:t>и</w:t>
      </w:r>
      <w:r w:rsidRPr="00CF157E">
        <w:rPr>
          <w:color w:val="auto"/>
        </w:rPr>
        <w:t>альных и образовательных событий, предоставляет подросткам поле для самопрезентации и с</w:t>
      </w:r>
      <w:r w:rsidRPr="00CF157E">
        <w:rPr>
          <w:color w:val="auto"/>
        </w:rPr>
        <w:t>а</w:t>
      </w:r>
      <w:r w:rsidRPr="00CF157E">
        <w:rPr>
          <w:color w:val="auto"/>
        </w:rPr>
        <w:t>мов</w:t>
      </w:r>
      <w:r w:rsidRPr="00CF157E">
        <w:rPr>
          <w:color w:val="auto"/>
        </w:rPr>
        <w:t>ы</w:t>
      </w:r>
      <w:r w:rsidRPr="00CF157E">
        <w:rPr>
          <w:color w:val="auto"/>
        </w:rPr>
        <w:t xml:space="preserve">ражения в группах сверстников и разновозрастных группах. Эту задачу решает в первую очередь социальный педагог; </w:t>
      </w:r>
    </w:p>
    <w:p w:rsidR="0016444D" w:rsidRPr="00CF157E" w:rsidRDefault="0016444D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- создает пространство для реализации разнообразных творческих замыслов подростков, проявления инициативных действий. Эту задачу решают совместно учитель, тьютор, социал</w:t>
      </w:r>
      <w:r w:rsidRPr="00CF157E">
        <w:rPr>
          <w:color w:val="auto"/>
        </w:rPr>
        <w:t>ь</w:t>
      </w:r>
      <w:r w:rsidRPr="00CF157E">
        <w:rPr>
          <w:color w:val="auto"/>
        </w:rPr>
        <w:t>ный п</w:t>
      </w:r>
      <w:r w:rsidRPr="00CF157E">
        <w:rPr>
          <w:color w:val="auto"/>
        </w:rPr>
        <w:t>е</w:t>
      </w:r>
      <w:r w:rsidRPr="00CF157E">
        <w:rPr>
          <w:color w:val="auto"/>
        </w:rPr>
        <w:t xml:space="preserve">дагог. </w:t>
      </w:r>
    </w:p>
    <w:p w:rsidR="00787802" w:rsidRPr="00CF157E" w:rsidRDefault="0016444D" w:rsidP="00DF165B">
      <w:pPr>
        <w:rPr>
          <w:b/>
          <w:sz w:val="24"/>
          <w:highlight w:val="yellow"/>
        </w:rPr>
      </w:pPr>
      <w:r w:rsidRPr="00CF157E">
        <w:rPr>
          <w:sz w:val="24"/>
        </w:rPr>
        <w:t>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деятельности, а также о</w:t>
      </w:r>
      <w:r w:rsidRPr="00CF157E">
        <w:rPr>
          <w:sz w:val="24"/>
        </w:rPr>
        <w:t>п</w:t>
      </w:r>
      <w:r w:rsidRPr="00CF157E">
        <w:rPr>
          <w:sz w:val="24"/>
        </w:rPr>
        <w:t>ределения стимулирующей части фонда оплаты труда</w:t>
      </w:r>
    </w:p>
    <w:p w:rsidR="0016444D" w:rsidRPr="00CF157E" w:rsidRDefault="0016444D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Группа специалистов, работая в единой команде, реализующая ООП основного общего о</w:t>
      </w:r>
      <w:r w:rsidRPr="00CF157E">
        <w:rPr>
          <w:color w:val="auto"/>
        </w:rPr>
        <w:t>б</w:t>
      </w:r>
      <w:r w:rsidRPr="00CF157E">
        <w:rPr>
          <w:color w:val="auto"/>
        </w:rPr>
        <w:t xml:space="preserve">разования: </w:t>
      </w:r>
    </w:p>
    <w:p w:rsidR="0016444D" w:rsidRPr="00CF157E" w:rsidRDefault="0016444D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- реализуют образовательную программу основной школы в разнообразных организацио</w:t>
      </w:r>
      <w:r w:rsidRPr="00CF157E">
        <w:rPr>
          <w:color w:val="auto"/>
        </w:rPr>
        <w:t>н</w:t>
      </w:r>
      <w:r w:rsidRPr="00CF157E">
        <w:rPr>
          <w:color w:val="auto"/>
        </w:rPr>
        <w:t>но-учебных формах (уроки одновозрастные и разновозрастные, занятия, тренинги, проекты, практ</w:t>
      </w:r>
      <w:r w:rsidRPr="00CF157E">
        <w:rPr>
          <w:color w:val="auto"/>
        </w:rPr>
        <w:t>и</w:t>
      </w:r>
      <w:r w:rsidRPr="00CF157E">
        <w:rPr>
          <w:color w:val="auto"/>
        </w:rPr>
        <w:t>ки, конференции, выездные сессии и пр.), с постепенным расширением возможностей школьников осуществлять выбор уровня и характера самостоятельной работы. Эту задачу р</w:t>
      </w:r>
      <w:r w:rsidRPr="00CF157E">
        <w:rPr>
          <w:color w:val="auto"/>
        </w:rPr>
        <w:t>е</w:t>
      </w:r>
      <w:r w:rsidRPr="00CF157E">
        <w:rPr>
          <w:color w:val="auto"/>
        </w:rPr>
        <w:t xml:space="preserve">шают педагоги-предметники; </w:t>
      </w:r>
    </w:p>
    <w:p w:rsidR="0016444D" w:rsidRPr="00CF157E" w:rsidRDefault="0016444D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- организует в сфере учения для подростков место встречи замыслов с их реализацией, м</w:t>
      </w:r>
      <w:r w:rsidRPr="00CF157E">
        <w:rPr>
          <w:color w:val="auto"/>
        </w:rPr>
        <w:t>е</w:t>
      </w:r>
      <w:r w:rsidRPr="00CF157E">
        <w:rPr>
          <w:color w:val="auto"/>
        </w:rPr>
        <w:t>сто социального экспериментирования, позволяющего ощутить границы собственных возмо</w:t>
      </w:r>
      <w:r w:rsidRPr="00CF157E">
        <w:rPr>
          <w:color w:val="auto"/>
        </w:rPr>
        <w:t>ж</w:t>
      </w:r>
      <w:r w:rsidRPr="00CF157E">
        <w:rPr>
          <w:color w:val="auto"/>
        </w:rPr>
        <w:t xml:space="preserve">ностей. Эту задачу решают педагоги-предметники; </w:t>
      </w:r>
    </w:p>
    <w:p w:rsidR="0016444D" w:rsidRPr="00CF157E" w:rsidRDefault="0016444D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- организует систему социальной жизнедеятельности и группового проектирования соц</w:t>
      </w:r>
      <w:r w:rsidRPr="00CF157E">
        <w:rPr>
          <w:color w:val="auto"/>
        </w:rPr>
        <w:t>и</w:t>
      </w:r>
      <w:r w:rsidRPr="00CF157E">
        <w:rPr>
          <w:color w:val="auto"/>
        </w:rPr>
        <w:t>альных и образовательных событий, предоставляет подросткам поле для самопрезентации и с</w:t>
      </w:r>
      <w:r w:rsidRPr="00CF157E">
        <w:rPr>
          <w:color w:val="auto"/>
        </w:rPr>
        <w:t>а</w:t>
      </w:r>
      <w:r w:rsidRPr="00CF157E">
        <w:rPr>
          <w:color w:val="auto"/>
        </w:rPr>
        <w:t>мов</w:t>
      </w:r>
      <w:r w:rsidRPr="00CF157E">
        <w:rPr>
          <w:color w:val="auto"/>
        </w:rPr>
        <w:t>ы</w:t>
      </w:r>
      <w:r w:rsidRPr="00CF157E">
        <w:rPr>
          <w:color w:val="auto"/>
        </w:rPr>
        <w:t xml:space="preserve">ражения в группах сверстников и разновозрастных группах. Эту задачу решает в первую очередь социальный педагог; </w:t>
      </w:r>
    </w:p>
    <w:p w:rsidR="0016444D" w:rsidRPr="00CF157E" w:rsidRDefault="0016444D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- создает пространство для реализации разнообразных творческих замыслов подростков, проявления инициативных действий. Эту задачу решают совместно учитель, тьютор, социал</w:t>
      </w:r>
      <w:r w:rsidRPr="00CF157E">
        <w:rPr>
          <w:color w:val="auto"/>
        </w:rPr>
        <w:t>ь</w:t>
      </w:r>
      <w:r w:rsidRPr="00CF157E">
        <w:rPr>
          <w:color w:val="auto"/>
        </w:rPr>
        <w:t>ный п</w:t>
      </w:r>
      <w:r w:rsidRPr="00CF157E">
        <w:rPr>
          <w:color w:val="auto"/>
        </w:rPr>
        <w:t>е</w:t>
      </w:r>
      <w:r w:rsidRPr="00CF157E">
        <w:rPr>
          <w:color w:val="auto"/>
        </w:rPr>
        <w:t xml:space="preserve">дагог. </w:t>
      </w:r>
    </w:p>
    <w:p w:rsidR="00787802" w:rsidRPr="00CF157E" w:rsidRDefault="0016444D" w:rsidP="00DF165B">
      <w:pPr>
        <w:rPr>
          <w:b/>
          <w:sz w:val="24"/>
          <w:highlight w:val="yellow"/>
        </w:rPr>
      </w:pPr>
      <w:r w:rsidRPr="00CF157E">
        <w:rPr>
          <w:sz w:val="24"/>
        </w:rPr>
        <w:t>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деятельности, а также о</w:t>
      </w:r>
      <w:r w:rsidRPr="00CF157E">
        <w:rPr>
          <w:sz w:val="24"/>
        </w:rPr>
        <w:t>п</w:t>
      </w:r>
      <w:r w:rsidRPr="00CF157E">
        <w:rPr>
          <w:sz w:val="24"/>
        </w:rPr>
        <w:t>ределения стимулирующей части фонда оплаты труда</w:t>
      </w:r>
    </w:p>
    <w:p w:rsidR="001334B5" w:rsidRDefault="0016444D" w:rsidP="00DF165B">
      <w:pPr>
        <w:pStyle w:val="Default"/>
        <w:ind w:firstLine="426"/>
        <w:jc w:val="both"/>
        <w:rPr>
          <w:b/>
          <w:bCs/>
          <w:color w:val="auto"/>
        </w:rPr>
      </w:pPr>
      <w:r w:rsidRPr="00CF157E">
        <w:rPr>
          <w:b/>
          <w:bCs/>
          <w:color w:val="auto"/>
        </w:rPr>
        <w:t xml:space="preserve">          </w:t>
      </w:r>
    </w:p>
    <w:p w:rsidR="0016444D" w:rsidRPr="00CF157E" w:rsidRDefault="0016444D" w:rsidP="00DF165B">
      <w:pPr>
        <w:pStyle w:val="Default"/>
        <w:ind w:firstLine="426"/>
        <w:jc w:val="both"/>
        <w:rPr>
          <w:b/>
          <w:bCs/>
          <w:color w:val="auto"/>
        </w:rPr>
      </w:pPr>
      <w:r w:rsidRPr="00CF157E">
        <w:rPr>
          <w:b/>
          <w:bCs/>
          <w:color w:val="auto"/>
        </w:rPr>
        <w:t xml:space="preserve">  Аналитическая таблица для оценки базовых компетентностей педагогов</w:t>
      </w:r>
    </w:p>
    <w:p w:rsidR="0016444D" w:rsidRPr="00CF157E" w:rsidRDefault="0016444D" w:rsidP="00DF165B">
      <w:pPr>
        <w:pStyle w:val="Default"/>
        <w:ind w:firstLine="426"/>
        <w:jc w:val="both"/>
        <w:rPr>
          <w:color w:val="ED7D31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702"/>
        <w:gridCol w:w="397"/>
        <w:gridCol w:w="4139"/>
        <w:gridCol w:w="361"/>
        <w:gridCol w:w="63"/>
        <w:gridCol w:w="243"/>
        <w:gridCol w:w="2592"/>
      </w:tblGrid>
      <w:tr w:rsidR="0016444D" w:rsidRPr="00CF157E" w:rsidTr="00C9687B">
        <w:trPr>
          <w:trHeight w:val="28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b/>
                <w:bCs/>
                <w:color w:val="auto"/>
              </w:rPr>
              <w:t>№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b/>
                <w:bCs/>
                <w:color w:val="auto"/>
              </w:rPr>
              <w:t>п/п</w:t>
            </w:r>
          </w:p>
        </w:tc>
        <w:tc>
          <w:tcPr>
            <w:tcW w:w="1702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b/>
                <w:bCs/>
                <w:color w:val="auto"/>
              </w:rPr>
              <w:t>Базовые компетен</w:t>
            </w:r>
            <w:r w:rsidRPr="00CF157E">
              <w:rPr>
                <w:b/>
                <w:bCs/>
                <w:color w:val="auto"/>
              </w:rPr>
              <w:t>т</w:t>
            </w:r>
            <w:r w:rsidRPr="00CF157E">
              <w:rPr>
                <w:b/>
                <w:bCs/>
                <w:color w:val="auto"/>
              </w:rPr>
              <w:t>ности пед</w:t>
            </w:r>
            <w:r w:rsidRPr="00CF157E">
              <w:rPr>
                <w:b/>
                <w:bCs/>
                <w:color w:val="auto"/>
              </w:rPr>
              <w:t>а</w:t>
            </w:r>
            <w:r w:rsidRPr="00CF157E">
              <w:rPr>
                <w:b/>
                <w:bCs/>
                <w:color w:val="auto"/>
              </w:rPr>
              <w:t>гога</w:t>
            </w:r>
          </w:p>
        </w:tc>
        <w:tc>
          <w:tcPr>
            <w:tcW w:w="4536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b/>
                <w:bCs/>
                <w:color w:val="auto"/>
              </w:rPr>
              <w:t>Характеристики компетентностей</w:t>
            </w:r>
          </w:p>
        </w:tc>
        <w:tc>
          <w:tcPr>
            <w:tcW w:w="3259" w:type="dxa"/>
            <w:gridSpan w:val="4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b/>
                <w:bCs/>
                <w:color w:val="auto"/>
              </w:rPr>
              <w:t>Показатели оценки комп</w:t>
            </w:r>
            <w:r w:rsidRPr="00CF157E">
              <w:rPr>
                <w:b/>
                <w:bCs/>
                <w:color w:val="auto"/>
              </w:rPr>
              <w:t>е</w:t>
            </w:r>
            <w:r w:rsidRPr="00CF157E">
              <w:rPr>
                <w:b/>
                <w:bCs/>
                <w:color w:val="auto"/>
              </w:rPr>
              <w:t>тентности</w:t>
            </w:r>
          </w:p>
        </w:tc>
      </w:tr>
      <w:tr w:rsidR="0016444D" w:rsidRPr="00CF157E" w:rsidTr="001334B5">
        <w:trPr>
          <w:trHeight w:val="5235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1.1 </w:t>
            </w:r>
          </w:p>
        </w:tc>
        <w:tc>
          <w:tcPr>
            <w:tcW w:w="1702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Вера в силы и возможности обучающихся </w:t>
            </w:r>
          </w:p>
        </w:tc>
        <w:tc>
          <w:tcPr>
            <w:tcW w:w="4536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Данная компетентность является выр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жением гуманистической позиции пед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гога. Она отражает основную задачу п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дагога — раскрывать потенциальные возможности обучающихся.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Данная компетентность определяет поз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цию педагога в отношении успехов об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>чающихся. Вера в силы и возможности обучающихся снимает обвинительную позицию в отношении обучающегося, свидетельствует о готовности поддерж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вать ученика, искать пути и методы, о</w:t>
            </w:r>
            <w:r w:rsidRPr="00CF157E">
              <w:rPr>
                <w:color w:val="auto"/>
              </w:rPr>
              <w:t>т</w:t>
            </w:r>
            <w:r w:rsidRPr="00CF157E">
              <w:rPr>
                <w:color w:val="auto"/>
              </w:rPr>
              <w:t>слеживающие успешность его деятельн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сти. Вера в силы и возможности ученика есть отражение любви к обучающемуся. Можно сказать, что любить ребёнка — значит верить в его возможности, созд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 xml:space="preserve">вать условия для разворачивания этих сил в образовательной деятельности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259" w:type="dxa"/>
            <w:gridSpan w:val="4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Умение создавать ситу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цию успеха для обучающи</w:t>
            </w:r>
            <w:r w:rsidRPr="00CF157E">
              <w:rPr>
                <w:color w:val="auto"/>
              </w:rPr>
              <w:t>х</w:t>
            </w:r>
            <w:r w:rsidRPr="00CF157E">
              <w:rPr>
                <w:color w:val="auto"/>
              </w:rPr>
              <w:t xml:space="preserve">ся;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— умение осуществлять грамотное педагогическое оценивание, мобилизующее академическую активность;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умение находить полож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тельные стороны у каждого обучающегося, строить обр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зовательный процесс с оп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рой на эти стороны, подде</w:t>
            </w:r>
            <w:r w:rsidRPr="00CF157E">
              <w:rPr>
                <w:color w:val="auto"/>
              </w:rPr>
              <w:t>р</w:t>
            </w:r>
            <w:r w:rsidRPr="00CF157E">
              <w:rPr>
                <w:color w:val="auto"/>
              </w:rPr>
              <w:t xml:space="preserve">живать позитивные силы развития;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умение разрабатывать и</w:t>
            </w:r>
            <w:r w:rsidRPr="00CF157E">
              <w:rPr>
                <w:color w:val="auto"/>
              </w:rPr>
              <w:t>н</w:t>
            </w:r>
            <w:r w:rsidRPr="00CF157E">
              <w:rPr>
                <w:color w:val="auto"/>
              </w:rPr>
              <w:t>дивидуально-ориентированные образов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 xml:space="preserve">тельные проекты </w:t>
            </w: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1.2</w:t>
            </w:r>
          </w:p>
        </w:tc>
        <w:tc>
          <w:tcPr>
            <w:tcW w:w="1702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Интерес к внутреннему миру об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 xml:space="preserve">чающихся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536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Интерес к внутреннему миру обуча</w:t>
            </w:r>
            <w:r w:rsidRPr="00CF157E">
              <w:rPr>
                <w:color w:val="auto"/>
              </w:rPr>
              <w:t>ю</w:t>
            </w:r>
            <w:r w:rsidRPr="00CF157E">
              <w:rPr>
                <w:color w:val="auto"/>
              </w:rPr>
              <w:t xml:space="preserve">щихся предполагает не просто знание их индивидуальных и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возрастных особенностей, но и выстра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вание всей педагогической деятельности с опорой на индивидуальные особенн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сти обучающихся. Данная компетен</w:t>
            </w:r>
            <w:r w:rsidRPr="00CF157E">
              <w:rPr>
                <w:color w:val="auto"/>
              </w:rPr>
              <w:t>т</w:t>
            </w:r>
            <w:r w:rsidRPr="00CF157E">
              <w:rPr>
                <w:color w:val="auto"/>
              </w:rPr>
              <w:t>ность определяет все аспекты педагог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 xml:space="preserve">ческой деятельности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259" w:type="dxa"/>
            <w:gridSpan w:val="4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Умение составить устную и письменную характерист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ку обучающегося, отража</w:t>
            </w:r>
            <w:r w:rsidRPr="00CF157E">
              <w:rPr>
                <w:color w:val="auto"/>
              </w:rPr>
              <w:t>ю</w:t>
            </w:r>
            <w:r w:rsidRPr="00CF157E">
              <w:rPr>
                <w:color w:val="auto"/>
              </w:rPr>
              <w:t xml:space="preserve">щую разные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аспекты его внутреннего м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 xml:space="preserve">ра;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умение выяснить индив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дуальные предпочтения (и</w:t>
            </w:r>
            <w:r w:rsidRPr="00CF157E">
              <w:rPr>
                <w:color w:val="auto"/>
              </w:rPr>
              <w:t>н</w:t>
            </w:r>
            <w:r w:rsidRPr="00CF157E">
              <w:rPr>
                <w:color w:val="auto"/>
              </w:rPr>
              <w:t>дивидуальные образовател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>ные потребности), возмо</w:t>
            </w:r>
            <w:r w:rsidRPr="00CF157E">
              <w:rPr>
                <w:color w:val="auto"/>
              </w:rPr>
              <w:t>ж</w:t>
            </w:r>
            <w:r w:rsidRPr="00CF157E">
              <w:rPr>
                <w:color w:val="auto"/>
              </w:rPr>
              <w:t xml:space="preserve">ности ученика, трудности, с которыми он сталкивается;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умение построить инд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видуализированную образ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 xml:space="preserve">вательную программу;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умение показать личностный смысл обучения с учётом индивидуальных характер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 xml:space="preserve">стик внутреннего мира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1.3</w:t>
            </w:r>
          </w:p>
        </w:tc>
        <w:tc>
          <w:tcPr>
            <w:tcW w:w="1702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Открытость к принятию других поз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ций, точек зрения (н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идеологиз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 xml:space="preserve">рованное мышление педагога)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536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Открытость к принятию других позиций и точек зрения предполагает, что педагог не считает единственно правильной свою точку зрения. Он интересуется мнением других и готов их поддерживать в случ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ях достаточной аргументации. Педагог готов гибко реагировать на высказывания обучающегося, включая изменение со</w:t>
            </w:r>
            <w:r w:rsidRPr="00CF157E">
              <w:rPr>
                <w:color w:val="auto"/>
              </w:rPr>
              <w:t>б</w:t>
            </w:r>
            <w:r w:rsidRPr="00CF157E">
              <w:rPr>
                <w:color w:val="auto"/>
              </w:rPr>
              <w:t>ственной позиции</w:t>
            </w:r>
          </w:p>
        </w:tc>
        <w:tc>
          <w:tcPr>
            <w:tcW w:w="3259" w:type="dxa"/>
            <w:gridSpan w:val="4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— Убеждённость, что истина может быть не одна;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интерес к мнениям и позиц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 xml:space="preserve">ям других;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учёт других точек зрения в процессе оценивания об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 xml:space="preserve">чающихся </w:t>
            </w: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1.4</w:t>
            </w:r>
          </w:p>
        </w:tc>
        <w:tc>
          <w:tcPr>
            <w:tcW w:w="1702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Общая кул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 xml:space="preserve">тура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536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Определяет характер и стиль педагогич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ской деятельности. Заключается в знан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ях педагога об основных формах матер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 xml:space="preserve">альной и духовной жизни человека. Во многом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определяет успешность педагогического общения, позицию педагога в глазах об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 xml:space="preserve">чающихся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259" w:type="dxa"/>
            <w:gridSpan w:val="4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Ориентация в основных сферах материальной и д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 xml:space="preserve">ховной жизни;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знание материальных и д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 xml:space="preserve">ховных интересов молодёжи;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возможность продемонс</w:t>
            </w:r>
            <w:r w:rsidRPr="00CF157E">
              <w:rPr>
                <w:color w:val="auto"/>
              </w:rPr>
              <w:t>т</w:t>
            </w:r>
            <w:r w:rsidRPr="00CF157E">
              <w:rPr>
                <w:color w:val="auto"/>
              </w:rPr>
              <w:t xml:space="preserve">рировать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свои достижения;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— руководство кружками и секциями </w:t>
            </w: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1.5</w:t>
            </w:r>
          </w:p>
        </w:tc>
        <w:tc>
          <w:tcPr>
            <w:tcW w:w="1702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Эмоционал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>ная устойч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 xml:space="preserve">вость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536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Определяет характер отношений в уче</w:t>
            </w:r>
            <w:r w:rsidRPr="00CF157E">
              <w:rPr>
                <w:color w:val="auto"/>
              </w:rPr>
              <w:t>б</w:t>
            </w:r>
            <w:r w:rsidRPr="00CF157E">
              <w:rPr>
                <w:color w:val="auto"/>
              </w:rPr>
              <w:t xml:space="preserve">ном процессе, особенно в ситуациях конфликта. Способствует сохранению объективности оценки обучающихся. Определяет эффективность владения классом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259" w:type="dxa"/>
            <w:gridSpan w:val="4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В трудных ситуациях п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дагог сохраняет спокойствие;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эмоциональный конфликт не влияет на объективность оценки;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— не стремится избежать эмоционально-напряжённых ситуаций </w:t>
            </w: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1.6</w:t>
            </w:r>
          </w:p>
        </w:tc>
        <w:tc>
          <w:tcPr>
            <w:tcW w:w="1702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Позитивная направле</w:t>
            </w:r>
            <w:r w:rsidRPr="00CF157E">
              <w:rPr>
                <w:color w:val="auto"/>
              </w:rPr>
              <w:t>н</w:t>
            </w:r>
            <w:r w:rsidRPr="00CF157E">
              <w:rPr>
                <w:color w:val="auto"/>
              </w:rPr>
              <w:t>ность на п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дагогическую деятельность. Уверенность в себе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536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В основе данной компетентности лежит вера в собственные силы, собственную эффективность. Способствует позити</w:t>
            </w:r>
            <w:r w:rsidRPr="00CF157E">
              <w:rPr>
                <w:color w:val="auto"/>
              </w:rPr>
              <w:t>в</w:t>
            </w:r>
            <w:r w:rsidRPr="00CF157E">
              <w:rPr>
                <w:color w:val="auto"/>
              </w:rPr>
              <w:t>ным отношениям с коллегами и обуча</w:t>
            </w:r>
            <w:r w:rsidRPr="00CF157E">
              <w:rPr>
                <w:color w:val="auto"/>
              </w:rPr>
              <w:t>ю</w:t>
            </w:r>
            <w:r w:rsidRPr="00CF157E">
              <w:rPr>
                <w:color w:val="auto"/>
              </w:rPr>
              <w:t>щимися. Определяет позитивную напра</w:t>
            </w:r>
            <w:r w:rsidRPr="00CF157E">
              <w:rPr>
                <w:color w:val="auto"/>
              </w:rPr>
              <w:t>в</w:t>
            </w:r>
            <w:r w:rsidRPr="00CF157E">
              <w:rPr>
                <w:color w:val="auto"/>
              </w:rPr>
              <w:t>ленность на педагогическую деятел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 xml:space="preserve">ность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259" w:type="dxa"/>
            <w:gridSpan w:val="4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Осознание целей и ценн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стей педагогической де</w:t>
            </w:r>
            <w:r w:rsidRPr="00CF157E">
              <w:rPr>
                <w:color w:val="auto"/>
              </w:rPr>
              <w:t>я</w:t>
            </w:r>
            <w:r w:rsidRPr="00CF157E">
              <w:rPr>
                <w:color w:val="auto"/>
              </w:rPr>
              <w:t xml:space="preserve">тельности;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— позитивное настроение;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желание работать;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высокая профессионал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 xml:space="preserve">ная самооценка </w:t>
            </w:r>
          </w:p>
        </w:tc>
      </w:tr>
      <w:tr w:rsidR="0016444D" w:rsidRPr="00CF157E" w:rsidTr="00C9687B">
        <w:trPr>
          <w:trHeight w:val="529"/>
        </w:trPr>
        <w:tc>
          <w:tcPr>
            <w:tcW w:w="10348" w:type="dxa"/>
            <w:gridSpan w:val="8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                         II. Постановка целей и задач педагогической деятельности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2.1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Умение перевести тему урока в п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дагогическую з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 xml:space="preserve">дачу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806" w:type="dxa"/>
            <w:gridSpan w:val="4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Основная компетенция, обеспечивающая эффективное целеполагание в учебном пр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 xml:space="preserve">цессе. Обеспечивает реализацию субъект-субъектного подхода, ставит обучающегося в позицию субъекта деятельности, лежит в основе формирования творческой личности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592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Знание образов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тельных стандартов и реализующих их пр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 xml:space="preserve">грамм;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осознание нетожд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ственности темы урока и цели урока;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владение конкре</w:t>
            </w:r>
            <w:r w:rsidRPr="00CF157E">
              <w:rPr>
                <w:color w:val="auto"/>
              </w:rPr>
              <w:t>т</w:t>
            </w:r>
            <w:r w:rsidRPr="00CF157E">
              <w:rPr>
                <w:color w:val="auto"/>
              </w:rPr>
              <w:t>ным набором способов перевода темы в зад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 xml:space="preserve">чу </w:t>
            </w: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2.2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Умение ставить педагогические цели и задачи с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 xml:space="preserve">образно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возрастным и и</w:t>
            </w:r>
            <w:r w:rsidRPr="00CF157E">
              <w:rPr>
                <w:color w:val="auto"/>
              </w:rPr>
              <w:t>н</w:t>
            </w:r>
            <w:r w:rsidRPr="00CF157E">
              <w:rPr>
                <w:color w:val="auto"/>
              </w:rPr>
              <w:t xml:space="preserve">дивидуальным особенностям обучающихся </w:t>
            </w:r>
          </w:p>
        </w:tc>
        <w:tc>
          <w:tcPr>
            <w:tcW w:w="4806" w:type="dxa"/>
            <w:gridSpan w:val="4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Данная компетентность является конкрет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 xml:space="preserve">зацией предыдущей. Она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направлена на индивидуализацию обучения и благодаря этому связана с мотивацией и общей успешностью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592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Знание возрастных особенностей об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 xml:space="preserve">чающихся;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владение методами перевода цели в уче</w:t>
            </w:r>
            <w:r w:rsidRPr="00CF157E">
              <w:rPr>
                <w:color w:val="auto"/>
              </w:rPr>
              <w:t>б</w:t>
            </w:r>
            <w:r w:rsidRPr="00CF157E">
              <w:rPr>
                <w:color w:val="auto"/>
              </w:rPr>
              <w:t>ную задачу на ко</w:t>
            </w:r>
            <w:r w:rsidRPr="00CF157E">
              <w:rPr>
                <w:color w:val="auto"/>
              </w:rPr>
              <w:t>н</w:t>
            </w:r>
            <w:r w:rsidRPr="00CF157E">
              <w:rPr>
                <w:color w:val="auto"/>
              </w:rPr>
              <w:t xml:space="preserve">кретном возрасте </w:t>
            </w:r>
          </w:p>
        </w:tc>
      </w:tr>
      <w:tr w:rsidR="0016444D" w:rsidRPr="00CF157E" w:rsidTr="00C9687B">
        <w:trPr>
          <w:trHeight w:val="549"/>
        </w:trPr>
        <w:tc>
          <w:tcPr>
            <w:tcW w:w="10348" w:type="dxa"/>
            <w:gridSpan w:val="8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                                                         III. Мотивация учебной деятельности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 </w:t>
            </w: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3.1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Умение обесп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чить успех в де</w:t>
            </w:r>
            <w:r w:rsidRPr="00CF157E">
              <w:rPr>
                <w:color w:val="auto"/>
              </w:rPr>
              <w:t>я</w:t>
            </w:r>
            <w:r w:rsidRPr="00CF157E">
              <w:rPr>
                <w:color w:val="auto"/>
              </w:rPr>
              <w:t xml:space="preserve">тельности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806" w:type="dxa"/>
            <w:gridSpan w:val="4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Компетентность, позволяющая обучающ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муся поверить в свои силы, утвердить себя в глазах окружающих, один из главных сп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 xml:space="preserve">собов обеспечить позитивную мотивацию учения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592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Знание возможн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стей конкретных уч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ников; — постановка учебных задач в соо</w:t>
            </w:r>
            <w:r w:rsidRPr="00CF157E">
              <w:rPr>
                <w:color w:val="auto"/>
              </w:rPr>
              <w:t>т</w:t>
            </w:r>
            <w:r w:rsidRPr="00CF157E">
              <w:rPr>
                <w:color w:val="auto"/>
              </w:rPr>
              <w:t>ветствии с возможн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стями ученика; — д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монстрация успехов обучающихся родит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лям, одноклассникам</w:t>
            </w:r>
          </w:p>
        </w:tc>
      </w:tr>
      <w:tr w:rsidR="0016444D" w:rsidRPr="00CF157E" w:rsidTr="001334B5">
        <w:trPr>
          <w:trHeight w:val="198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3.2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Компетентность в педагогическом оценивании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806" w:type="dxa"/>
            <w:gridSpan w:val="4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Педагогическое оценивание служит реал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>ным инструментом осознания обучающимся своих достижений и недоработок. Без зн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ния своих результатов невозможно обесп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чить субъектную позицию в образовании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592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Знание многообр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 xml:space="preserve">зия педагогических оценок;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знакомство с лит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ратурой по данному вопросу;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владение разли</w:t>
            </w:r>
            <w:r w:rsidRPr="00CF157E">
              <w:rPr>
                <w:color w:val="auto"/>
              </w:rPr>
              <w:t>ч</w:t>
            </w:r>
            <w:r w:rsidRPr="00CF157E">
              <w:rPr>
                <w:color w:val="auto"/>
              </w:rPr>
              <w:t>ными методами оц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нивания и их прим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нение </w:t>
            </w: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3.3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Умение превр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щать учебную з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 xml:space="preserve">дачу в личностно значимую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806" w:type="dxa"/>
            <w:gridSpan w:val="4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Это одна из важнейших компетентностей, обеспечивающих мотивацию учебной де</w:t>
            </w:r>
            <w:r w:rsidRPr="00CF157E">
              <w:rPr>
                <w:color w:val="auto"/>
              </w:rPr>
              <w:t>я</w:t>
            </w:r>
            <w:r w:rsidRPr="00CF157E">
              <w:rPr>
                <w:color w:val="auto"/>
              </w:rPr>
              <w:t xml:space="preserve">тельности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592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— Знание интересов обучающихся, их внутреннего мира;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ориентация в кул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 xml:space="preserve">туре;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умение показать роль и значение изучаемого материала в реализ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 xml:space="preserve">ции личных планов </w:t>
            </w:r>
          </w:p>
        </w:tc>
      </w:tr>
      <w:tr w:rsidR="0016444D" w:rsidRPr="00CF157E" w:rsidTr="00C9687B">
        <w:trPr>
          <w:trHeight w:val="331"/>
        </w:trPr>
        <w:tc>
          <w:tcPr>
            <w:tcW w:w="10348" w:type="dxa"/>
            <w:gridSpan w:val="8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                                               IV. Информационная компетентность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4.1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Компетентность в предмете преп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 xml:space="preserve">давания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806" w:type="dxa"/>
            <w:gridSpan w:val="4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Глубокое знание предмета преподавания, сочетающееся с общей культурой педагога. Сочетание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теоретического знания с видением его пра</w:t>
            </w:r>
            <w:r w:rsidRPr="00CF157E">
              <w:rPr>
                <w:color w:val="auto"/>
              </w:rPr>
              <w:t>к</w:t>
            </w:r>
            <w:r w:rsidRPr="00CF157E">
              <w:rPr>
                <w:color w:val="auto"/>
              </w:rPr>
              <w:t>тического применения, что является пре</w:t>
            </w:r>
            <w:r w:rsidRPr="00CF157E">
              <w:rPr>
                <w:color w:val="auto"/>
              </w:rPr>
              <w:t>д</w:t>
            </w:r>
            <w:r w:rsidRPr="00CF157E">
              <w:rPr>
                <w:color w:val="auto"/>
              </w:rPr>
              <w:t>посылкой установления личностной знач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 xml:space="preserve">мости учения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592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Знание генезиса формирования пре</w:t>
            </w:r>
            <w:r w:rsidRPr="00CF157E">
              <w:rPr>
                <w:color w:val="auto"/>
              </w:rPr>
              <w:t>д</w:t>
            </w:r>
            <w:r w:rsidRPr="00CF157E">
              <w:rPr>
                <w:color w:val="auto"/>
              </w:rPr>
              <w:t>метного знания (ист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 xml:space="preserve">рия, персоналии,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для решения каких проблем разрабатыв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 xml:space="preserve">лось);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возможности пр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 xml:space="preserve">менения получаемых знаний для объяснения социальных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и природных явлений;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— владение методами решения различных задач;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свободное решение задач ЕГЭ, олимпиад: региональных, ро</w:t>
            </w:r>
            <w:r w:rsidRPr="00CF157E">
              <w:rPr>
                <w:color w:val="auto"/>
              </w:rPr>
              <w:t>с</w:t>
            </w:r>
            <w:r w:rsidRPr="00CF157E">
              <w:rPr>
                <w:color w:val="auto"/>
              </w:rPr>
              <w:t>сийских, междунаро</w:t>
            </w:r>
            <w:r w:rsidRPr="00CF157E">
              <w:rPr>
                <w:color w:val="auto"/>
              </w:rPr>
              <w:t>д</w:t>
            </w:r>
            <w:r w:rsidRPr="00CF157E">
              <w:rPr>
                <w:color w:val="auto"/>
              </w:rPr>
              <w:t xml:space="preserve">ных </w:t>
            </w:r>
          </w:p>
        </w:tc>
      </w:tr>
      <w:tr w:rsidR="0016444D" w:rsidRPr="00CF157E" w:rsidTr="001334B5">
        <w:trPr>
          <w:trHeight w:val="340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4.2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Компетентность в методах препод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 xml:space="preserve">вания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806" w:type="dxa"/>
            <w:gridSpan w:val="4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Обеспечивает возможность эффективного усвоения знания и формирования умений, предусмотренных программой. Обеспечив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 xml:space="preserve">ет индивидуальный подход и развитие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творческой личности </w:t>
            </w:r>
          </w:p>
        </w:tc>
        <w:tc>
          <w:tcPr>
            <w:tcW w:w="2592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Знание нормати</w:t>
            </w:r>
            <w:r w:rsidRPr="00CF157E">
              <w:rPr>
                <w:color w:val="auto"/>
              </w:rPr>
              <w:t>в</w:t>
            </w:r>
            <w:r w:rsidRPr="00CF157E">
              <w:rPr>
                <w:color w:val="auto"/>
              </w:rPr>
              <w:t>ных методов и мет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дик;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демонстрация ли</w:t>
            </w:r>
            <w:r w:rsidRPr="00CF157E">
              <w:rPr>
                <w:color w:val="auto"/>
              </w:rPr>
              <w:t>ч</w:t>
            </w:r>
            <w:r w:rsidRPr="00CF157E">
              <w:rPr>
                <w:color w:val="auto"/>
              </w:rPr>
              <w:t>ностно ориентирова</w:t>
            </w:r>
            <w:r w:rsidRPr="00CF157E">
              <w:rPr>
                <w:color w:val="auto"/>
              </w:rPr>
              <w:t>н</w:t>
            </w:r>
            <w:r w:rsidRPr="00CF157E">
              <w:rPr>
                <w:color w:val="auto"/>
              </w:rPr>
              <w:t>ных методов образ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вания;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наличие своих н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ходок и методов, а</w:t>
            </w:r>
            <w:r w:rsidRPr="00CF157E">
              <w:rPr>
                <w:color w:val="auto"/>
              </w:rPr>
              <w:t>в</w:t>
            </w:r>
            <w:r w:rsidRPr="00CF157E">
              <w:rPr>
                <w:color w:val="auto"/>
              </w:rPr>
              <w:t>торской школы;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знание совреме</w:t>
            </w:r>
            <w:r w:rsidRPr="00CF157E">
              <w:rPr>
                <w:color w:val="auto"/>
              </w:rPr>
              <w:t>н</w:t>
            </w:r>
            <w:r w:rsidRPr="00CF157E">
              <w:rPr>
                <w:color w:val="auto"/>
              </w:rPr>
              <w:t>ных достижений в о</w:t>
            </w:r>
            <w:r w:rsidRPr="00CF157E">
              <w:rPr>
                <w:color w:val="auto"/>
              </w:rPr>
              <w:t>б</w:t>
            </w:r>
            <w:r w:rsidRPr="00CF157E">
              <w:rPr>
                <w:color w:val="auto"/>
              </w:rPr>
              <w:t>ласти методики об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>чения, в том числе и</w:t>
            </w:r>
            <w:r w:rsidRPr="00CF157E">
              <w:rPr>
                <w:color w:val="auto"/>
              </w:rPr>
              <w:t>с</w:t>
            </w:r>
            <w:r w:rsidRPr="00CF157E">
              <w:rPr>
                <w:color w:val="auto"/>
              </w:rPr>
              <w:t>пользование новых информационных те</w:t>
            </w:r>
            <w:r w:rsidRPr="00CF157E">
              <w:rPr>
                <w:color w:val="auto"/>
              </w:rPr>
              <w:t>х</w:t>
            </w:r>
            <w:r w:rsidRPr="00CF157E">
              <w:rPr>
                <w:color w:val="auto"/>
              </w:rPr>
              <w:t>нологий;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использование в учебном процессе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современных методов обучения</w:t>
            </w: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4.3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Компетентность в субъективных у</w:t>
            </w:r>
            <w:r w:rsidRPr="00CF157E">
              <w:rPr>
                <w:color w:val="auto"/>
              </w:rPr>
              <w:t>с</w:t>
            </w:r>
            <w:r w:rsidRPr="00CF157E">
              <w:rPr>
                <w:color w:val="auto"/>
              </w:rPr>
              <w:t>ловиях деятел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>ности (знание учеников и уче</w:t>
            </w:r>
            <w:r w:rsidRPr="00CF157E">
              <w:rPr>
                <w:color w:val="auto"/>
              </w:rPr>
              <w:t>б</w:t>
            </w:r>
            <w:r w:rsidRPr="00CF157E">
              <w:rPr>
                <w:color w:val="auto"/>
              </w:rPr>
              <w:t>ных коллективов)</w:t>
            </w:r>
          </w:p>
        </w:tc>
        <w:tc>
          <w:tcPr>
            <w:tcW w:w="4806" w:type="dxa"/>
            <w:gridSpan w:val="4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Позволяет осуществить индивидуальный подход к организации образовательного процесса. Служит условием гуманизации образования. Обеспечивает высокую мот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вацию академической активности</w:t>
            </w:r>
          </w:p>
        </w:tc>
        <w:tc>
          <w:tcPr>
            <w:tcW w:w="2592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Знание теоретич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ского материала по психологии, характ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ризующего индивид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>альные особенности обучающихся; — вл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дение методами диа</w:t>
            </w:r>
            <w:r w:rsidRPr="00CF157E">
              <w:rPr>
                <w:color w:val="auto"/>
              </w:rPr>
              <w:t>г</w:t>
            </w:r>
            <w:r w:rsidRPr="00CF157E">
              <w:rPr>
                <w:color w:val="auto"/>
              </w:rPr>
              <w:t>ностики индивидуал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>ных особенностей (возможно, со школ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>ным психологом); — использование знаний по психологии в орг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низации учебного процесса; — разрабо</w:t>
            </w:r>
            <w:r w:rsidRPr="00CF157E">
              <w:rPr>
                <w:color w:val="auto"/>
              </w:rPr>
              <w:t>т</w:t>
            </w:r>
            <w:r w:rsidRPr="00CF157E">
              <w:rPr>
                <w:color w:val="auto"/>
              </w:rPr>
              <w:t>ка индивидуальных проектов на основе личных характеристик обучающихся; — вл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дение методами с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циометрии; учёт ос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бенностей учебных коллективов в педаг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гическом процессе; — знание (рефлексия) своих индивидуал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>ных особенностей и их учёт в своей деятел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>ности</w:t>
            </w: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4.4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Умение вести с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мостоятельный поиск информ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ции</w:t>
            </w:r>
          </w:p>
        </w:tc>
        <w:tc>
          <w:tcPr>
            <w:tcW w:w="4806" w:type="dxa"/>
            <w:gridSpan w:val="4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Обеспечивает постоянный профессионал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>ный рост и творческий подход к педагог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ческой деятельности. Современная ситу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ция быстрого развития предметных обла</w:t>
            </w:r>
            <w:r w:rsidRPr="00CF157E">
              <w:rPr>
                <w:color w:val="auto"/>
              </w:rPr>
              <w:t>с</w:t>
            </w:r>
            <w:r w:rsidRPr="00CF157E">
              <w:rPr>
                <w:color w:val="auto"/>
              </w:rPr>
              <w:t>тей, появление новых педагогических те</w:t>
            </w:r>
            <w:r w:rsidRPr="00CF157E">
              <w:rPr>
                <w:color w:val="auto"/>
              </w:rPr>
              <w:t>х</w:t>
            </w:r>
            <w:r w:rsidRPr="00CF157E">
              <w:rPr>
                <w:color w:val="auto"/>
              </w:rPr>
              <w:t>нологий предполагает непрерывное обно</w:t>
            </w:r>
            <w:r w:rsidRPr="00CF157E">
              <w:rPr>
                <w:color w:val="auto"/>
              </w:rPr>
              <w:t>в</w:t>
            </w:r>
            <w:r w:rsidRPr="00CF157E">
              <w:rPr>
                <w:color w:val="auto"/>
              </w:rPr>
              <w:t>ление собственных знаний и умений, что обеспечивает желание и умение вести сам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стоятельный поиск</w:t>
            </w:r>
          </w:p>
        </w:tc>
        <w:tc>
          <w:tcPr>
            <w:tcW w:w="2592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— Профессиональная любознательность;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умение пользоваться различными информ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 xml:space="preserve">ционно-поисковыми технологиями;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использование ра</w:t>
            </w:r>
            <w:r w:rsidRPr="00CF157E">
              <w:rPr>
                <w:color w:val="auto"/>
              </w:rPr>
              <w:t>з</w:t>
            </w:r>
            <w:r w:rsidRPr="00CF157E">
              <w:rPr>
                <w:color w:val="auto"/>
              </w:rPr>
              <w:t>личных баз данных в образовательном пр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 xml:space="preserve">цессе </w:t>
            </w:r>
          </w:p>
        </w:tc>
      </w:tr>
      <w:tr w:rsidR="0016444D" w:rsidRPr="00CF157E" w:rsidTr="00C9687B">
        <w:trPr>
          <w:trHeight w:val="545"/>
        </w:trPr>
        <w:tc>
          <w:tcPr>
            <w:tcW w:w="10348" w:type="dxa"/>
            <w:gridSpan w:val="8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                 V. Разработка программ педагогической деятельности и принятие педагогических р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шений</w:t>
            </w:r>
          </w:p>
        </w:tc>
      </w:tr>
      <w:tr w:rsidR="0016444D" w:rsidRPr="00CF157E" w:rsidTr="001334B5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5.1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Умение разраб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тать образов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тельную пр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грамму, выбрать учебники и уче</w:t>
            </w:r>
            <w:r w:rsidRPr="00CF157E">
              <w:rPr>
                <w:color w:val="auto"/>
              </w:rPr>
              <w:t>б</w:t>
            </w:r>
            <w:r w:rsidRPr="00CF157E">
              <w:rPr>
                <w:color w:val="auto"/>
              </w:rPr>
              <w:t xml:space="preserve">ные комплекты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563" w:type="dxa"/>
            <w:gridSpan w:val="3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Умение разработать образовательную программу является базовым в системе профессиональных компетенций. Обе</w:t>
            </w:r>
            <w:r w:rsidRPr="00CF157E">
              <w:rPr>
                <w:color w:val="auto"/>
              </w:rPr>
              <w:t>с</w:t>
            </w:r>
            <w:r w:rsidRPr="00CF157E">
              <w:rPr>
                <w:color w:val="auto"/>
              </w:rPr>
              <w:t>печивает реализацию принципа академ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ческих св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бод на основе индивидуальных образов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тельных программ. Без умения разрабатывать образовательные програ</w:t>
            </w:r>
            <w:r w:rsidRPr="00CF157E">
              <w:rPr>
                <w:color w:val="auto"/>
              </w:rPr>
              <w:t>м</w:t>
            </w:r>
            <w:r w:rsidRPr="00CF157E">
              <w:rPr>
                <w:color w:val="auto"/>
              </w:rPr>
              <w:t>мы в совр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менных условиях невозможно творчески организовать образовательный процесс. О</w:t>
            </w:r>
            <w:r w:rsidRPr="00CF157E">
              <w:rPr>
                <w:color w:val="auto"/>
              </w:rPr>
              <w:t>б</w:t>
            </w:r>
            <w:r w:rsidRPr="00CF157E">
              <w:rPr>
                <w:color w:val="auto"/>
              </w:rPr>
              <w:t>разовательные программы выступают средствами целенаправленн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го влияния на развитие обучающихся. Компетентность в разработке образов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тельных программ позволяет осущест</w:t>
            </w:r>
            <w:r w:rsidRPr="00CF157E">
              <w:rPr>
                <w:color w:val="auto"/>
              </w:rPr>
              <w:t>в</w:t>
            </w:r>
            <w:r w:rsidRPr="00CF157E">
              <w:rPr>
                <w:color w:val="auto"/>
              </w:rPr>
              <w:t>лять преподавание на разли</w:t>
            </w:r>
            <w:r w:rsidRPr="00CF157E">
              <w:rPr>
                <w:color w:val="auto"/>
              </w:rPr>
              <w:t>ч</w:t>
            </w:r>
            <w:r w:rsidRPr="00CF157E">
              <w:rPr>
                <w:color w:val="auto"/>
              </w:rPr>
              <w:t>ных уровнях обученности и развития об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>чающихся. Обоснованный выбор учебников и уче</w:t>
            </w:r>
            <w:r w:rsidRPr="00CF157E">
              <w:rPr>
                <w:color w:val="auto"/>
              </w:rPr>
              <w:t>б</w:t>
            </w:r>
            <w:r w:rsidRPr="00CF157E">
              <w:rPr>
                <w:color w:val="auto"/>
              </w:rPr>
              <w:t>ных комплектов является составной ч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стью разработки образовательных пр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грамм, характер представляемого обосн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вания позволяет судить о стартовой г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товности к началу педагогической де</w:t>
            </w:r>
            <w:r w:rsidRPr="00CF157E">
              <w:rPr>
                <w:color w:val="auto"/>
              </w:rPr>
              <w:t>я</w:t>
            </w:r>
            <w:r w:rsidRPr="00CF157E">
              <w:rPr>
                <w:color w:val="auto"/>
              </w:rPr>
              <w:t>тельности, позволяет сделать вывод о г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товности педагога учитывать индивид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>альные характер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стики обучающихся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835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Знание образовател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>ных стандартов и пр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мерных программ;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 — наличие перс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нально разработанных образов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тельных программ: х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рактеристика этих пр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грамм по с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держанию, источникам информ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 xml:space="preserve">ции;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по материальной базе, на которой должны ре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лизовываться програ</w:t>
            </w:r>
            <w:r w:rsidRPr="00CF157E">
              <w:rPr>
                <w:color w:val="auto"/>
              </w:rPr>
              <w:t>м</w:t>
            </w:r>
            <w:r w:rsidRPr="00CF157E">
              <w:rPr>
                <w:color w:val="auto"/>
              </w:rPr>
              <w:t>мы; по учёту индивид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>альных характеристик об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 xml:space="preserve">чающихся;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обоснованность и</w:t>
            </w:r>
            <w:r w:rsidRPr="00CF157E">
              <w:rPr>
                <w:color w:val="auto"/>
              </w:rPr>
              <w:t>с</w:t>
            </w:r>
            <w:r w:rsidRPr="00CF157E">
              <w:rPr>
                <w:color w:val="auto"/>
              </w:rPr>
              <w:t>пользуемых образов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тельных программ;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 — участие обучающи</w:t>
            </w:r>
            <w:r w:rsidRPr="00CF157E">
              <w:rPr>
                <w:color w:val="auto"/>
              </w:rPr>
              <w:t>х</w:t>
            </w:r>
            <w:r w:rsidRPr="00CF157E">
              <w:rPr>
                <w:color w:val="auto"/>
              </w:rPr>
              <w:t>ся и их родителей в ра</w:t>
            </w:r>
            <w:r w:rsidRPr="00CF157E">
              <w:rPr>
                <w:color w:val="auto"/>
              </w:rPr>
              <w:t>з</w:t>
            </w:r>
            <w:r w:rsidRPr="00CF157E">
              <w:rPr>
                <w:color w:val="auto"/>
              </w:rPr>
              <w:t>работке образов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тельной программы, индивид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>ального учебного плана и индивидуального обр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зовательного маршр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 xml:space="preserve">та;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участие работодат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лей в разработке образ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вательной пр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граммы;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 — знание учебников и учебно-методических комплектов, использу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мых в образовател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>ных учреждениях, рекоме</w:t>
            </w:r>
            <w:r w:rsidRPr="00CF157E">
              <w:rPr>
                <w:color w:val="auto"/>
              </w:rPr>
              <w:t>н</w:t>
            </w:r>
            <w:r w:rsidRPr="00CF157E">
              <w:rPr>
                <w:color w:val="auto"/>
              </w:rPr>
              <w:t>дованных органом управления образован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ем; — обосн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ванность выбора учебников и учебно-методических комплектов, использу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мых педагогом</w:t>
            </w:r>
          </w:p>
        </w:tc>
      </w:tr>
      <w:tr w:rsidR="0016444D" w:rsidRPr="00CF157E" w:rsidTr="001334B5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5.2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Умение прин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мать решения в различных пед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гогических с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туациях</w:t>
            </w:r>
          </w:p>
        </w:tc>
        <w:tc>
          <w:tcPr>
            <w:tcW w:w="4563" w:type="dxa"/>
            <w:gridSpan w:val="3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Педагогу приходится постоянно прин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 xml:space="preserve">мать решения: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как установить дисциплину;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 — как мотивировать академическую а</w:t>
            </w:r>
            <w:r w:rsidRPr="00CF157E">
              <w:rPr>
                <w:color w:val="auto"/>
              </w:rPr>
              <w:t>к</w:t>
            </w:r>
            <w:r w:rsidRPr="00CF157E">
              <w:rPr>
                <w:color w:val="auto"/>
              </w:rPr>
              <w:t>тивность;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 — как вызвать интерес у конкретного уч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ника;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как обеспечить понимание и т. д. Ра</w:t>
            </w:r>
            <w:r w:rsidRPr="00CF157E">
              <w:rPr>
                <w:color w:val="auto"/>
              </w:rPr>
              <w:t>з</w:t>
            </w:r>
            <w:r w:rsidRPr="00CF157E">
              <w:rPr>
                <w:color w:val="auto"/>
              </w:rPr>
              <w:t>решение педагогических проблем соста</w:t>
            </w:r>
            <w:r w:rsidRPr="00CF157E">
              <w:rPr>
                <w:color w:val="auto"/>
              </w:rPr>
              <w:t>в</w:t>
            </w:r>
            <w:r w:rsidRPr="00CF157E">
              <w:rPr>
                <w:color w:val="auto"/>
              </w:rPr>
              <w:t>ляет суть педагогической деятельности. При р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шении проблем могут применяться как стандартные решения (решающие правила), так и творческие (креативные) или инту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тивные</w:t>
            </w:r>
          </w:p>
        </w:tc>
        <w:tc>
          <w:tcPr>
            <w:tcW w:w="2835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Знание типичных п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дагогических ситу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ций, требующих участия п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дагога для своего реш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ния;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владение набором решающих правил, и</w:t>
            </w:r>
            <w:r w:rsidRPr="00CF157E">
              <w:rPr>
                <w:color w:val="auto"/>
              </w:rPr>
              <w:t>с</w:t>
            </w:r>
            <w:r w:rsidRPr="00CF157E">
              <w:rPr>
                <w:color w:val="auto"/>
              </w:rPr>
              <w:t>пользуемых для разли</w:t>
            </w:r>
            <w:r w:rsidRPr="00CF157E">
              <w:rPr>
                <w:color w:val="auto"/>
              </w:rPr>
              <w:t>ч</w:t>
            </w:r>
            <w:r w:rsidRPr="00CF157E">
              <w:rPr>
                <w:color w:val="auto"/>
              </w:rPr>
              <w:t xml:space="preserve">ных ситуаций;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— владение критерием предпочтительности при выборе того или иного решающего правила;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знание критериев до</w:t>
            </w:r>
            <w:r w:rsidRPr="00CF157E">
              <w:rPr>
                <w:color w:val="auto"/>
              </w:rPr>
              <w:t>с</w:t>
            </w:r>
            <w:r w:rsidRPr="00CF157E">
              <w:rPr>
                <w:color w:val="auto"/>
              </w:rPr>
              <w:t xml:space="preserve">тижения цели;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знание нетипичных конфликтных ситу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 xml:space="preserve">ций;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примеры разреш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ния конкретных педагогич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ских ситуаций;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развитость педагог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 xml:space="preserve">ческого мышления </w:t>
            </w:r>
          </w:p>
        </w:tc>
      </w:tr>
      <w:tr w:rsidR="0016444D" w:rsidRPr="00CF157E" w:rsidTr="00C9687B">
        <w:trPr>
          <w:trHeight w:val="238"/>
        </w:trPr>
        <w:tc>
          <w:tcPr>
            <w:tcW w:w="10348" w:type="dxa"/>
            <w:gridSpan w:val="8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                                    VI. Компетенции в организации учебной деятельности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6.1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Компетентность в установлении субъект-субъектных о</w:t>
            </w:r>
            <w:r w:rsidRPr="00CF157E">
              <w:rPr>
                <w:color w:val="auto"/>
              </w:rPr>
              <w:t>т</w:t>
            </w:r>
            <w:r w:rsidRPr="00CF157E">
              <w:rPr>
                <w:color w:val="auto"/>
              </w:rPr>
              <w:t xml:space="preserve">ношений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500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Является одной из ведущих в системе гуманистической педагогики. Предпол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гает способность педагога к взаимоп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ниманию, установлению отношений с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трудничества, способность слушать и чувствовать, выяснять интересы и п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 xml:space="preserve">требности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других участников образовательного процесса, готовность вступать в пом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 xml:space="preserve">гающие отношения, позитивный настрой педагога </w:t>
            </w:r>
          </w:p>
        </w:tc>
        <w:tc>
          <w:tcPr>
            <w:tcW w:w="2898" w:type="dxa"/>
            <w:gridSpan w:val="3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Знание обучающихся;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 — компетентность в ц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леполагании;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предметная комп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тентность;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методическая комп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тентность;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готовность к сотру</w:t>
            </w:r>
            <w:r w:rsidRPr="00CF157E">
              <w:rPr>
                <w:color w:val="auto"/>
              </w:rPr>
              <w:t>д</w:t>
            </w:r>
            <w:r w:rsidRPr="00CF157E">
              <w:rPr>
                <w:color w:val="auto"/>
              </w:rPr>
              <w:t>ничеству</w:t>
            </w: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6.2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Компетентность в обеспечении п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нимания педаг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гической задачи и способах де</w:t>
            </w:r>
            <w:r w:rsidRPr="00CF157E">
              <w:rPr>
                <w:color w:val="auto"/>
              </w:rPr>
              <w:t>я</w:t>
            </w:r>
            <w:r w:rsidRPr="00CF157E">
              <w:rPr>
                <w:color w:val="auto"/>
              </w:rPr>
              <w:t>тельности</w:t>
            </w:r>
          </w:p>
        </w:tc>
        <w:tc>
          <w:tcPr>
            <w:tcW w:w="4500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Добиться понимания учебного материала — главная задача педагога. Этого пон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мания можно достичь путём включения нового материала в систему уже освое</w:t>
            </w:r>
            <w:r w:rsidRPr="00CF157E">
              <w:rPr>
                <w:color w:val="auto"/>
              </w:rPr>
              <w:t>н</w:t>
            </w:r>
            <w:r w:rsidRPr="00CF157E">
              <w:rPr>
                <w:color w:val="auto"/>
              </w:rPr>
              <w:t>ных знаний или умений и путём демо</w:t>
            </w:r>
            <w:r w:rsidRPr="00CF157E">
              <w:rPr>
                <w:color w:val="auto"/>
              </w:rPr>
              <w:t>н</w:t>
            </w:r>
            <w:r w:rsidRPr="00CF157E">
              <w:rPr>
                <w:color w:val="auto"/>
              </w:rPr>
              <w:t>страции практического применения из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 xml:space="preserve">чаемого материала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898" w:type="dxa"/>
            <w:gridSpan w:val="3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— Знание того, что знают и понимают ученики;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свободное владение изучаемым материалом;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 — осознанное включ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ние нового учебного м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териала в систему осв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енных знаний обуча</w:t>
            </w:r>
            <w:r w:rsidRPr="00CF157E">
              <w:rPr>
                <w:color w:val="auto"/>
              </w:rPr>
              <w:t>ю</w:t>
            </w:r>
            <w:r w:rsidRPr="00CF157E">
              <w:rPr>
                <w:color w:val="auto"/>
              </w:rPr>
              <w:t>щихся;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 — демонстрация практ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ческого применения из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 xml:space="preserve">чаемого материала;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опора на чувственное восприятие</w:t>
            </w: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6.3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Компетентность в педагогическом оценивании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500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Обеспечивает процессы стимулирования учебной активности, создаёт условия для формирования самооценки, определяет процессы формирования личностного «Я» обучающегося, пробуждает творч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ские силы. Грамотное педагогическое оценивание должно направлять развитие обучающегося от внешней оценки к с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мооценке. Компетентность в оценивании других должна сочетаться с самооценкой педагога</w:t>
            </w:r>
          </w:p>
        </w:tc>
        <w:tc>
          <w:tcPr>
            <w:tcW w:w="2898" w:type="dxa"/>
            <w:gridSpan w:val="3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Знание функций пед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гогической оценки;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 — знание видов педаг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гической оценки;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 — знание того, что по</w:t>
            </w:r>
            <w:r w:rsidRPr="00CF157E">
              <w:rPr>
                <w:color w:val="auto"/>
              </w:rPr>
              <w:t>д</w:t>
            </w:r>
            <w:r w:rsidRPr="00CF157E">
              <w:rPr>
                <w:color w:val="auto"/>
              </w:rPr>
              <w:t>лежит оцениванию в п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дагогической деятельн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 xml:space="preserve">сти;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владение методами педагогического оцен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вания; — умение прод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монстрировать эти мет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ды на конкретных прим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рах;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умение перейти от п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дагогического оценив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ния к самооценке</w:t>
            </w: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6.4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Компетентность в организации и</w:t>
            </w:r>
            <w:r w:rsidRPr="00CF157E">
              <w:rPr>
                <w:color w:val="auto"/>
              </w:rPr>
              <w:t>н</w:t>
            </w:r>
            <w:r w:rsidRPr="00CF157E">
              <w:rPr>
                <w:color w:val="auto"/>
              </w:rPr>
              <w:t>формационной основы деятел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>ности обучающ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гося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500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Любая учебная задача разрешается, если обучающийся владеет необходимой для решения информацией и знает способ решения. Педагог должен обладать ко</w:t>
            </w:r>
            <w:r w:rsidRPr="00CF157E">
              <w:rPr>
                <w:color w:val="auto"/>
              </w:rPr>
              <w:t>м</w:t>
            </w:r>
            <w:r w:rsidRPr="00CF157E">
              <w:rPr>
                <w:color w:val="auto"/>
              </w:rPr>
              <w:t>петентностью в том, чтобы осуществить или организовать поиск необходимой для ученика информации</w:t>
            </w:r>
          </w:p>
        </w:tc>
        <w:tc>
          <w:tcPr>
            <w:tcW w:w="2898" w:type="dxa"/>
            <w:gridSpan w:val="3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— Свободное владение учебным материалом;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знание типичных трудн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стей при изучении ко</w:t>
            </w:r>
            <w:r w:rsidRPr="00CF157E">
              <w:rPr>
                <w:color w:val="auto"/>
              </w:rPr>
              <w:t>н</w:t>
            </w:r>
            <w:r w:rsidRPr="00CF157E">
              <w:rPr>
                <w:color w:val="auto"/>
              </w:rPr>
              <w:t xml:space="preserve">кретных тем;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способность дать д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полнительную информ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>цию или организовать поиск дополнительной информации, необход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 xml:space="preserve">мой для решения учебной задачи;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умение выявить ур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вень развития обуча</w:t>
            </w:r>
            <w:r w:rsidRPr="00CF157E">
              <w:rPr>
                <w:color w:val="auto"/>
              </w:rPr>
              <w:t>ю</w:t>
            </w:r>
            <w:r w:rsidRPr="00CF157E">
              <w:rPr>
                <w:color w:val="auto"/>
              </w:rPr>
              <w:t xml:space="preserve">щихся;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— владение методами объективного контроля и оценивания;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умение использовать навыки самооценки для построения информац</w:t>
            </w:r>
            <w:r w:rsidRPr="00CF157E">
              <w:rPr>
                <w:color w:val="auto"/>
              </w:rPr>
              <w:t>и</w:t>
            </w:r>
            <w:r w:rsidRPr="00CF157E">
              <w:rPr>
                <w:color w:val="auto"/>
              </w:rPr>
              <w:t>онной основы деятельн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сти (ученик должен уметь определить, чего ему не хватает для решения з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 xml:space="preserve">дачи) </w:t>
            </w:r>
          </w:p>
        </w:tc>
      </w:tr>
      <w:tr w:rsidR="0016444D" w:rsidRPr="00CF157E" w:rsidTr="00C9687B">
        <w:trPr>
          <w:trHeight w:val="1099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6.5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Компетентность в использовании современных средств и систем организации учебно-воспитательного процесса</w:t>
            </w:r>
          </w:p>
        </w:tc>
        <w:tc>
          <w:tcPr>
            <w:tcW w:w="4500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Обеспечивает эффективность учебно-воспитательного процесса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898" w:type="dxa"/>
            <w:gridSpan w:val="3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Знание современных средств и методов п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строения образовательн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 xml:space="preserve">го процесса;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умение использовать средства и методы обуч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>ния, адекватные поста</w:t>
            </w:r>
            <w:r w:rsidRPr="00CF157E">
              <w:rPr>
                <w:color w:val="auto"/>
              </w:rPr>
              <w:t>в</w:t>
            </w:r>
            <w:r w:rsidRPr="00CF157E">
              <w:rPr>
                <w:color w:val="auto"/>
              </w:rPr>
              <w:t>ленным задачам, уровню подготовленности об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>чающихся, их индивид</w:t>
            </w:r>
            <w:r w:rsidRPr="00CF157E">
              <w:rPr>
                <w:color w:val="auto"/>
              </w:rPr>
              <w:t>у</w:t>
            </w:r>
            <w:r w:rsidRPr="00CF157E">
              <w:rPr>
                <w:color w:val="auto"/>
              </w:rPr>
              <w:t xml:space="preserve">альным характеристикам;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 xml:space="preserve">— умение обосновать выбранные методы и средства обучения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</w:tr>
      <w:tr w:rsidR="0016444D" w:rsidRPr="00CF157E" w:rsidTr="001334B5">
        <w:trPr>
          <w:trHeight w:val="482"/>
        </w:trPr>
        <w:tc>
          <w:tcPr>
            <w:tcW w:w="851" w:type="dxa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6.6</w:t>
            </w:r>
          </w:p>
        </w:tc>
        <w:tc>
          <w:tcPr>
            <w:tcW w:w="2099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Компетентность в способах умс</w:t>
            </w:r>
            <w:r w:rsidRPr="00CF157E">
              <w:rPr>
                <w:color w:val="auto"/>
              </w:rPr>
              <w:t>т</w:t>
            </w:r>
            <w:r w:rsidRPr="00CF157E">
              <w:rPr>
                <w:color w:val="auto"/>
              </w:rPr>
              <w:t>венной деятел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>ности</w:t>
            </w:r>
          </w:p>
        </w:tc>
        <w:tc>
          <w:tcPr>
            <w:tcW w:w="4500" w:type="dxa"/>
            <w:gridSpan w:val="2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Характеризует уровень владения педаг</w:t>
            </w:r>
            <w:r w:rsidRPr="00CF157E">
              <w:rPr>
                <w:color w:val="auto"/>
              </w:rPr>
              <w:t>о</w:t>
            </w:r>
            <w:r w:rsidRPr="00CF157E">
              <w:rPr>
                <w:color w:val="auto"/>
              </w:rPr>
              <w:t>гом и обучающимися системой инте</w:t>
            </w:r>
            <w:r w:rsidRPr="00CF157E">
              <w:rPr>
                <w:color w:val="auto"/>
              </w:rPr>
              <w:t>л</w:t>
            </w:r>
            <w:r w:rsidRPr="00CF157E">
              <w:rPr>
                <w:color w:val="auto"/>
              </w:rPr>
              <w:t xml:space="preserve">лектуальных операций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898" w:type="dxa"/>
            <w:gridSpan w:val="3"/>
          </w:tcPr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Знание системы и</w:t>
            </w:r>
            <w:r w:rsidRPr="00CF157E">
              <w:rPr>
                <w:color w:val="auto"/>
              </w:rPr>
              <w:t>н</w:t>
            </w:r>
            <w:r w:rsidRPr="00CF157E">
              <w:rPr>
                <w:color w:val="auto"/>
              </w:rPr>
              <w:t>теллектуальных опер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 xml:space="preserve">ций;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владение интеллектуал</w:t>
            </w:r>
            <w:r w:rsidRPr="00CF157E">
              <w:rPr>
                <w:color w:val="auto"/>
              </w:rPr>
              <w:t>ь</w:t>
            </w:r>
            <w:r w:rsidRPr="00CF157E">
              <w:rPr>
                <w:color w:val="auto"/>
              </w:rPr>
              <w:t xml:space="preserve">ными операциями;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умение сформировать интеллектуальные опер</w:t>
            </w:r>
            <w:r w:rsidRPr="00CF157E">
              <w:rPr>
                <w:color w:val="auto"/>
              </w:rPr>
              <w:t>а</w:t>
            </w:r>
            <w:r w:rsidRPr="00CF157E">
              <w:rPr>
                <w:color w:val="auto"/>
              </w:rPr>
              <w:t xml:space="preserve">ции у учеников; </w:t>
            </w:r>
          </w:p>
          <w:p w:rsidR="0016444D" w:rsidRPr="00CF157E" w:rsidRDefault="0016444D" w:rsidP="00DF165B">
            <w:pPr>
              <w:pStyle w:val="Default"/>
              <w:jc w:val="both"/>
              <w:rPr>
                <w:color w:val="auto"/>
              </w:rPr>
            </w:pPr>
            <w:r w:rsidRPr="00CF157E">
              <w:rPr>
                <w:color w:val="auto"/>
              </w:rPr>
              <w:t>— умение организовать использование интелле</w:t>
            </w:r>
            <w:r w:rsidRPr="00CF157E">
              <w:rPr>
                <w:color w:val="auto"/>
              </w:rPr>
              <w:t>к</w:t>
            </w:r>
            <w:r w:rsidRPr="00CF157E">
              <w:rPr>
                <w:color w:val="auto"/>
              </w:rPr>
              <w:t>туальных операций, ад</w:t>
            </w:r>
            <w:r w:rsidRPr="00CF157E">
              <w:rPr>
                <w:color w:val="auto"/>
              </w:rPr>
              <w:t>е</w:t>
            </w:r>
            <w:r w:rsidRPr="00CF157E">
              <w:rPr>
                <w:color w:val="auto"/>
              </w:rPr>
              <w:t xml:space="preserve">кватных решаемой задаче </w:t>
            </w:r>
          </w:p>
        </w:tc>
      </w:tr>
    </w:tbl>
    <w:p w:rsidR="00787802" w:rsidRPr="00CF157E" w:rsidRDefault="00787802" w:rsidP="00DF165B">
      <w:pPr>
        <w:rPr>
          <w:b/>
          <w:sz w:val="24"/>
          <w:highlight w:val="yellow"/>
        </w:rPr>
      </w:pPr>
    </w:p>
    <w:p w:rsidR="0016444D" w:rsidRPr="00CF157E" w:rsidRDefault="0016444D" w:rsidP="00DF165B">
      <w:pPr>
        <w:pStyle w:val="Default"/>
        <w:ind w:firstLine="426"/>
        <w:jc w:val="both"/>
        <w:rPr>
          <w:b/>
          <w:bCs/>
          <w:color w:val="auto"/>
        </w:rPr>
      </w:pPr>
      <w:r w:rsidRPr="00CF157E">
        <w:rPr>
          <w:b/>
          <w:bCs/>
          <w:color w:val="auto"/>
        </w:rPr>
        <w:t>Профессиональное развитие и повышение квалификации педагогических работников.</w:t>
      </w:r>
    </w:p>
    <w:p w:rsidR="00787802" w:rsidRPr="00CF157E" w:rsidRDefault="0016444D" w:rsidP="00DF165B">
      <w:pPr>
        <w:rPr>
          <w:sz w:val="24"/>
        </w:rPr>
      </w:pPr>
      <w:r w:rsidRPr="00CF157E">
        <w:rPr>
          <w:sz w:val="24"/>
        </w:rPr>
        <w:t>Основным условием формирования и наращивания необходимого и достаточного кадр</w:t>
      </w:r>
      <w:r w:rsidRPr="00CF157E">
        <w:rPr>
          <w:sz w:val="24"/>
        </w:rPr>
        <w:t>о</w:t>
      </w:r>
      <w:r w:rsidRPr="00CF157E">
        <w:rPr>
          <w:sz w:val="24"/>
        </w:rPr>
        <w:t>вого потенциал</w:t>
      </w:r>
      <w:r w:rsidRPr="00CF157E">
        <w:rPr>
          <w:rFonts w:ascii="Calibri" w:hAnsi="Calibri" w:cs="Malgun Gothic"/>
          <w:sz w:val="24"/>
        </w:rPr>
        <w:t xml:space="preserve">а </w:t>
      </w:r>
      <w:r w:rsidRPr="00CF157E">
        <w:rPr>
          <w:sz w:val="24"/>
        </w:rPr>
        <w:t>МБОУ Стеклозаводской СОШ</w:t>
      </w:r>
      <w:r w:rsidRPr="00CF157E">
        <w:rPr>
          <w:rFonts w:ascii="Calibri" w:hAnsi="Calibri" w:cs="Malgun Gothic"/>
          <w:sz w:val="24"/>
        </w:rPr>
        <w:t xml:space="preserve"> </w:t>
      </w:r>
      <w:r w:rsidRPr="00CF157E">
        <w:rPr>
          <w:sz w:val="24"/>
        </w:rPr>
        <w:t>является обеспечение в соответствии с новыми обр</w:t>
      </w:r>
      <w:r w:rsidRPr="00CF157E">
        <w:rPr>
          <w:sz w:val="24"/>
        </w:rPr>
        <w:t>а</w:t>
      </w:r>
      <w:r w:rsidRPr="00CF157E">
        <w:rPr>
          <w:sz w:val="24"/>
        </w:rPr>
        <w:t>зовательными реалиями и задачами адекватности системы непрерывного педагогического образ</w:t>
      </w:r>
      <w:r w:rsidRPr="00CF157E">
        <w:rPr>
          <w:sz w:val="24"/>
        </w:rPr>
        <w:t>о</w:t>
      </w:r>
      <w:r w:rsidRPr="00CF157E">
        <w:rPr>
          <w:sz w:val="24"/>
        </w:rPr>
        <w:t>вания.</w:t>
      </w:r>
      <w:r w:rsidRPr="00CF157E">
        <w:rPr>
          <w:color w:val="ED7D31"/>
          <w:sz w:val="24"/>
        </w:rPr>
        <w:t xml:space="preserve"> </w:t>
      </w:r>
      <w:r w:rsidRPr="00CF157E">
        <w:rPr>
          <w:sz w:val="24"/>
        </w:rPr>
        <w:t>Создание условий для профессионального развития педагога, его включенности в процессы непрерывного образования является актуальной</w:t>
      </w:r>
    </w:p>
    <w:p w:rsidR="0016444D" w:rsidRPr="00CF157E" w:rsidRDefault="0016444D" w:rsidP="00DF165B">
      <w:pPr>
        <w:pStyle w:val="Default"/>
        <w:ind w:firstLine="426"/>
        <w:jc w:val="both"/>
      </w:pPr>
      <w:r w:rsidRPr="00CF157E">
        <w:t>задачей образовательного учреждения. Непрерывность профессионального развития пед</w:t>
      </w:r>
      <w:r w:rsidRPr="00CF157E">
        <w:t>а</w:t>
      </w:r>
      <w:r w:rsidRPr="00CF157E">
        <w:t>гогических работников школы, реализующих образовательную программу основного общего образования, обеспечивается графиком освоения работниками школы дополнительных профе</w:t>
      </w:r>
      <w:r w:rsidRPr="00CF157E">
        <w:t>с</w:t>
      </w:r>
      <w:r w:rsidRPr="00CF157E">
        <w:t>сиональных образовательных программ, не реже чем каждые 3 года. Кроме этого, педагоги си</w:t>
      </w:r>
      <w:r w:rsidRPr="00CF157E">
        <w:t>с</w:t>
      </w:r>
      <w:r w:rsidRPr="00CF157E">
        <w:t>тематически повышают свою квалификацию, участвуя в профессиональных конкурсах разли</w:t>
      </w:r>
      <w:r w:rsidRPr="00CF157E">
        <w:t>ч</w:t>
      </w:r>
      <w:r w:rsidRPr="00CF157E">
        <w:t>ного уровня, организуя работу мастер – классов муниципального уровня, разработку разнопл</w:t>
      </w:r>
      <w:r w:rsidRPr="00CF157E">
        <w:t>а</w:t>
      </w:r>
      <w:r w:rsidRPr="00CF157E">
        <w:t>новых проектов, участвуя в работе семинаров и других мероприятиях, организуемых в п</w:t>
      </w:r>
      <w:r w:rsidRPr="00CF157E">
        <w:t>о</w:t>
      </w:r>
      <w:r w:rsidRPr="00CF157E">
        <w:t>селке, районе, крае. Все это способствует обеспечению реализации образовательной программы шк</w:t>
      </w:r>
      <w:r w:rsidRPr="00CF157E">
        <w:t>о</w:t>
      </w:r>
      <w:r w:rsidRPr="00CF157E">
        <w:t>лы на опт</w:t>
      </w:r>
      <w:r w:rsidRPr="00CF157E">
        <w:t>и</w:t>
      </w:r>
      <w:r w:rsidRPr="00CF157E">
        <w:t>мальном уровне.</w:t>
      </w:r>
    </w:p>
    <w:p w:rsidR="0016444D" w:rsidRPr="00CF157E" w:rsidRDefault="0016444D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b/>
          <w:bCs/>
          <w:color w:val="auto"/>
        </w:rPr>
        <w:t xml:space="preserve">Ожидаемый результат повышения квалификации </w:t>
      </w:r>
      <w:r w:rsidRPr="00CF157E">
        <w:rPr>
          <w:color w:val="auto"/>
        </w:rPr>
        <w:t xml:space="preserve">— </w:t>
      </w:r>
      <w:r w:rsidRPr="00CF157E">
        <w:rPr>
          <w:b/>
          <w:bCs/>
          <w:color w:val="auto"/>
        </w:rPr>
        <w:t xml:space="preserve">профессиональная готовность работников образования к реализации ФГОС: </w:t>
      </w:r>
    </w:p>
    <w:p w:rsidR="0016444D" w:rsidRPr="00CF157E" w:rsidRDefault="0016444D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b/>
          <w:bCs/>
          <w:color w:val="auto"/>
        </w:rPr>
        <w:t xml:space="preserve">• обеспечение </w:t>
      </w:r>
      <w:r w:rsidRPr="00CF157E">
        <w:rPr>
          <w:color w:val="auto"/>
        </w:rPr>
        <w:t>оптимального вхождения работников образования в систему ценностей с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временного образования; </w:t>
      </w:r>
    </w:p>
    <w:p w:rsidR="0016444D" w:rsidRPr="00CF157E" w:rsidRDefault="0016444D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b/>
          <w:bCs/>
          <w:color w:val="auto"/>
        </w:rPr>
        <w:t xml:space="preserve">• принятие </w:t>
      </w:r>
      <w:r w:rsidRPr="00CF157E">
        <w:rPr>
          <w:color w:val="auto"/>
        </w:rPr>
        <w:t xml:space="preserve">идеологии ФГОС общего образования; </w:t>
      </w:r>
    </w:p>
    <w:p w:rsidR="0016444D" w:rsidRPr="00CF157E" w:rsidRDefault="0016444D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b/>
          <w:bCs/>
          <w:color w:val="auto"/>
        </w:rPr>
        <w:t xml:space="preserve">•освоение </w:t>
      </w:r>
      <w:r w:rsidRPr="00CF157E">
        <w:rPr>
          <w:color w:val="auto"/>
        </w:rPr>
        <w:t>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</w:t>
      </w:r>
      <w:r w:rsidRPr="00CF157E">
        <w:rPr>
          <w:color w:val="auto"/>
        </w:rPr>
        <w:t>ь</w:t>
      </w:r>
      <w:r w:rsidRPr="00CF157E">
        <w:rPr>
          <w:color w:val="auto"/>
        </w:rPr>
        <w:t xml:space="preserve">ной деятельности обучающихся; </w:t>
      </w:r>
    </w:p>
    <w:p w:rsidR="0016444D" w:rsidRPr="00CF157E" w:rsidRDefault="0016444D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b/>
          <w:bCs/>
          <w:color w:val="auto"/>
        </w:rPr>
        <w:t xml:space="preserve">• овладение </w:t>
      </w:r>
      <w:r w:rsidRPr="00CF157E">
        <w:rPr>
          <w:color w:val="auto"/>
        </w:rPr>
        <w:t>учебно-методическими и информационно- методическими ресурсами, необх</w:t>
      </w:r>
      <w:r w:rsidRPr="00CF157E">
        <w:rPr>
          <w:color w:val="auto"/>
        </w:rPr>
        <w:t>о</w:t>
      </w:r>
      <w:r w:rsidRPr="00CF157E">
        <w:rPr>
          <w:color w:val="auto"/>
        </w:rPr>
        <w:t>димыми для успешного решения задач ФГОС.</w:t>
      </w:r>
    </w:p>
    <w:p w:rsidR="0016444D" w:rsidRPr="00CF157E" w:rsidRDefault="0016444D" w:rsidP="00DF165B">
      <w:pPr>
        <w:rPr>
          <w:b/>
          <w:sz w:val="24"/>
        </w:rPr>
      </w:pPr>
      <w:r w:rsidRPr="00CF157E">
        <w:rPr>
          <w:b/>
          <w:sz w:val="24"/>
        </w:rPr>
        <w:t>План график повышения квалификации педагогов  МБОУ Стеклозаводск</w:t>
      </w:r>
      <w:r w:rsidR="00E8289D">
        <w:rPr>
          <w:b/>
          <w:sz w:val="24"/>
        </w:rPr>
        <w:t>ой</w:t>
      </w:r>
      <w:r w:rsidRPr="00CF157E">
        <w:rPr>
          <w:b/>
          <w:sz w:val="24"/>
        </w:rPr>
        <w:t xml:space="preserve"> СОШ</w:t>
      </w:r>
    </w:p>
    <w:p w:rsidR="0016444D" w:rsidRPr="00CF157E" w:rsidRDefault="0016444D" w:rsidP="00DF165B">
      <w:pPr>
        <w:rPr>
          <w:b/>
          <w:sz w:val="24"/>
        </w:rPr>
      </w:pPr>
      <w:r w:rsidRPr="00CF157E">
        <w:rPr>
          <w:b/>
          <w:sz w:val="24"/>
        </w:rPr>
        <w:t>на 2015-2021гг.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276"/>
        <w:gridCol w:w="1134"/>
        <w:gridCol w:w="1134"/>
        <w:gridCol w:w="1417"/>
        <w:gridCol w:w="1134"/>
        <w:gridCol w:w="1417"/>
        <w:gridCol w:w="1134"/>
        <w:gridCol w:w="1135"/>
      </w:tblGrid>
      <w:tr w:rsidR="0016444D" w:rsidRPr="001334B5" w:rsidTr="00E8289D">
        <w:trPr>
          <w:trHeight w:val="417"/>
        </w:trPr>
        <w:tc>
          <w:tcPr>
            <w:tcW w:w="817" w:type="dxa"/>
          </w:tcPr>
          <w:p w:rsidR="0016444D" w:rsidRPr="001334B5" w:rsidRDefault="0016444D" w:rsidP="00DF165B">
            <w:pPr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№</w:t>
            </w:r>
          </w:p>
        </w:tc>
        <w:tc>
          <w:tcPr>
            <w:tcW w:w="1276" w:type="dxa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ФИО</w:t>
            </w: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2015</w:t>
            </w: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2016</w:t>
            </w: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2017</w:t>
            </w: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2018</w:t>
            </w: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2019</w:t>
            </w: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2020</w:t>
            </w: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2021</w:t>
            </w:r>
          </w:p>
        </w:tc>
      </w:tr>
      <w:tr w:rsidR="0016444D" w:rsidRPr="001334B5" w:rsidTr="00E8289D">
        <w:tc>
          <w:tcPr>
            <w:tcW w:w="817" w:type="dxa"/>
            <w:vAlign w:val="center"/>
          </w:tcPr>
          <w:p w:rsidR="0016444D" w:rsidRPr="001334B5" w:rsidRDefault="0016444D" w:rsidP="00DF165B">
            <w:pPr>
              <w:numPr>
                <w:ilvl w:val="0"/>
                <w:numId w:val="346"/>
              </w:num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Г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мельрейх Оксана Анатолье</w:t>
            </w:r>
            <w:r w:rsidRPr="001334B5">
              <w:rPr>
                <w:sz w:val="20"/>
                <w:szCs w:val="20"/>
              </w:rPr>
              <w:t>в</w:t>
            </w:r>
            <w:r w:rsidRPr="001334B5">
              <w:rPr>
                <w:sz w:val="20"/>
                <w:szCs w:val="20"/>
              </w:rPr>
              <w:t>на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18.01.16  - 27.01.16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«Форм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ров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ние УУД  на уроках физич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ской культ</w:t>
            </w:r>
            <w:r w:rsidRPr="001334B5">
              <w:rPr>
                <w:sz w:val="20"/>
                <w:szCs w:val="20"/>
              </w:rPr>
              <w:t>у</w:t>
            </w:r>
            <w:r w:rsidRPr="001334B5">
              <w:rPr>
                <w:sz w:val="20"/>
                <w:szCs w:val="20"/>
              </w:rPr>
              <w:t>ры в  начал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ной шк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лы в усл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виях ре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лизации ФГОС»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14.06-17.06.2016г.«Менеджмент спорта. Теория и мет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дика адапти</w:t>
            </w:r>
            <w:r w:rsidRPr="001334B5">
              <w:rPr>
                <w:sz w:val="20"/>
                <w:szCs w:val="20"/>
              </w:rPr>
              <w:t>в</w:t>
            </w:r>
            <w:r w:rsidRPr="001334B5">
              <w:rPr>
                <w:sz w:val="20"/>
                <w:szCs w:val="20"/>
              </w:rPr>
              <w:t>ной физ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ческой культ</w:t>
            </w:r>
            <w:r w:rsidRPr="001334B5">
              <w:rPr>
                <w:sz w:val="20"/>
                <w:szCs w:val="20"/>
              </w:rPr>
              <w:t>у</w:t>
            </w:r>
            <w:r w:rsidRPr="001334B5">
              <w:rPr>
                <w:sz w:val="20"/>
                <w:szCs w:val="20"/>
              </w:rPr>
              <w:t>ры» УД. 2804</w:t>
            </w:r>
          </w:p>
        </w:tc>
        <w:tc>
          <w:tcPr>
            <w:tcW w:w="1417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06.12.17по 15.12.17 О</w:t>
            </w:r>
            <w:r w:rsidRPr="001334B5">
              <w:rPr>
                <w:sz w:val="20"/>
                <w:szCs w:val="20"/>
              </w:rPr>
              <w:t>р</w:t>
            </w:r>
            <w:r w:rsidRPr="001334B5">
              <w:rPr>
                <w:sz w:val="20"/>
                <w:szCs w:val="20"/>
              </w:rPr>
              <w:t>ганизация и с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держание физкульту</w:t>
            </w:r>
            <w:r w:rsidRPr="001334B5">
              <w:rPr>
                <w:sz w:val="20"/>
                <w:szCs w:val="20"/>
              </w:rPr>
              <w:t>р</w:t>
            </w:r>
            <w:r w:rsidRPr="001334B5">
              <w:rPr>
                <w:sz w:val="20"/>
                <w:szCs w:val="20"/>
              </w:rPr>
              <w:t>но-оздоров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тельной р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боты с дет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ми в рамках реализации ФГОС д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школьного образов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ния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КИПК №32060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С 23.01.17 по01.02.17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ФГОС; а</w:t>
            </w:r>
            <w:r w:rsidRPr="001334B5">
              <w:rPr>
                <w:sz w:val="20"/>
                <w:szCs w:val="20"/>
              </w:rPr>
              <w:t>с</w:t>
            </w:r>
            <w:r w:rsidRPr="001334B5">
              <w:rPr>
                <w:sz w:val="20"/>
                <w:szCs w:val="20"/>
              </w:rPr>
              <w:t>пекты орг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низации и препод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вания ф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зической культуры в образов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тельной о</w:t>
            </w:r>
            <w:r w:rsidRPr="001334B5">
              <w:rPr>
                <w:sz w:val="20"/>
                <w:szCs w:val="20"/>
              </w:rPr>
              <w:t>р</w:t>
            </w:r>
            <w:r w:rsidRPr="001334B5">
              <w:rPr>
                <w:sz w:val="20"/>
                <w:szCs w:val="20"/>
              </w:rPr>
              <w:t>ганиз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ции. КИПК №19575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</w:tr>
      <w:tr w:rsidR="0016444D" w:rsidRPr="001334B5" w:rsidTr="00E8289D">
        <w:tc>
          <w:tcPr>
            <w:tcW w:w="817" w:type="dxa"/>
            <w:vAlign w:val="center"/>
          </w:tcPr>
          <w:p w:rsidR="0016444D" w:rsidRPr="001334B5" w:rsidRDefault="0016444D" w:rsidP="00DF165B">
            <w:pPr>
              <w:numPr>
                <w:ilvl w:val="0"/>
                <w:numId w:val="346"/>
              </w:num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Елисеева Дарья  Н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кол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евна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С 19.11.15г-28.11.15г Организ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ция обр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зовател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ного пр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цесса в ко</w:t>
            </w:r>
            <w:r w:rsidRPr="001334B5">
              <w:rPr>
                <w:sz w:val="20"/>
                <w:szCs w:val="20"/>
              </w:rPr>
              <w:t>н</w:t>
            </w:r>
            <w:r w:rsidRPr="001334B5">
              <w:rPr>
                <w:sz w:val="20"/>
                <w:szCs w:val="20"/>
              </w:rPr>
              <w:t>тексте ФГОС умс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венно отст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лых обуча</w:t>
            </w:r>
            <w:r w:rsidRPr="001334B5">
              <w:rPr>
                <w:sz w:val="20"/>
                <w:szCs w:val="20"/>
              </w:rPr>
              <w:t>ю</w:t>
            </w:r>
            <w:r w:rsidRPr="001334B5">
              <w:rPr>
                <w:sz w:val="20"/>
                <w:szCs w:val="20"/>
              </w:rPr>
              <w:t>щихся с ОВЗ в услов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ях общеобр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зовател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ной и сп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циальной (корре</w:t>
            </w:r>
            <w:r w:rsidRPr="001334B5">
              <w:rPr>
                <w:sz w:val="20"/>
                <w:szCs w:val="20"/>
              </w:rPr>
              <w:t>к</w:t>
            </w:r>
            <w:r w:rsidRPr="001334B5">
              <w:rPr>
                <w:sz w:val="20"/>
                <w:szCs w:val="20"/>
              </w:rPr>
              <w:t>цио</w:t>
            </w:r>
            <w:r w:rsidRPr="001334B5">
              <w:rPr>
                <w:sz w:val="20"/>
                <w:szCs w:val="20"/>
              </w:rPr>
              <w:t>н</w:t>
            </w:r>
            <w:r w:rsidRPr="001334B5">
              <w:rPr>
                <w:sz w:val="20"/>
                <w:szCs w:val="20"/>
              </w:rPr>
              <w:t>ной) школы», уд.3470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Фок</w:t>
            </w:r>
            <w:r w:rsidRPr="001334B5">
              <w:rPr>
                <w:sz w:val="20"/>
                <w:szCs w:val="20"/>
              </w:rPr>
              <w:t>с</w:t>
            </w:r>
            <w:r w:rsidRPr="001334B5">
              <w:rPr>
                <w:sz w:val="20"/>
                <w:szCs w:val="20"/>
              </w:rPr>
              <w:t>форд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Сертиф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кат пр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хождения курса -108ч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«Про</w:t>
            </w:r>
            <w:r w:rsidRPr="001334B5">
              <w:rPr>
                <w:sz w:val="20"/>
                <w:szCs w:val="20"/>
              </w:rPr>
              <w:t>ф</w:t>
            </w:r>
            <w:r w:rsidRPr="001334B5">
              <w:rPr>
                <w:sz w:val="20"/>
                <w:szCs w:val="20"/>
              </w:rPr>
              <w:t>ориент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ция в с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време</w:t>
            </w:r>
            <w:r w:rsidRPr="001334B5">
              <w:rPr>
                <w:sz w:val="20"/>
                <w:szCs w:val="20"/>
              </w:rPr>
              <w:t>н</w:t>
            </w:r>
            <w:r w:rsidRPr="001334B5">
              <w:rPr>
                <w:sz w:val="20"/>
                <w:szCs w:val="20"/>
              </w:rPr>
              <w:t>ной шк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ле»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2016г.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АНО ВСО «С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бирский и</w:t>
            </w:r>
            <w:r w:rsidRPr="001334B5">
              <w:rPr>
                <w:sz w:val="20"/>
                <w:szCs w:val="20"/>
              </w:rPr>
              <w:t>н</w:t>
            </w:r>
            <w:r w:rsidRPr="001334B5">
              <w:rPr>
                <w:sz w:val="20"/>
                <w:szCs w:val="20"/>
              </w:rPr>
              <w:t>ститут бизнеса,  управл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ния и пс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хологии»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«Введ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ние в т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лесно-ориент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рованную психот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рапию»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№ ПК- 003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7.06.2016г.</w:t>
            </w:r>
          </w:p>
        </w:tc>
        <w:tc>
          <w:tcPr>
            <w:tcW w:w="1417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С 29.01-21.02.2018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ООО «Инф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урок» «Орган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зация р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боты с обуча</w:t>
            </w:r>
            <w:r w:rsidRPr="001334B5">
              <w:rPr>
                <w:sz w:val="20"/>
                <w:szCs w:val="20"/>
              </w:rPr>
              <w:t>ю</w:t>
            </w:r>
            <w:r w:rsidRPr="001334B5">
              <w:rPr>
                <w:sz w:val="20"/>
                <w:szCs w:val="20"/>
              </w:rPr>
              <w:t>щимися с огран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ченн</w:t>
            </w:r>
            <w:r w:rsidRPr="001334B5">
              <w:rPr>
                <w:sz w:val="20"/>
                <w:szCs w:val="20"/>
              </w:rPr>
              <w:t>ы</w:t>
            </w:r>
            <w:r w:rsidRPr="001334B5">
              <w:rPr>
                <w:sz w:val="20"/>
                <w:szCs w:val="20"/>
              </w:rPr>
              <w:t>ми возмо</w:t>
            </w:r>
            <w:r w:rsidRPr="001334B5">
              <w:rPr>
                <w:sz w:val="20"/>
                <w:szCs w:val="20"/>
              </w:rPr>
              <w:t>ж</w:t>
            </w:r>
            <w:r w:rsidRPr="001334B5">
              <w:rPr>
                <w:sz w:val="20"/>
                <w:szCs w:val="20"/>
              </w:rPr>
              <w:t>ностями здоровья (ОВЗ) в соответс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вии  ФГОС»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Уд.6723</w:t>
            </w: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</w:tr>
      <w:tr w:rsidR="0016444D" w:rsidRPr="001334B5" w:rsidTr="00E8289D">
        <w:tc>
          <w:tcPr>
            <w:tcW w:w="817" w:type="dxa"/>
            <w:vAlign w:val="center"/>
          </w:tcPr>
          <w:p w:rsidR="0016444D" w:rsidRPr="001334B5" w:rsidRDefault="0016444D" w:rsidP="00DF165B">
            <w:pPr>
              <w:numPr>
                <w:ilvl w:val="0"/>
                <w:numId w:val="346"/>
              </w:num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Голо</w:t>
            </w:r>
            <w:r w:rsidRPr="001334B5">
              <w:rPr>
                <w:sz w:val="20"/>
                <w:szCs w:val="20"/>
              </w:rPr>
              <w:t>д</w:t>
            </w:r>
            <w:r w:rsidRPr="001334B5">
              <w:rPr>
                <w:sz w:val="20"/>
                <w:szCs w:val="20"/>
              </w:rPr>
              <w:t>кова  Любовь Павло</w:t>
            </w:r>
            <w:r w:rsidRPr="001334B5">
              <w:rPr>
                <w:sz w:val="20"/>
                <w:szCs w:val="20"/>
              </w:rPr>
              <w:t>в</w:t>
            </w:r>
            <w:r w:rsidRPr="001334B5">
              <w:rPr>
                <w:sz w:val="20"/>
                <w:szCs w:val="20"/>
              </w:rPr>
              <w:t>на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19.09-28.09.16г. «Реализ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ция тр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бований ФГОС начальн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го общего образов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ния» уд. 15036</w:t>
            </w:r>
          </w:p>
        </w:tc>
        <w:tc>
          <w:tcPr>
            <w:tcW w:w="1417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Фоксфорд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«Специал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ные знания, способс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вующие э</w:t>
            </w:r>
            <w:r w:rsidRPr="001334B5">
              <w:rPr>
                <w:sz w:val="20"/>
                <w:szCs w:val="20"/>
              </w:rPr>
              <w:t>ф</w:t>
            </w:r>
            <w:r w:rsidRPr="001334B5">
              <w:rPr>
                <w:sz w:val="20"/>
                <w:szCs w:val="20"/>
              </w:rPr>
              <w:t>фективной ре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лизации ФГОС для обуча</w:t>
            </w:r>
            <w:r w:rsidRPr="001334B5">
              <w:rPr>
                <w:sz w:val="20"/>
                <w:szCs w:val="20"/>
              </w:rPr>
              <w:t>ю</w:t>
            </w:r>
            <w:r w:rsidRPr="001334B5">
              <w:rPr>
                <w:sz w:val="20"/>
                <w:szCs w:val="20"/>
              </w:rPr>
              <w:t>щихся с ОВЗ» 108ч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</w:tr>
      <w:tr w:rsidR="0016444D" w:rsidRPr="001334B5" w:rsidTr="00E8289D">
        <w:tc>
          <w:tcPr>
            <w:tcW w:w="817" w:type="dxa"/>
            <w:vAlign w:val="center"/>
          </w:tcPr>
          <w:p w:rsidR="0016444D" w:rsidRPr="001334B5" w:rsidRDefault="0016444D" w:rsidP="00DF165B">
            <w:pPr>
              <w:numPr>
                <w:ilvl w:val="0"/>
                <w:numId w:val="346"/>
              </w:num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Ков</w:t>
            </w:r>
            <w:r w:rsidRPr="001334B5">
              <w:rPr>
                <w:sz w:val="20"/>
                <w:szCs w:val="20"/>
              </w:rPr>
              <w:t>ы</w:t>
            </w:r>
            <w:r w:rsidRPr="001334B5">
              <w:rPr>
                <w:sz w:val="20"/>
                <w:szCs w:val="20"/>
              </w:rPr>
              <w:t>лина  Наде</w:t>
            </w:r>
            <w:r w:rsidRPr="001334B5">
              <w:rPr>
                <w:sz w:val="20"/>
                <w:szCs w:val="20"/>
              </w:rPr>
              <w:t>ж</w:t>
            </w:r>
            <w:r w:rsidRPr="001334B5">
              <w:rPr>
                <w:sz w:val="20"/>
                <w:szCs w:val="20"/>
              </w:rPr>
              <w:t>да  Владим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ровна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</w:tr>
      <w:tr w:rsidR="0016444D" w:rsidRPr="001334B5" w:rsidTr="00E8289D">
        <w:tc>
          <w:tcPr>
            <w:tcW w:w="817" w:type="dxa"/>
            <w:vAlign w:val="center"/>
          </w:tcPr>
          <w:p w:rsidR="0016444D" w:rsidRPr="001334B5" w:rsidRDefault="0016444D" w:rsidP="00DF165B">
            <w:pPr>
              <w:numPr>
                <w:ilvl w:val="0"/>
                <w:numId w:val="346"/>
              </w:num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Красн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ва  Нина Ан</w:t>
            </w:r>
            <w:r w:rsidRPr="001334B5">
              <w:rPr>
                <w:sz w:val="20"/>
                <w:szCs w:val="20"/>
              </w:rPr>
              <w:t>д</w:t>
            </w:r>
            <w:r w:rsidRPr="001334B5">
              <w:rPr>
                <w:sz w:val="20"/>
                <w:szCs w:val="20"/>
              </w:rPr>
              <w:t>рее</w:t>
            </w:r>
            <w:r w:rsidRPr="001334B5">
              <w:rPr>
                <w:sz w:val="20"/>
                <w:szCs w:val="20"/>
              </w:rPr>
              <w:t>в</w:t>
            </w:r>
            <w:r w:rsidRPr="001334B5">
              <w:rPr>
                <w:sz w:val="20"/>
                <w:szCs w:val="20"/>
              </w:rPr>
              <w:t>на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8.08.-04.10.18г. «Технол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гии лог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педич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ского о</w:t>
            </w:r>
            <w:r w:rsidRPr="001334B5">
              <w:rPr>
                <w:sz w:val="20"/>
                <w:szCs w:val="20"/>
              </w:rPr>
              <w:t>б</w:t>
            </w:r>
            <w:r w:rsidRPr="001334B5">
              <w:rPr>
                <w:sz w:val="20"/>
                <w:szCs w:val="20"/>
              </w:rPr>
              <w:t>следов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ния детей с наруш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ниями речи. Формул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ровка л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гопедич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ского з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ключ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ния»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№ 1073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АНО «Акад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мия д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полн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тельног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образов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ния»</w:t>
            </w: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Фоксфорд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«Специал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ные знания, способс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вующие э</w:t>
            </w:r>
            <w:r w:rsidRPr="001334B5">
              <w:rPr>
                <w:sz w:val="20"/>
                <w:szCs w:val="20"/>
              </w:rPr>
              <w:t>ф</w:t>
            </w:r>
            <w:r w:rsidRPr="001334B5">
              <w:rPr>
                <w:sz w:val="20"/>
                <w:szCs w:val="20"/>
              </w:rPr>
              <w:t>фективной ре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лизации ФГОС для обуча</w:t>
            </w:r>
            <w:r w:rsidRPr="001334B5">
              <w:rPr>
                <w:sz w:val="20"/>
                <w:szCs w:val="20"/>
              </w:rPr>
              <w:t>ю</w:t>
            </w:r>
            <w:r w:rsidRPr="001334B5">
              <w:rPr>
                <w:sz w:val="20"/>
                <w:szCs w:val="20"/>
              </w:rPr>
              <w:t>щихся с ОВЗ» 108ч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</w:tr>
      <w:tr w:rsidR="0016444D" w:rsidRPr="001334B5" w:rsidTr="00E8289D">
        <w:tc>
          <w:tcPr>
            <w:tcW w:w="817" w:type="dxa"/>
            <w:vAlign w:val="center"/>
          </w:tcPr>
          <w:p w:rsidR="0016444D" w:rsidRPr="001334B5" w:rsidRDefault="0016444D" w:rsidP="00DF165B">
            <w:pPr>
              <w:numPr>
                <w:ilvl w:val="0"/>
                <w:numId w:val="346"/>
              </w:num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color w:val="000000"/>
                <w:sz w:val="20"/>
                <w:szCs w:val="20"/>
              </w:rPr>
              <w:t>Лари</w:t>
            </w:r>
            <w:r w:rsidRPr="001334B5">
              <w:rPr>
                <w:color w:val="000000"/>
                <w:sz w:val="20"/>
                <w:szCs w:val="20"/>
              </w:rPr>
              <w:t>о</w:t>
            </w:r>
            <w:r w:rsidRPr="001334B5">
              <w:rPr>
                <w:color w:val="000000"/>
                <w:sz w:val="20"/>
                <w:szCs w:val="20"/>
              </w:rPr>
              <w:t>нова Людмила Валент</w:t>
            </w:r>
            <w:r w:rsidRPr="001334B5">
              <w:rPr>
                <w:color w:val="000000"/>
                <w:sz w:val="20"/>
                <w:szCs w:val="20"/>
              </w:rPr>
              <w:t>и</w:t>
            </w:r>
            <w:r w:rsidRPr="001334B5">
              <w:rPr>
                <w:color w:val="000000"/>
                <w:sz w:val="20"/>
                <w:szCs w:val="20"/>
              </w:rPr>
              <w:t>новна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01.-04.2016 семинар по разр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ботке и апр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бации образов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тел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ной програ</w:t>
            </w:r>
            <w:r w:rsidRPr="001334B5">
              <w:rPr>
                <w:sz w:val="20"/>
                <w:szCs w:val="20"/>
              </w:rPr>
              <w:t>м</w:t>
            </w:r>
            <w:r w:rsidRPr="001334B5">
              <w:rPr>
                <w:sz w:val="20"/>
                <w:szCs w:val="20"/>
              </w:rPr>
              <w:t>мы  «Форм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ров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ние у учащи</w:t>
            </w:r>
            <w:r w:rsidRPr="001334B5">
              <w:rPr>
                <w:sz w:val="20"/>
                <w:szCs w:val="20"/>
              </w:rPr>
              <w:t>х</w:t>
            </w:r>
            <w:r w:rsidRPr="001334B5">
              <w:rPr>
                <w:sz w:val="20"/>
                <w:szCs w:val="20"/>
              </w:rPr>
              <w:t>ся пон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мающих умений при раб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те с те</w:t>
            </w:r>
            <w:r w:rsidRPr="001334B5">
              <w:rPr>
                <w:sz w:val="20"/>
                <w:szCs w:val="20"/>
              </w:rPr>
              <w:t>к</w:t>
            </w:r>
            <w:r w:rsidRPr="001334B5">
              <w:rPr>
                <w:sz w:val="20"/>
                <w:szCs w:val="20"/>
              </w:rPr>
              <w:t>стами в у</w:t>
            </w:r>
            <w:r w:rsidRPr="001334B5">
              <w:rPr>
                <w:sz w:val="20"/>
                <w:szCs w:val="20"/>
              </w:rPr>
              <w:t>с</w:t>
            </w:r>
            <w:r w:rsidRPr="001334B5">
              <w:rPr>
                <w:sz w:val="20"/>
                <w:szCs w:val="20"/>
              </w:rPr>
              <w:t>ловиях индивид</w:t>
            </w:r>
            <w:r w:rsidRPr="001334B5">
              <w:rPr>
                <w:sz w:val="20"/>
                <w:szCs w:val="20"/>
              </w:rPr>
              <w:t>у</w:t>
            </w:r>
            <w:r w:rsidRPr="001334B5">
              <w:rPr>
                <w:sz w:val="20"/>
                <w:szCs w:val="20"/>
              </w:rPr>
              <w:t>ально-ориент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рованных учебных занятий » 48ч. КИПК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23.05.2016Проектирование организ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ции ин</w:t>
            </w:r>
            <w:r w:rsidRPr="001334B5">
              <w:rPr>
                <w:sz w:val="20"/>
                <w:szCs w:val="20"/>
              </w:rPr>
              <w:t>к</w:t>
            </w:r>
            <w:r w:rsidRPr="001334B5">
              <w:rPr>
                <w:sz w:val="20"/>
                <w:szCs w:val="20"/>
              </w:rPr>
              <w:t>люзивн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го образ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вания д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тей с ОВЗ в общео</w:t>
            </w:r>
            <w:r w:rsidRPr="001334B5">
              <w:rPr>
                <w:sz w:val="20"/>
                <w:szCs w:val="20"/>
              </w:rPr>
              <w:t>б</w:t>
            </w:r>
            <w:r w:rsidRPr="001334B5">
              <w:rPr>
                <w:sz w:val="20"/>
                <w:szCs w:val="20"/>
              </w:rPr>
              <w:t>разов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тельном учрежд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нии в рамках ФГОС. 108ч. АНО ДПО Иннов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цио</w:t>
            </w:r>
            <w:r w:rsidRPr="001334B5">
              <w:rPr>
                <w:sz w:val="20"/>
                <w:szCs w:val="20"/>
              </w:rPr>
              <w:t>н</w:t>
            </w:r>
            <w:r w:rsidRPr="001334B5">
              <w:rPr>
                <w:sz w:val="20"/>
                <w:szCs w:val="20"/>
              </w:rPr>
              <w:t>ный образов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тельный центр п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вышения квалиф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кации и перепо</w:t>
            </w:r>
            <w:r w:rsidRPr="001334B5">
              <w:rPr>
                <w:sz w:val="20"/>
                <w:szCs w:val="20"/>
              </w:rPr>
              <w:t>д</w:t>
            </w:r>
            <w:r w:rsidRPr="001334B5">
              <w:rPr>
                <w:sz w:val="20"/>
                <w:szCs w:val="20"/>
              </w:rPr>
              <w:t>готовки "Мой универс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тет"г. Петроз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водск.</w:t>
            </w:r>
          </w:p>
        </w:tc>
        <w:tc>
          <w:tcPr>
            <w:tcW w:w="1417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Фоксфорд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«Специал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ные знания, способс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вующие э</w:t>
            </w:r>
            <w:r w:rsidRPr="001334B5">
              <w:rPr>
                <w:sz w:val="20"/>
                <w:szCs w:val="20"/>
              </w:rPr>
              <w:t>ф</w:t>
            </w:r>
            <w:r w:rsidRPr="001334B5">
              <w:rPr>
                <w:sz w:val="20"/>
                <w:szCs w:val="20"/>
              </w:rPr>
              <w:t>фективной ре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лизации ФГОС для обуча</w:t>
            </w:r>
            <w:r w:rsidRPr="001334B5">
              <w:rPr>
                <w:sz w:val="20"/>
                <w:szCs w:val="20"/>
              </w:rPr>
              <w:t>ю</w:t>
            </w:r>
            <w:r w:rsidRPr="001334B5">
              <w:rPr>
                <w:sz w:val="20"/>
                <w:szCs w:val="20"/>
              </w:rPr>
              <w:t>щихся с ОВЗ» 108ч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</w:tr>
      <w:tr w:rsidR="0016444D" w:rsidRPr="001334B5" w:rsidTr="00E8289D">
        <w:tc>
          <w:tcPr>
            <w:tcW w:w="817" w:type="dxa"/>
            <w:vAlign w:val="center"/>
          </w:tcPr>
          <w:p w:rsidR="0016444D" w:rsidRPr="001334B5" w:rsidRDefault="0016444D" w:rsidP="00DF165B">
            <w:pPr>
              <w:numPr>
                <w:ilvl w:val="0"/>
                <w:numId w:val="346"/>
              </w:num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Лашм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нова Дарья Пе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ро</w:t>
            </w:r>
            <w:r w:rsidRPr="001334B5">
              <w:rPr>
                <w:sz w:val="20"/>
                <w:szCs w:val="20"/>
              </w:rPr>
              <w:t>в</w:t>
            </w:r>
            <w:r w:rsidRPr="001334B5">
              <w:rPr>
                <w:sz w:val="20"/>
                <w:szCs w:val="20"/>
              </w:rPr>
              <w:t>на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18.02-29.02.2016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Програ</w:t>
            </w:r>
            <w:r w:rsidRPr="001334B5">
              <w:rPr>
                <w:sz w:val="20"/>
                <w:szCs w:val="20"/>
              </w:rPr>
              <w:t>м</w:t>
            </w:r>
            <w:r w:rsidRPr="001334B5">
              <w:rPr>
                <w:sz w:val="20"/>
                <w:szCs w:val="20"/>
              </w:rPr>
              <w:t>ма лог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педич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ской р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боты как комп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нент ада</w:t>
            </w:r>
            <w:r w:rsidRPr="001334B5">
              <w:rPr>
                <w:sz w:val="20"/>
                <w:szCs w:val="20"/>
              </w:rPr>
              <w:t>п</w:t>
            </w:r>
            <w:r w:rsidRPr="001334B5">
              <w:rPr>
                <w:sz w:val="20"/>
                <w:szCs w:val="20"/>
              </w:rPr>
              <w:t>тирова</w:t>
            </w:r>
            <w:r w:rsidRPr="001334B5">
              <w:rPr>
                <w:sz w:val="20"/>
                <w:szCs w:val="20"/>
              </w:rPr>
              <w:t>н</w:t>
            </w:r>
            <w:r w:rsidRPr="001334B5">
              <w:rPr>
                <w:sz w:val="20"/>
                <w:szCs w:val="20"/>
              </w:rPr>
              <w:t>ной обр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зовател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ной пр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граммы для об</w:t>
            </w:r>
            <w:r w:rsidRPr="001334B5">
              <w:rPr>
                <w:sz w:val="20"/>
                <w:szCs w:val="20"/>
              </w:rPr>
              <w:t>у</w:t>
            </w:r>
            <w:r w:rsidRPr="001334B5">
              <w:rPr>
                <w:sz w:val="20"/>
                <w:szCs w:val="20"/>
              </w:rPr>
              <w:t>чающихся с огран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ченн</w:t>
            </w:r>
            <w:r w:rsidRPr="001334B5">
              <w:rPr>
                <w:sz w:val="20"/>
                <w:szCs w:val="20"/>
              </w:rPr>
              <w:t>ы</w:t>
            </w:r>
            <w:r w:rsidRPr="001334B5">
              <w:rPr>
                <w:sz w:val="20"/>
                <w:szCs w:val="20"/>
              </w:rPr>
              <w:t>ми возмо</w:t>
            </w:r>
            <w:r w:rsidRPr="001334B5">
              <w:rPr>
                <w:sz w:val="20"/>
                <w:szCs w:val="20"/>
              </w:rPr>
              <w:t>ж</w:t>
            </w:r>
            <w:r w:rsidRPr="001334B5">
              <w:rPr>
                <w:sz w:val="20"/>
                <w:szCs w:val="20"/>
              </w:rPr>
              <w:t>ностями</w:t>
            </w:r>
          </w:p>
        </w:tc>
        <w:tc>
          <w:tcPr>
            <w:tcW w:w="1417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16.10-25.10.17г.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«Оценка и формиров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ние читател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ской грамо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ности мла</w:t>
            </w:r>
            <w:r w:rsidRPr="001334B5">
              <w:rPr>
                <w:sz w:val="20"/>
                <w:szCs w:val="20"/>
              </w:rPr>
              <w:t>д</w:t>
            </w:r>
            <w:r w:rsidRPr="001334B5">
              <w:rPr>
                <w:sz w:val="20"/>
                <w:szCs w:val="20"/>
              </w:rPr>
              <w:t>ших школ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ников в ра</w:t>
            </w:r>
            <w:r w:rsidRPr="001334B5">
              <w:rPr>
                <w:sz w:val="20"/>
                <w:szCs w:val="20"/>
              </w:rPr>
              <w:t>м</w:t>
            </w:r>
            <w:r w:rsidRPr="001334B5">
              <w:rPr>
                <w:sz w:val="20"/>
                <w:szCs w:val="20"/>
              </w:rPr>
              <w:t>ках требов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ний ФГОС»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КИПК 29353/уд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</w:tr>
      <w:tr w:rsidR="0016444D" w:rsidRPr="001334B5" w:rsidTr="00E8289D">
        <w:tc>
          <w:tcPr>
            <w:tcW w:w="817" w:type="dxa"/>
            <w:vAlign w:val="center"/>
          </w:tcPr>
          <w:p w:rsidR="0016444D" w:rsidRPr="001334B5" w:rsidRDefault="0016444D" w:rsidP="00DF165B">
            <w:pPr>
              <w:numPr>
                <w:ilvl w:val="0"/>
                <w:numId w:val="346"/>
              </w:num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Луго</w:t>
            </w:r>
            <w:r w:rsidRPr="001334B5">
              <w:rPr>
                <w:sz w:val="20"/>
                <w:szCs w:val="20"/>
              </w:rPr>
              <w:t>в</w:t>
            </w:r>
            <w:r w:rsidRPr="001334B5">
              <w:rPr>
                <w:sz w:val="20"/>
                <w:szCs w:val="20"/>
              </w:rPr>
              <w:t>ских Нина Дми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риевна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01.-04.2016 семинар по разр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ботке и апр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бации образов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тел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ной програ</w:t>
            </w:r>
            <w:r w:rsidRPr="001334B5">
              <w:rPr>
                <w:sz w:val="20"/>
                <w:szCs w:val="20"/>
              </w:rPr>
              <w:t>м</w:t>
            </w:r>
            <w:r w:rsidRPr="001334B5">
              <w:rPr>
                <w:sz w:val="20"/>
                <w:szCs w:val="20"/>
              </w:rPr>
              <w:t>мы  «Форм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ров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ние у учащи</w:t>
            </w:r>
            <w:r w:rsidRPr="001334B5">
              <w:rPr>
                <w:sz w:val="20"/>
                <w:szCs w:val="20"/>
              </w:rPr>
              <w:t>х</w:t>
            </w:r>
            <w:r w:rsidRPr="001334B5">
              <w:rPr>
                <w:sz w:val="20"/>
                <w:szCs w:val="20"/>
              </w:rPr>
              <w:t>ся пон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мающих умений при раб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те с те</w:t>
            </w:r>
            <w:r w:rsidRPr="001334B5">
              <w:rPr>
                <w:sz w:val="20"/>
                <w:szCs w:val="20"/>
              </w:rPr>
              <w:t>к</w:t>
            </w:r>
            <w:r w:rsidRPr="001334B5">
              <w:rPr>
                <w:sz w:val="20"/>
                <w:szCs w:val="20"/>
              </w:rPr>
              <w:t>стами в у</w:t>
            </w:r>
            <w:r w:rsidRPr="001334B5">
              <w:rPr>
                <w:sz w:val="20"/>
                <w:szCs w:val="20"/>
              </w:rPr>
              <w:t>с</w:t>
            </w:r>
            <w:r w:rsidRPr="001334B5">
              <w:rPr>
                <w:sz w:val="20"/>
                <w:szCs w:val="20"/>
              </w:rPr>
              <w:t>ловиях индивид</w:t>
            </w:r>
            <w:r w:rsidRPr="001334B5">
              <w:rPr>
                <w:sz w:val="20"/>
                <w:szCs w:val="20"/>
              </w:rPr>
              <w:t>у</w:t>
            </w:r>
            <w:r w:rsidRPr="001334B5">
              <w:rPr>
                <w:sz w:val="20"/>
                <w:szCs w:val="20"/>
              </w:rPr>
              <w:t>ально-ориент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рованных учебных занятий » 48ч. КИПК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15.01-24.01.18г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КИПК «Сист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ма оценки образов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тел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ных достиж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ний уч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щихся в у</w:t>
            </w:r>
            <w:r w:rsidRPr="001334B5">
              <w:rPr>
                <w:sz w:val="20"/>
                <w:szCs w:val="20"/>
              </w:rPr>
              <w:t>с</w:t>
            </w:r>
            <w:r w:rsidRPr="001334B5">
              <w:rPr>
                <w:sz w:val="20"/>
                <w:szCs w:val="20"/>
              </w:rPr>
              <w:t>ловиях реализ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ции ФГОС НОО» УД.№ 33364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</w:tr>
      <w:tr w:rsidR="0016444D" w:rsidRPr="001334B5" w:rsidTr="00E8289D">
        <w:tc>
          <w:tcPr>
            <w:tcW w:w="817" w:type="dxa"/>
            <w:vAlign w:val="center"/>
          </w:tcPr>
          <w:p w:rsidR="0016444D" w:rsidRPr="001334B5" w:rsidRDefault="0016444D" w:rsidP="00DF165B">
            <w:pPr>
              <w:numPr>
                <w:ilvl w:val="0"/>
                <w:numId w:val="346"/>
              </w:num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6444D" w:rsidRPr="001334B5" w:rsidRDefault="0016444D" w:rsidP="00C9687B">
            <w:pPr>
              <w:ind w:firstLine="0"/>
              <w:rPr>
                <w:color w:val="000000"/>
                <w:sz w:val="20"/>
                <w:szCs w:val="20"/>
              </w:rPr>
            </w:pPr>
            <w:r w:rsidRPr="001334B5">
              <w:rPr>
                <w:color w:val="000000"/>
                <w:sz w:val="20"/>
                <w:szCs w:val="20"/>
              </w:rPr>
              <w:t>Луч</w:t>
            </w:r>
            <w:r w:rsidRPr="001334B5">
              <w:rPr>
                <w:color w:val="000000"/>
                <w:sz w:val="20"/>
                <w:szCs w:val="20"/>
              </w:rPr>
              <w:t>е</w:t>
            </w:r>
            <w:r w:rsidRPr="001334B5">
              <w:rPr>
                <w:color w:val="000000"/>
                <w:sz w:val="20"/>
                <w:szCs w:val="20"/>
              </w:rPr>
              <w:t>нок Светла В</w:t>
            </w:r>
            <w:r w:rsidRPr="001334B5">
              <w:rPr>
                <w:color w:val="000000"/>
                <w:sz w:val="20"/>
                <w:szCs w:val="20"/>
              </w:rPr>
              <w:t>е</w:t>
            </w:r>
            <w:r w:rsidRPr="001334B5">
              <w:rPr>
                <w:color w:val="000000"/>
                <w:sz w:val="20"/>
                <w:szCs w:val="20"/>
              </w:rPr>
              <w:t>ниамино</w:t>
            </w:r>
            <w:r w:rsidRPr="001334B5">
              <w:rPr>
                <w:color w:val="000000"/>
                <w:sz w:val="20"/>
                <w:szCs w:val="20"/>
              </w:rPr>
              <w:t>в</w:t>
            </w:r>
            <w:r w:rsidRPr="001334B5">
              <w:rPr>
                <w:color w:val="000000"/>
                <w:sz w:val="20"/>
                <w:szCs w:val="20"/>
              </w:rPr>
              <w:t>на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color w:val="C0504D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Сертиф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кат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Участника 2 семинар-супервизии для курат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ров служб школьной медиации  г. Красн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ярск «Поликул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турныеко</w:t>
            </w:r>
            <w:r w:rsidRPr="001334B5">
              <w:rPr>
                <w:sz w:val="20"/>
                <w:szCs w:val="20"/>
              </w:rPr>
              <w:t>н</w:t>
            </w:r>
            <w:r w:rsidRPr="001334B5">
              <w:rPr>
                <w:sz w:val="20"/>
                <w:szCs w:val="20"/>
              </w:rPr>
              <w:t>фликты в образов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нии»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</w:tr>
      <w:tr w:rsidR="0016444D" w:rsidRPr="001334B5" w:rsidTr="00E8289D">
        <w:tc>
          <w:tcPr>
            <w:tcW w:w="817" w:type="dxa"/>
          </w:tcPr>
          <w:p w:rsidR="0016444D" w:rsidRPr="001334B5" w:rsidRDefault="0016444D" w:rsidP="00DF165B">
            <w:pPr>
              <w:numPr>
                <w:ilvl w:val="0"/>
                <w:numId w:val="346"/>
              </w:num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Ножкина Наталья Анатолье</w:t>
            </w:r>
            <w:r w:rsidRPr="001334B5">
              <w:rPr>
                <w:sz w:val="20"/>
                <w:szCs w:val="20"/>
              </w:rPr>
              <w:t>в</w:t>
            </w:r>
            <w:r w:rsidRPr="001334B5">
              <w:rPr>
                <w:sz w:val="20"/>
                <w:szCs w:val="20"/>
              </w:rPr>
              <w:t>на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- С  29.10.2015-07.11.2015г «Фо</w:t>
            </w:r>
            <w:r w:rsidRPr="001334B5">
              <w:rPr>
                <w:sz w:val="20"/>
                <w:szCs w:val="20"/>
              </w:rPr>
              <w:t>р</w:t>
            </w:r>
            <w:r w:rsidRPr="001334B5">
              <w:rPr>
                <w:sz w:val="20"/>
                <w:szCs w:val="20"/>
              </w:rPr>
              <w:t>миров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ние и ра</w:t>
            </w:r>
            <w:r w:rsidRPr="001334B5">
              <w:rPr>
                <w:sz w:val="20"/>
                <w:szCs w:val="20"/>
              </w:rPr>
              <w:t>з</w:t>
            </w:r>
            <w:r w:rsidRPr="001334B5">
              <w:rPr>
                <w:sz w:val="20"/>
                <w:szCs w:val="20"/>
              </w:rPr>
              <w:t>витие униве</w:t>
            </w:r>
            <w:r w:rsidRPr="001334B5">
              <w:rPr>
                <w:sz w:val="20"/>
                <w:szCs w:val="20"/>
              </w:rPr>
              <w:t>р</w:t>
            </w:r>
            <w:r w:rsidRPr="001334B5">
              <w:rPr>
                <w:sz w:val="20"/>
                <w:szCs w:val="20"/>
              </w:rPr>
              <w:t>сальных учебных дейс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вий мла</w:t>
            </w:r>
            <w:r w:rsidRPr="001334B5">
              <w:rPr>
                <w:sz w:val="20"/>
                <w:szCs w:val="20"/>
              </w:rPr>
              <w:t>д</w:t>
            </w:r>
            <w:r w:rsidRPr="001334B5">
              <w:rPr>
                <w:sz w:val="20"/>
                <w:szCs w:val="20"/>
              </w:rPr>
              <w:t>ших школьн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ков», уд.  КИПК 3504/уд.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12.12.-21.12.16гг. Уд.18513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«Обуч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ние детей с умс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венной отстал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стью в отдел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ных классах общеобр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зовател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ных школ»</w:t>
            </w:r>
          </w:p>
        </w:tc>
        <w:tc>
          <w:tcPr>
            <w:tcW w:w="1417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</w:tr>
      <w:tr w:rsidR="0016444D" w:rsidRPr="001334B5" w:rsidTr="00E8289D">
        <w:tc>
          <w:tcPr>
            <w:tcW w:w="817" w:type="dxa"/>
          </w:tcPr>
          <w:p w:rsidR="0016444D" w:rsidRPr="001334B5" w:rsidRDefault="0016444D" w:rsidP="00DF165B">
            <w:pPr>
              <w:numPr>
                <w:ilvl w:val="0"/>
                <w:numId w:val="346"/>
              </w:num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6444D" w:rsidRPr="001334B5" w:rsidRDefault="0016444D" w:rsidP="00C9687B">
            <w:pPr>
              <w:ind w:firstLine="0"/>
              <w:rPr>
                <w:color w:val="000000"/>
                <w:sz w:val="20"/>
                <w:szCs w:val="20"/>
              </w:rPr>
            </w:pPr>
            <w:r w:rsidRPr="001334B5">
              <w:rPr>
                <w:color w:val="000000"/>
                <w:sz w:val="20"/>
                <w:szCs w:val="20"/>
              </w:rPr>
              <w:t>Смольян</w:t>
            </w:r>
            <w:r w:rsidRPr="001334B5">
              <w:rPr>
                <w:color w:val="000000"/>
                <w:sz w:val="20"/>
                <w:szCs w:val="20"/>
              </w:rPr>
              <w:t>о</w:t>
            </w:r>
            <w:r w:rsidRPr="001334B5">
              <w:rPr>
                <w:color w:val="000000"/>
                <w:sz w:val="20"/>
                <w:szCs w:val="20"/>
              </w:rPr>
              <w:t>ва Ви</w:t>
            </w:r>
            <w:r w:rsidRPr="001334B5">
              <w:rPr>
                <w:color w:val="000000"/>
                <w:sz w:val="20"/>
                <w:szCs w:val="20"/>
              </w:rPr>
              <w:t>к</w:t>
            </w:r>
            <w:r w:rsidRPr="001334B5">
              <w:rPr>
                <w:color w:val="000000"/>
                <w:sz w:val="20"/>
                <w:szCs w:val="20"/>
              </w:rPr>
              <w:t>тория Анатолье</w:t>
            </w:r>
            <w:r w:rsidRPr="001334B5">
              <w:rPr>
                <w:color w:val="000000"/>
                <w:sz w:val="20"/>
                <w:szCs w:val="20"/>
              </w:rPr>
              <w:t>в</w:t>
            </w:r>
            <w:r w:rsidRPr="001334B5">
              <w:rPr>
                <w:color w:val="000000"/>
                <w:sz w:val="20"/>
                <w:szCs w:val="20"/>
              </w:rPr>
              <w:t>на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01.03.16-03.03.16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Подг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товка эк</w:t>
            </w:r>
            <w:r w:rsidRPr="001334B5">
              <w:rPr>
                <w:sz w:val="20"/>
                <w:szCs w:val="20"/>
              </w:rPr>
              <w:t>с</w:t>
            </w:r>
            <w:r w:rsidRPr="001334B5">
              <w:rPr>
                <w:sz w:val="20"/>
                <w:szCs w:val="20"/>
              </w:rPr>
              <w:t>пе</w:t>
            </w:r>
            <w:r w:rsidRPr="001334B5">
              <w:rPr>
                <w:sz w:val="20"/>
                <w:szCs w:val="20"/>
              </w:rPr>
              <w:t>р</w:t>
            </w:r>
            <w:r w:rsidRPr="001334B5">
              <w:rPr>
                <w:sz w:val="20"/>
                <w:szCs w:val="20"/>
              </w:rPr>
              <w:t>тов предме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ной к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миссии  ОГЭ по  ист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рии»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 xml:space="preserve">КИПК № 9512/уд. 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27.01-05.02.16гг. Уд.7071 «Предм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ты обр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зовател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ной о</w:t>
            </w:r>
            <w:r w:rsidRPr="001334B5">
              <w:rPr>
                <w:sz w:val="20"/>
                <w:szCs w:val="20"/>
              </w:rPr>
              <w:t>б</w:t>
            </w:r>
            <w:r w:rsidRPr="001334B5">
              <w:rPr>
                <w:sz w:val="20"/>
                <w:szCs w:val="20"/>
              </w:rPr>
              <w:t>ласти «Общес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возн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ние»: с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держ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ние и метод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ка преп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давания в конте</w:t>
            </w:r>
            <w:r w:rsidRPr="001334B5">
              <w:rPr>
                <w:sz w:val="20"/>
                <w:szCs w:val="20"/>
              </w:rPr>
              <w:t>к</w:t>
            </w:r>
            <w:r w:rsidRPr="001334B5">
              <w:rPr>
                <w:sz w:val="20"/>
                <w:szCs w:val="20"/>
              </w:rPr>
              <w:t>сте ФГОС нового покол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ния»</w:t>
            </w:r>
          </w:p>
        </w:tc>
        <w:tc>
          <w:tcPr>
            <w:tcW w:w="1417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</w:tr>
      <w:tr w:rsidR="0016444D" w:rsidRPr="001334B5" w:rsidTr="00E8289D">
        <w:trPr>
          <w:trHeight w:val="450"/>
        </w:trPr>
        <w:tc>
          <w:tcPr>
            <w:tcW w:w="817" w:type="dxa"/>
          </w:tcPr>
          <w:p w:rsidR="0016444D" w:rsidRPr="001334B5" w:rsidRDefault="0016444D" w:rsidP="00DF165B">
            <w:pPr>
              <w:numPr>
                <w:ilvl w:val="0"/>
                <w:numId w:val="346"/>
              </w:num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Трусей Г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лина Ив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новна обр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зов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ние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08.02.-17.02.16гг «Псих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лого-педагог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ческие основ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ния об</w:t>
            </w:r>
            <w:r w:rsidRPr="001334B5">
              <w:rPr>
                <w:sz w:val="20"/>
                <w:szCs w:val="20"/>
              </w:rPr>
              <w:t>у</w:t>
            </w:r>
            <w:r w:rsidRPr="001334B5">
              <w:rPr>
                <w:sz w:val="20"/>
                <w:szCs w:val="20"/>
              </w:rPr>
              <w:t>чения детей с умстве</w:t>
            </w:r>
            <w:r w:rsidRPr="001334B5">
              <w:rPr>
                <w:sz w:val="20"/>
                <w:szCs w:val="20"/>
              </w:rPr>
              <w:t>н</w:t>
            </w:r>
            <w:r w:rsidRPr="001334B5">
              <w:rPr>
                <w:sz w:val="20"/>
                <w:szCs w:val="20"/>
              </w:rPr>
              <w:t>ной отст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лостью в общеобр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зовател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ных орг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низац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ях»КИПК № 7601.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Январь-А</w:t>
            </w:r>
            <w:r w:rsidRPr="001334B5">
              <w:rPr>
                <w:sz w:val="20"/>
                <w:szCs w:val="20"/>
              </w:rPr>
              <w:t>п</w:t>
            </w:r>
            <w:r w:rsidRPr="001334B5">
              <w:rPr>
                <w:sz w:val="20"/>
                <w:szCs w:val="20"/>
              </w:rPr>
              <w:t>рель.2016 сем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нар по разр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ботке и апроб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ции образов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тельной програ</w:t>
            </w:r>
            <w:r w:rsidRPr="001334B5">
              <w:rPr>
                <w:sz w:val="20"/>
                <w:szCs w:val="20"/>
              </w:rPr>
              <w:t>м</w:t>
            </w:r>
            <w:r w:rsidRPr="001334B5">
              <w:rPr>
                <w:sz w:val="20"/>
                <w:szCs w:val="20"/>
              </w:rPr>
              <w:t>мы  «Форм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ров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ние у учащи</w:t>
            </w:r>
            <w:r w:rsidRPr="001334B5">
              <w:rPr>
                <w:sz w:val="20"/>
                <w:szCs w:val="20"/>
              </w:rPr>
              <w:t>х</w:t>
            </w:r>
            <w:r w:rsidRPr="001334B5">
              <w:rPr>
                <w:sz w:val="20"/>
                <w:szCs w:val="20"/>
              </w:rPr>
              <w:t>ся пон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мающих умений при раб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те с те</w:t>
            </w:r>
            <w:r w:rsidRPr="001334B5">
              <w:rPr>
                <w:sz w:val="20"/>
                <w:szCs w:val="20"/>
              </w:rPr>
              <w:t>к</w:t>
            </w:r>
            <w:r w:rsidRPr="001334B5">
              <w:rPr>
                <w:sz w:val="20"/>
                <w:szCs w:val="20"/>
              </w:rPr>
              <w:t>стами в у</w:t>
            </w:r>
            <w:r w:rsidRPr="001334B5">
              <w:rPr>
                <w:sz w:val="20"/>
                <w:szCs w:val="20"/>
              </w:rPr>
              <w:t>с</w:t>
            </w:r>
            <w:r w:rsidRPr="001334B5">
              <w:rPr>
                <w:sz w:val="20"/>
                <w:szCs w:val="20"/>
              </w:rPr>
              <w:t>ловиях индивид</w:t>
            </w:r>
            <w:r w:rsidRPr="001334B5">
              <w:rPr>
                <w:sz w:val="20"/>
                <w:szCs w:val="20"/>
              </w:rPr>
              <w:t>у</w:t>
            </w:r>
            <w:r w:rsidRPr="001334B5">
              <w:rPr>
                <w:sz w:val="20"/>
                <w:szCs w:val="20"/>
              </w:rPr>
              <w:t>ально-ориент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рованных учебных занятий » 48ч. КИПК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24.02.2016-04.03.2016. Уд.13223 Формир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вание и развитие униве</w:t>
            </w:r>
            <w:r w:rsidRPr="001334B5">
              <w:rPr>
                <w:sz w:val="20"/>
                <w:szCs w:val="20"/>
              </w:rPr>
              <w:t>р</w:t>
            </w:r>
            <w:r w:rsidRPr="001334B5">
              <w:rPr>
                <w:sz w:val="20"/>
                <w:szCs w:val="20"/>
              </w:rPr>
              <w:t>сальных учебных  дейс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вий  мла</w:t>
            </w:r>
            <w:r w:rsidRPr="001334B5">
              <w:rPr>
                <w:sz w:val="20"/>
                <w:szCs w:val="20"/>
              </w:rPr>
              <w:t>д</w:t>
            </w:r>
            <w:r w:rsidRPr="001334B5">
              <w:rPr>
                <w:sz w:val="20"/>
                <w:szCs w:val="20"/>
              </w:rPr>
              <w:t>ших школьн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ков»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</w:tr>
      <w:tr w:rsidR="0016444D" w:rsidRPr="001334B5" w:rsidTr="00E8289D">
        <w:tc>
          <w:tcPr>
            <w:tcW w:w="817" w:type="dxa"/>
          </w:tcPr>
          <w:p w:rsidR="0016444D" w:rsidRPr="001334B5" w:rsidRDefault="0016444D" w:rsidP="00DF165B">
            <w:pPr>
              <w:numPr>
                <w:ilvl w:val="0"/>
                <w:numId w:val="346"/>
              </w:num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6444D" w:rsidRPr="001334B5" w:rsidRDefault="0016444D" w:rsidP="00C9687B">
            <w:pPr>
              <w:ind w:firstLine="0"/>
              <w:rPr>
                <w:color w:val="000000"/>
                <w:sz w:val="20"/>
                <w:szCs w:val="20"/>
              </w:rPr>
            </w:pPr>
            <w:r w:rsidRPr="001334B5">
              <w:rPr>
                <w:color w:val="000000"/>
                <w:sz w:val="20"/>
                <w:szCs w:val="20"/>
              </w:rPr>
              <w:t>Хмылева Наталья Никол</w:t>
            </w:r>
            <w:r w:rsidRPr="001334B5">
              <w:rPr>
                <w:color w:val="000000"/>
                <w:sz w:val="20"/>
                <w:szCs w:val="20"/>
              </w:rPr>
              <w:t>а</w:t>
            </w:r>
            <w:r w:rsidRPr="001334B5">
              <w:rPr>
                <w:color w:val="000000"/>
                <w:sz w:val="20"/>
                <w:szCs w:val="20"/>
              </w:rPr>
              <w:t>евна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22.01-3.02.2016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«Место проек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ной деятел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ности в достиж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нии пл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нируемых результ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тов ФГОС НОО» Фед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ральный научно-методич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ский центр им. Л.В. За</w:t>
            </w:r>
            <w:r w:rsidRPr="001334B5">
              <w:rPr>
                <w:sz w:val="20"/>
                <w:szCs w:val="20"/>
              </w:rPr>
              <w:t>н</w:t>
            </w:r>
            <w:r w:rsidRPr="001334B5">
              <w:rPr>
                <w:sz w:val="20"/>
                <w:szCs w:val="20"/>
              </w:rPr>
              <w:t>кова  24ч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01.-04.2016 семинар по разр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ботке и апр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бации образов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тел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ной програ</w:t>
            </w:r>
            <w:r w:rsidRPr="001334B5">
              <w:rPr>
                <w:sz w:val="20"/>
                <w:szCs w:val="20"/>
              </w:rPr>
              <w:t>м</w:t>
            </w:r>
            <w:r w:rsidRPr="001334B5">
              <w:rPr>
                <w:sz w:val="20"/>
                <w:szCs w:val="20"/>
              </w:rPr>
              <w:t>мы  «Форм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ров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ние у учащи</w:t>
            </w:r>
            <w:r w:rsidRPr="001334B5">
              <w:rPr>
                <w:sz w:val="20"/>
                <w:szCs w:val="20"/>
              </w:rPr>
              <w:t>х</w:t>
            </w:r>
            <w:r w:rsidRPr="001334B5">
              <w:rPr>
                <w:sz w:val="20"/>
                <w:szCs w:val="20"/>
              </w:rPr>
              <w:t>ся пон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мающих умений при раб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те с те</w:t>
            </w:r>
            <w:r w:rsidRPr="001334B5">
              <w:rPr>
                <w:sz w:val="20"/>
                <w:szCs w:val="20"/>
              </w:rPr>
              <w:t>к</w:t>
            </w:r>
            <w:r w:rsidRPr="001334B5">
              <w:rPr>
                <w:sz w:val="20"/>
                <w:szCs w:val="20"/>
              </w:rPr>
              <w:t>стами в у</w:t>
            </w:r>
            <w:r w:rsidRPr="001334B5">
              <w:rPr>
                <w:sz w:val="20"/>
                <w:szCs w:val="20"/>
              </w:rPr>
              <w:t>с</w:t>
            </w:r>
            <w:r w:rsidRPr="001334B5">
              <w:rPr>
                <w:sz w:val="20"/>
                <w:szCs w:val="20"/>
              </w:rPr>
              <w:t>ловиях индивид</w:t>
            </w:r>
            <w:r w:rsidRPr="001334B5">
              <w:rPr>
                <w:sz w:val="20"/>
                <w:szCs w:val="20"/>
              </w:rPr>
              <w:t>у</w:t>
            </w:r>
            <w:r w:rsidRPr="001334B5">
              <w:rPr>
                <w:sz w:val="20"/>
                <w:szCs w:val="20"/>
              </w:rPr>
              <w:t>ально-ориент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рованных учебных занятий » 48ч. КИПК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Уд. ФНМЦ им.  Л.В. Занкова «Место проек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ной деятел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ности в достиж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нии пл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нируемых результ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тов ФГОС НООО» 22.01-03.02.2016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Фоксфорд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«Специал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ные знания, способс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вующие э</w:t>
            </w:r>
            <w:r w:rsidRPr="001334B5">
              <w:rPr>
                <w:sz w:val="20"/>
                <w:szCs w:val="20"/>
              </w:rPr>
              <w:t>ф</w:t>
            </w:r>
            <w:r w:rsidRPr="001334B5">
              <w:rPr>
                <w:sz w:val="20"/>
                <w:szCs w:val="20"/>
              </w:rPr>
              <w:t>фективной ре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лизации ФГОС для обуча</w:t>
            </w:r>
            <w:r w:rsidRPr="001334B5">
              <w:rPr>
                <w:sz w:val="20"/>
                <w:szCs w:val="20"/>
              </w:rPr>
              <w:t>ю</w:t>
            </w:r>
            <w:r w:rsidRPr="001334B5">
              <w:rPr>
                <w:sz w:val="20"/>
                <w:szCs w:val="20"/>
              </w:rPr>
              <w:t>щихся с ОВЗ» 108ч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</w:tr>
      <w:tr w:rsidR="0016444D" w:rsidRPr="001334B5" w:rsidTr="00E8289D">
        <w:tc>
          <w:tcPr>
            <w:tcW w:w="817" w:type="dxa"/>
          </w:tcPr>
          <w:p w:rsidR="0016444D" w:rsidRPr="001334B5" w:rsidRDefault="0016444D" w:rsidP="00DF165B">
            <w:pPr>
              <w:numPr>
                <w:ilvl w:val="0"/>
                <w:numId w:val="346"/>
              </w:num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Ху</w:t>
            </w:r>
            <w:r w:rsidRPr="001334B5">
              <w:rPr>
                <w:sz w:val="20"/>
                <w:szCs w:val="20"/>
              </w:rPr>
              <w:t>ш</w:t>
            </w:r>
            <w:r w:rsidRPr="001334B5">
              <w:rPr>
                <w:sz w:val="20"/>
                <w:szCs w:val="20"/>
              </w:rPr>
              <w:t>тюк Светлана Никол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евна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ФГАОУ ДПО «Центр реализации государс</w:t>
            </w:r>
            <w:r w:rsidRPr="001334B5">
              <w:rPr>
                <w:sz w:val="20"/>
                <w:szCs w:val="20"/>
              </w:rPr>
              <w:t>т</w:t>
            </w:r>
            <w:r w:rsidRPr="001334B5">
              <w:rPr>
                <w:sz w:val="20"/>
                <w:szCs w:val="20"/>
              </w:rPr>
              <w:t>венной обр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зовател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ной политики и информац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онных техн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логий» се</w:t>
            </w:r>
            <w:r w:rsidRPr="001334B5">
              <w:rPr>
                <w:sz w:val="20"/>
                <w:szCs w:val="20"/>
              </w:rPr>
              <w:t>р</w:t>
            </w:r>
            <w:r w:rsidRPr="001334B5">
              <w:rPr>
                <w:sz w:val="20"/>
                <w:szCs w:val="20"/>
              </w:rPr>
              <w:t>тификат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по  мод</w:t>
            </w:r>
            <w:r w:rsidRPr="001334B5">
              <w:rPr>
                <w:sz w:val="20"/>
                <w:szCs w:val="20"/>
              </w:rPr>
              <w:t>у</w:t>
            </w:r>
            <w:r w:rsidRPr="001334B5">
              <w:rPr>
                <w:sz w:val="20"/>
                <w:szCs w:val="20"/>
              </w:rPr>
              <w:t xml:space="preserve">лю 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« Основы светской эт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ки» учебного курса О</w:t>
            </w:r>
            <w:r w:rsidRPr="001334B5">
              <w:rPr>
                <w:sz w:val="20"/>
                <w:szCs w:val="20"/>
              </w:rPr>
              <w:t>Р</w:t>
            </w:r>
            <w:r w:rsidRPr="001334B5">
              <w:rPr>
                <w:sz w:val="20"/>
                <w:szCs w:val="20"/>
              </w:rPr>
              <w:t>КСЭ</w:t>
            </w: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</w:tr>
      <w:tr w:rsidR="0016444D" w:rsidRPr="001334B5" w:rsidTr="00E8289D">
        <w:tc>
          <w:tcPr>
            <w:tcW w:w="817" w:type="dxa"/>
          </w:tcPr>
          <w:p w:rsidR="0016444D" w:rsidRPr="001334B5" w:rsidRDefault="0016444D" w:rsidP="00DF165B">
            <w:pPr>
              <w:numPr>
                <w:ilvl w:val="0"/>
                <w:numId w:val="346"/>
              </w:num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Цехович Алина Эд</w:t>
            </w:r>
            <w:r w:rsidRPr="001334B5">
              <w:rPr>
                <w:sz w:val="20"/>
                <w:szCs w:val="20"/>
              </w:rPr>
              <w:t>у</w:t>
            </w:r>
            <w:r w:rsidRPr="001334B5">
              <w:rPr>
                <w:sz w:val="20"/>
                <w:szCs w:val="20"/>
              </w:rPr>
              <w:t>ардовна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С 22.05.17 по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31.05.17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Деятел</w:t>
            </w:r>
            <w:r w:rsidRPr="001334B5">
              <w:rPr>
                <w:sz w:val="20"/>
                <w:szCs w:val="20"/>
              </w:rPr>
              <w:t>ь</w:t>
            </w:r>
            <w:r w:rsidRPr="001334B5">
              <w:rPr>
                <w:sz w:val="20"/>
                <w:szCs w:val="20"/>
              </w:rPr>
              <w:t>ность педагога- пс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холога в условиях реализации ФГОС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КИПК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 xml:space="preserve"> № 27230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07.04.2017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Семинар. Обеспеч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ние медиобез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пасн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сти как напра</w:t>
            </w:r>
            <w:r w:rsidRPr="001334B5">
              <w:rPr>
                <w:sz w:val="20"/>
                <w:szCs w:val="20"/>
              </w:rPr>
              <w:t>в</w:t>
            </w:r>
            <w:r w:rsidRPr="001334B5">
              <w:rPr>
                <w:sz w:val="20"/>
                <w:szCs w:val="20"/>
              </w:rPr>
              <w:t>ление профилакт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ки суиц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дального и завис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мого поведения по</w:t>
            </w:r>
            <w:r w:rsidRPr="001334B5">
              <w:rPr>
                <w:sz w:val="20"/>
                <w:szCs w:val="20"/>
              </w:rPr>
              <w:t>д</w:t>
            </w:r>
            <w:r w:rsidRPr="001334B5">
              <w:rPr>
                <w:sz w:val="20"/>
                <w:szCs w:val="20"/>
              </w:rPr>
              <w:t>ростков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Сертиф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кат.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14.01-23.01.2019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«Сопрово</w:t>
            </w:r>
            <w:r w:rsidRPr="001334B5">
              <w:rPr>
                <w:sz w:val="20"/>
                <w:szCs w:val="20"/>
              </w:rPr>
              <w:t>ж</w:t>
            </w:r>
            <w:r w:rsidRPr="001334B5">
              <w:rPr>
                <w:sz w:val="20"/>
                <w:szCs w:val="20"/>
              </w:rPr>
              <w:t>дение детей с ограниче</w:t>
            </w:r>
            <w:r w:rsidRPr="001334B5">
              <w:rPr>
                <w:sz w:val="20"/>
                <w:szCs w:val="20"/>
              </w:rPr>
              <w:t>н</w:t>
            </w:r>
            <w:r w:rsidRPr="001334B5">
              <w:rPr>
                <w:sz w:val="20"/>
                <w:szCs w:val="20"/>
              </w:rPr>
              <w:t>ными во</w:t>
            </w:r>
            <w:r w:rsidRPr="001334B5">
              <w:rPr>
                <w:sz w:val="20"/>
                <w:szCs w:val="20"/>
              </w:rPr>
              <w:t>з</w:t>
            </w:r>
            <w:r w:rsidRPr="001334B5">
              <w:rPr>
                <w:sz w:val="20"/>
                <w:szCs w:val="20"/>
              </w:rPr>
              <w:t>можност</w:t>
            </w:r>
            <w:r w:rsidRPr="001334B5">
              <w:rPr>
                <w:sz w:val="20"/>
                <w:szCs w:val="20"/>
              </w:rPr>
              <w:t>я</w:t>
            </w:r>
            <w:r w:rsidRPr="001334B5">
              <w:rPr>
                <w:sz w:val="20"/>
                <w:szCs w:val="20"/>
              </w:rPr>
              <w:t>ми здор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вья в условиях инклюзивн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го образов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ния »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49504/уд</w:t>
            </w: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</w:tr>
      <w:tr w:rsidR="0016444D" w:rsidRPr="001334B5" w:rsidTr="00E8289D">
        <w:tc>
          <w:tcPr>
            <w:tcW w:w="817" w:type="dxa"/>
          </w:tcPr>
          <w:p w:rsidR="0016444D" w:rsidRPr="001334B5" w:rsidRDefault="0016444D" w:rsidP="00E8289D">
            <w:pPr>
              <w:numPr>
                <w:ilvl w:val="0"/>
                <w:numId w:val="346"/>
              </w:num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Ю</w:t>
            </w:r>
            <w:r w:rsidRPr="001334B5">
              <w:rPr>
                <w:sz w:val="20"/>
                <w:szCs w:val="20"/>
              </w:rPr>
              <w:t>ш</w:t>
            </w:r>
            <w:r w:rsidRPr="001334B5">
              <w:rPr>
                <w:sz w:val="20"/>
                <w:szCs w:val="20"/>
              </w:rPr>
              <w:t>кевич Ольга Вл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дим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ровна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6444D" w:rsidRPr="001334B5" w:rsidRDefault="0016444D" w:rsidP="00C9687B">
            <w:pPr>
              <w:spacing w:after="120"/>
              <w:ind w:firstLine="34"/>
              <w:rPr>
                <w:color w:val="C0504D"/>
                <w:sz w:val="20"/>
                <w:szCs w:val="20"/>
              </w:rPr>
            </w:pPr>
            <w:r w:rsidRPr="001334B5">
              <w:rPr>
                <w:color w:val="C0504D"/>
                <w:sz w:val="20"/>
                <w:szCs w:val="20"/>
              </w:rPr>
              <w:t>28-29.03.17</w:t>
            </w:r>
          </w:p>
          <w:p w:rsidR="0016444D" w:rsidRPr="001334B5" w:rsidRDefault="0016444D" w:rsidP="00C9687B">
            <w:pPr>
              <w:spacing w:after="120"/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Семинар « Разработка цикла б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сед для родит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лей о без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пасно сном пов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дении на дорогах края.</w:t>
            </w:r>
          </w:p>
          <w:p w:rsidR="0016444D" w:rsidRPr="001334B5" w:rsidRDefault="0016444D" w:rsidP="00C9687B">
            <w:pPr>
              <w:spacing w:after="120"/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КИПК</w:t>
            </w:r>
          </w:p>
          <w:p w:rsidR="0016444D" w:rsidRPr="001334B5" w:rsidRDefault="0016444D" w:rsidP="00C9687B">
            <w:pPr>
              <w:spacing w:after="120"/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20.11.2017</w:t>
            </w:r>
          </w:p>
          <w:p w:rsidR="0016444D" w:rsidRPr="001334B5" w:rsidRDefault="0016444D" w:rsidP="00C9687B">
            <w:pPr>
              <w:spacing w:after="120"/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Проектир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вание орган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зации инкл</w:t>
            </w:r>
            <w:r w:rsidRPr="001334B5">
              <w:rPr>
                <w:sz w:val="20"/>
                <w:szCs w:val="20"/>
              </w:rPr>
              <w:t>ю</w:t>
            </w:r>
            <w:r w:rsidRPr="001334B5">
              <w:rPr>
                <w:sz w:val="20"/>
                <w:szCs w:val="20"/>
              </w:rPr>
              <w:t>зивного обр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зов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ния детей с ОВЗ в о</w:t>
            </w:r>
            <w:r w:rsidRPr="001334B5">
              <w:rPr>
                <w:sz w:val="20"/>
                <w:szCs w:val="20"/>
              </w:rPr>
              <w:t>б</w:t>
            </w:r>
            <w:r w:rsidRPr="001334B5">
              <w:rPr>
                <w:sz w:val="20"/>
                <w:szCs w:val="20"/>
              </w:rPr>
              <w:t>щеобразов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тельном у</w:t>
            </w:r>
            <w:r w:rsidRPr="001334B5">
              <w:rPr>
                <w:sz w:val="20"/>
                <w:szCs w:val="20"/>
              </w:rPr>
              <w:t>ч</w:t>
            </w:r>
            <w:r w:rsidRPr="001334B5">
              <w:rPr>
                <w:sz w:val="20"/>
                <w:szCs w:val="20"/>
              </w:rPr>
              <w:t>режд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нии в рамках ФГОС</w:t>
            </w:r>
          </w:p>
          <w:p w:rsidR="0016444D" w:rsidRPr="001334B5" w:rsidRDefault="0016444D" w:rsidP="00C9687B">
            <w:pPr>
              <w:spacing w:after="120"/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Удостовер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ние г. Петр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заводск</w:t>
            </w:r>
          </w:p>
          <w:p w:rsidR="0016444D" w:rsidRPr="001334B5" w:rsidRDefault="0016444D" w:rsidP="00C9687B">
            <w:pPr>
              <w:spacing w:after="120"/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№ 22-3-3598</w:t>
            </w:r>
          </w:p>
        </w:tc>
        <w:tc>
          <w:tcPr>
            <w:tcW w:w="1134" w:type="dxa"/>
            <w:shd w:val="clear" w:color="auto" w:fill="auto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29.10.2018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Сем</w:t>
            </w:r>
            <w:r w:rsidRPr="001334B5">
              <w:rPr>
                <w:sz w:val="20"/>
                <w:szCs w:val="20"/>
              </w:rPr>
              <w:t>и</w:t>
            </w:r>
            <w:r w:rsidRPr="001334B5">
              <w:rPr>
                <w:sz w:val="20"/>
                <w:szCs w:val="20"/>
              </w:rPr>
              <w:t>нар</w:t>
            </w:r>
          </w:p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  <w:r w:rsidRPr="001334B5">
              <w:rPr>
                <w:sz w:val="20"/>
                <w:szCs w:val="20"/>
              </w:rPr>
              <w:t>«Подг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товка сп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ци</w:t>
            </w:r>
            <w:r w:rsidRPr="001334B5">
              <w:rPr>
                <w:sz w:val="20"/>
                <w:szCs w:val="20"/>
              </w:rPr>
              <w:t>а</w:t>
            </w:r>
            <w:r w:rsidRPr="001334B5">
              <w:rPr>
                <w:sz w:val="20"/>
                <w:szCs w:val="20"/>
              </w:rPr>
              <w:t>листов по вед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нию и сопров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жд</w:t>
            </w:r>
            <w:r w:rsidRPr="001334B5">
              <w:rPr>
                <w:sz w:val="20"/>
                <w:szCs w:val="20"/>
              </w:rPr>
              <w:t>е</w:t>
            </w:r>
            <w:r w:rsidRPr="001334B5">
              <w:rPr>
                <w:sz w:val="20"/>
                <w:szCs w:val="20"/>
              </w:rPr>
              <w:t>нию краевой базы «Одаре</w:t>
            </w:r>
            <w:r w:rsidRPr="001334B5">
              <w:rPr>
                <w:sz w:val="20"/>
                <w:szCs w:val="20"/>
              </w:rPr>
              <w:t>н</w:t>
            </w:r>
            <w:r w:rsidRPr="001334B5">
              <w:rPr>
                <w:sz w:val="20"/>
                <w:szCs w:val="20"/>
              </w:rPr>
              <w:t>ные дети Красн</w:t>
            </w:r>
            <w:r w:rsidRPr="001334B5">
              <w:rPr>
                <w:sz w:val="20"/>
                <w:szCs w:val="20"/>
              </w:rPr>
              <w:t>о</w:t>
            </w:r>
            <w:r w:rsidRPr="001334B5">
              <w:rPr>
                <w:sz w:val="20"/>
                <w:szCs w:val="20"/>
              </w:rPr>
              <w:t>ярья»</w:t>
            </w:r>
          </w:p>
        </w:tc>
        <w:tc>
          <w:tcPr>
            <w:tcW w:w="1417" w:type="dxa"/>
          </w:tcPr>
          <w:p w:rsidR="0016444D" w:rsidRPr="001334B5" w:rsidRDefault="0016444D" w:rsidP="00C9687B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16444D" w:rsidRPr="001334B5" w:rsidRDefault="0016444D" w:rsidP="00C9687B">
            <w:pPr>
              <w:ind w:firstLine="35"/>
              <w:rPr>
                <w:sz w:val="20"/>
                <w:szCs w:val="20"/>
              </w:rPr>
            </w:pPr>
          </w:p>
        </w:tc>
      </w:tr>
    </w:tbl>
    <w:p w:rsidR="00E8289D" w:rsidRDefault="00E8289D" w:rsidP="00DF165B">
      <w:pPr>
        <w:rPr>
          <w:b/>
          <w:sz w:val="24"/>
        </w:rPr>
      </w:pPr>
    </w:p>
    <w:p w:rsidR="00E8289D" w:rsidRDefault="00E8289D" w:rsidP="00DF165B">
      <w:pPr>
        <w:rPr>
          <w:b/>
          <w:sz w:val="24"/>
        </w:rPr>
      </w:pPr>
    </w:p>
    <w:p w:rsidR="00E8289D" w:rsidRDefault="00E8289D" w:rsidP="00DF165B">
      <w:pPr>
        <w:rPr>
          <w:b/>
          <w:sz w:val="24"/>
        </w:rPr>
      </w:pPr>
    </w:p>
    <w:p w:rsidR="0016444D" w:rsidRPr="00CF157E" w:rsidRDefault="0016444D" w:rsidP="00DF165B">
      <w:pPr>
        <w:rPr>
          <w:b/>
          <w:sz w:val="24"/>
        </w:rPr>
      </w:pPr>
      <w:r w:rsidRPr="00CF157E">
        <w:rPr>
          <w:b/>
          <w:sz w:val="24"/>
        </w:rPr>
        <w:t xml:space="preserve"> </w:t>
      </w:r>
    </w:p>
    <w:p w:rsidR="0016444D" w:rsidRPr="00CF157E" w:rsidRDefault="0016444D" w:rsidP="00DF165B">
      <w:pPr>
        <w:rPr>
          <w:b/>
          <w:sz w:val="24"/>
        </w:rPr>
      </w:pPr>
      <w:r w:rsidRPr="00CF157E">
        <w:rPr>
          <w:b/>
          <w:sz w:val="24"/>
        </w:rPr>
        <w:t>План график аттестации педагогов МБОУ Стеклозаводская СОШ  до 2023 года.</w:t>
      </w:r>
    </w:p>
    <w:tbl>
      <w:tblPr>
        <w:tblW w:w="1119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560"/>
        <w:gridCol w:w="1134"/>
        <w:gridCol w:w="1417"/>
        <w:gridCol w:w="851"/>
        <w:gridCol w:w="992"/>
        <w:gridCol w:w="851"/>
        <w:gridCol w:w="850"/>
        <w:gridCol w:w="992"/>
        <w:gridCol w:w="851"/>
        <w:gridCol w:w="992"/>
      </w:tblGrid>
      <w:tr w:rsidR="0016444D" w:rsidRPr="00CF157E" w:rsidTr="00C9687B">
        <w:tc>
          <w:tcPr>
            <w:tcW w:w="709" w:type="dxa"/>
          </w:tcPr>
          <w:p w:rsidR="0016444D" w:rsidRPr="00CF157E" w:rsidRDefault="0016444D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№</w:t>
            </w:r>
          </w:p>
        </w:tc>
        <w:tc>
          <w:tcPr>
            <w:tcW w:w="156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ФИО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Дол</w:t>
            </w:r>
            <w:r w:rsidRPr="00CF157E">
              <w:rPr>
                <w:sz w:val="24"/>
              </w:rPr>
              <w:t>ж</w:t>
            </w:r>
            <w:r w:rsidRPr="00CF157E">
              <w:rPr>
                <w:sz w:val="24"/>
              </w:rPr>
              <w:t>ность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Предыд</w:t>
            </w:r>
            <w:r w:rsidRPr="00CF157E">
              <w:rPr>
                <w:sz w:val="24"/>
              </w:rPr>
              <w:t>у</w:t>
            </w:r>
            <w:r w:rsidRPr="00CF157E">
              <w:rPr>
                <w:sz w:val="24"/>
              </w:rPr>
              <w:t>щая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Квалиф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кационная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категория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Дата пр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д</w:t>
            </w:r>
            <w:r w:rsidRPr="00CF157E">
              <w:rPr>
                <w:sz w:val="24"/>
              </w:rPr>
              <w:t>ы</w:t>
            </w:r>
            <w:r w:rsidRPr="00CF157E">
              <w:rPr>
                <w:sz w:val="24"/>
              </w:rPr>
              <w:t>д</w:t>
            </w:r>
            <w:r w:rsidRPr="00CF157E">
              <w:rPr>
                <w:sz w:val="24"/>
              </w:rPr>
              <w:t>у</w:t>
            </w:r>
            <w:r w:rsidRPr="00CF157E">
              <w:rPr>
                <w:sz w:val="24"/>
              </w:rPr>
              <w:t>щей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атт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ст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ции</w:t>
            </w: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2018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2019</w:t>
            </w: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2020</w:t>
            </w: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2021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2022</w:t>
            </w: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2023</w:t>
            </w:r>
          </w:p>
        </w:tc>
      </w:tr>
      <w:tr w:rsidR="0016444D" w:rsidRPr="00CF157E" w:rsidTr="00C9687B">
        <w:tc>
          <w:tcPr>
            <w:tcW w:w="709" w:type="dxa"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Гимельрейх Оксана Ан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тольевна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Учитель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Физ-ра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На соо</w:t>
            </w:r>
            <w:r w:rsidRPr="00CF157E">
              <w:rPr>
                <w:sz w:val="24"/>
              </w:rPr>
              <w:t>т</w:t>
            </w:r>
            <w:r w:rsidRPr="00CF157E">
              <w:rPr>
                <w:sz w:val="24"/>
              </w:rPr>
              <w:t>вет. заним.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 xml:space="preserve">должности  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03.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2018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02.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2020</w:t>
            </w: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</w:tr>
      <w:tr w:rsidR="0016444D" w:rsidRPr="00CF157E" w:rsidTr="00C9687B">
        <w:tc>
          <w:tcPr>
            <w:tcW w:w="709" w:type="dxa"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Г</w:t>
            </w:r>
            <w:r w:rsidR="001334B5">
              <w:rPr>
                <w:sz w:val="24"/>
              </w:rPr>
              <w:t>о</w:t>
            </w:r>
            <w:r w:rsidRPr="00CF157E">
              <w:rPr>
                <w:sz w:val="24"/>
              </w:rPr>
              <w:t>лодкова  Любовь Павловна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Учитель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Нач.кл.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На соо</w:t>
            </w:r>
            <w:r w:rsidRPr="00CF157E">
              <w:rPr>
                <w:sz w:val="24"/>
              </w:rPr>
              <w:t>т</w:t>
            </w:r>
            <w:r w:rsidRPr="00CF157E">
              <w:rPr>
                <w:sz w:val="24"/>
              </w:rPr>
              <w:t>вет. заним.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 xml:space="preserve">должности  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</w:tr>
      <w:tr w:rsidR="0016444D" w:rsidRPr="00CF157E" w:rsidTr="00C9687B">
        <w:tc>
          <w:tcPr>
            <w:tcW w:w="709" w:type="dxa"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Елисеева Дарья Ник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лаевна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Пед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гог-псих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лог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первая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31.03.2016</w:t>
            </w: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31.03.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2021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</w:tr>
      <w:tr w:rsidR="0016444D" w:rsidRPr="00CF157E" w:rsidTr="00C9687B">
        <w:tc>
          <w:tcPr>
            <w:tcW w:w="709" w:type="dxa"/>
            <w:vMerge w:val="restart"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Ларионова Людмила Валент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новна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Учитель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Нач. кл.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Высша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30.04.2015</w:t>
            </w: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30.04.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2020</w:t>
            </w: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</w:tr>
      <w:tr w:rsidR="0016444D" w:rsidRPr="00CF157E" w:rsidTr="00C9687B">
        <w:tc>
          <w:tcPr>
            <w:tcW w:w="709" w:type="dxa"/>
            <w:vMerge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  <w:vMerge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Учитель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дефе</w:t>
            </w:r>
            <w:r w:rsidRPr="00CF157E">
              <w:rPr>
                <w:sz w:val="24"/>
              </w:rPr>
              <w:t>к</w:t>
            </w:r>
            <w:r w:rsidRPr="00CF157E">
              <w:rPr>
                <w:sz w:val="24"/>
              </w:rPr>
              <w:t>толог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Первая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26.04.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2018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26.04.23</w:t>
            </w:r>
          </w:p>
        </w:tc>
      </w:tr>
      <w:tr w:rsidR="0016444D" w:rsidRPr="00CF157E" w:rsidTr="00C9687B">
        <w:tc>
          <w:tcPr>
            <w:tcW w:w="709" w:type="dxa"/>
            <w:vMerge w:val="restart"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Лашманова Дарья Пе</w:t>
            </w:r>
            <w:r w:rsidRPr="00CF157E">
              <w:rPr>
                <w:sz w:val="24"/>
              </w:rPr>
              <w:t>т</w:t>
            </w:r>
            <w:r w:rsidRPr="00CF157E">
              <w:rPr>
                <w:sz w:val="24"/>
              </w:rPr>
              <w:t>ровна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Учитель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Нач. кл.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Первая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26.04.2015</w:t>
            </w: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23.04.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2018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26.04.23</w:t>
            </w:r>
          </w:p>
        </w:tc>
      </w:tr>
      <w:tr w:rsidR="0016444D" w:rsidRPr="00CF157E" w:rsidTr="00C9687B">
        <w:tc>
          <w:tcPr>
            <w:tcW w:w="709" w:type="dxa"/>
            <w:vMerge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  <w:vMerge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Учитель логопед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11.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2019</w:t>
            </w: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</w:tr>
      <w:tr w:rsidR="0016444D" w:rsidRPr="00CF157E" w:rsidTr="00C9687B">
        <w:tc>
          <w:tcPr>
            <w:tcW w:w="709" w:type="dxa"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Луговских Нина Дми</w:t>
            </w:r>
            <w:r w:rsidRPr="00CF157E">
              <w:rPr>
                <w:sz w:val="24"/>
              </w:rPr>
              <w:t>т</w:t>
            </w:r>
            <w:r w:rsidRPr="00CF157E">
              <w:rPr>
                <w:sz w:val="24"/>
              </w:rPr>
              <w:t>риевна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Учитель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Нач.кл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Первая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26.04.2016</w:t>
            </w: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26.04.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2021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</w:tr>
      <w:tr w:rsidR="0016444D" w:rsidRPr="00CF157E" w:rsidTr="00C9687B">
        <w:tc>
          <w:tcPr>
            <w:tcW w:w="709" w:type="dxa"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Лученок Свелана В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ниаминовна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Пед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гог-псих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лог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09.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2019</w:t>
            </w: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</w:tr>
      <w:tr w:rsidR="0016444D" w:rsidRPr="00CF157E" w:rsidTr="00C9687B">
        <w:tc>
          <w:tcPr>
            <w:tcW w:w="709" w:type="dxa"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Ножкина Наталья  Анатольевна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Учитель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Нач.кл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</w:tr>
      <w:tr w:rsidR="0016444D" w:rsidRPr="00CF157E" w:rsidTr="00C9687B">
        <w:tc>
          <w:tcPr>
            <w:tcW w:w="709" w:type="dxa"/>
            <w:vMerge w:val="restart"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Смольянова Виктория Анатольевна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Учитель истории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высшая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22.12.2016</w:t>
            </w: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22.12.2021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</w:tr>
      <w:tr w:rsidR="0016444D" w:rsidRPr="00CF157E" w:rsidTr="00C9687B">
        <w:tc>
          <w:tcPr>
            <w:tcW w:w="709" w:type="dxa"/>
            <w:vMerge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  <w:vMerge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Пед.доб.обр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первая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1.03.2013</w:t>
            </w: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1.03.2018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01.03.23</w:t>
            </w:r>
          </w:p>
        </w:tc>
      </w:tr>
      <w:tr w:rsidR="0016444D" w:rsidRPr="00CF157E" w:rsidTr="00C9687B">
        <w:tc>
          <w:tcPr>
            <w:tcW w:w="709" w:type="dxa"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Трусей Г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лина Ив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новна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учитель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</w:tr>
      <w:tr w:rsidR="0016444D" w:rsidRPr="00CF157E" w:rsidTr="00C9687B">
        <w:tc>
          <w:tcPr>
            <w:tcW w:w="709" w:type="dxa"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Хмылева Наталья Н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колаевна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 xml:space="preserve">Учитель 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Нач.кл.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Высшая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28.12.2017</w:t>
            </w: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28.12.2022</w:t>
            </w: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</w:tr>
      <w:tr w:rsidR="0016444D" w:rsidRPr="00CF157E" w:rsidTr="00C9687B">
        <w:tc>
          <w:tcPr>
            <w:tcW w:w="709" w:type="dxa"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Хуштюк  Светлана Николаевна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 xml:space="preserve">Учитель 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Нач.кл.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первая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27.02.2014</w:t>
            </w: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color w:val="0070C0"/>
                <w:sz w:val="24"/>
              </w:rPr>
            </w:pP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2020</w:t>
            </w: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</w:tr>
      <w:tr w:rsidR="0016444D" w:rsidRPr="00CF157E" w:rsidTr="00C9687B">
        <w:tc>
          <w:tcPr>
            <w:tcW w:w="709" w:type="dxa"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Цехович   Алина Эд</w:t>
            </w:r>
            <w:r w:rsidRPr="00CF157E">
              <w:rPr>
                <w:sz w:val="24"/>
              </w:rPr>
              <w:t>у</w:t>
            </w:r>
            <w:r w:rsidRPr="00CF157E">
              <w:rPr>
                <w:sz w:val="24"/>
              </w:rPr>
              <w:t>ардовна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Учитель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дефе</w:t>
            </w:r>
            <w:r w:rsidRPr="00CF157E">
              <w:rPr>
                <w:sz w:val="24"/>
              </w:rPr>
              <w:t>к</w:t>
            </w:r>
            <w:r w:rsidRPr="00CF157E">
              <w:rPr>
                <w:sz w:val="24"/>
              </w:rPr>
              <w:t>толог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</w:tr>
      <w:tr w:rsidR="0016444D" w:rsidRPr="00CF157E" w:rsidTr="00C9687B">
        <w:tc>
          <w:tcPr>
            <w:tcW w:w="709" w:type="dxa"/>
          </w:tcPr>
          <w:p w:rsidR="0016444D" w:rsidRPr="00CF157E" w:rsidRDefault="0016444D" w:rsidP="00DF165B">
            <w:pPr>
              <w:pStyle w:val="aff0"/>
              <w:widowControl/>
              <w:numPr>
                <w:ilvl w:val="0"/>
                <w:numId w:val="378"/>
              </w:numPr>
              <w:suppressAutoHyphens w:val="0"/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Юшкевич  Ольга  Вл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димировна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 xml:space="preserve">Учитель 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Нач.кл.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первая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18.11.2013</w:t>
            </w: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01.11.</w:t>
            </w:r>
          </w:p>
          <w:p w:rsidR="0016444D" w:rsidRPr="00CF157E" w:rsidRDefault="0016444D" w:rsidP="00C9687B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2018</w:t>
            </w: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0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34"/>
              <w:rPr>
                <w:sz w:val="24"/>
              </w:rPr>
            </w:pPr>
          </w:p>
        </w:tc>
        <w:tc>
          <w:tcPr>
            <w:tcW w:w="851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</w:p>
        </w:tc>
        <w:tc>
          <w:tcPr>
            <w:tcW w:w="992" w:type="dxa"/>
          </w:tcPr>
          <w:p w:rsidR="0016444D" w:rsidRPr="00CF157E" w:rsidRDefault="0016444D" w:rsidP="00C9687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01.11.23</w:t>
            </w:r>
          </w:p>
        </w:tc>
      </w:tr>
    </w:tbl>
    <w:p w:rsidR="002B1EAB" w:rsidRPr="00CF157E" w:rsidRDefault="002B1EAB" w:rsidP="00DF165B">
      <w:pPr>
        <w:rPr>
          <w:sz w:val="24"/>
        </w:rPr>
      </w:pPr>
      <w:r w:rsidRPr="00CF157E">
        <w:rPr>
          <w:sz w:val="24"/>
        </w:rPr>
        <w:t>Ожидаемый результат повышения квалификации — профессиональная готовность р</w:t>
      </w:r>
      <w:r w:rsidRPr="00CF157E">
        <w:rPr>
          <w:sz w:val="24"/>
        </w:rPr>
        <w:t>а</w:t>
      </w:r>
      <w:r w:rsidRPr="00CF157E">
        <w:rPr>
          <w:sz w:val="24"/>
        </w:rPr>
        <w:t xml:space="preserve">ботников школы к реализации ФГОС: </w:t>
      </w:r>
    </w:p>
    <w:p w:rsidR="002B1EAB" w:rsidRPr="00CF157E" w:rsidRDefault="002B1EAB" w:rsidP="00DF165B">
      <w:pPr>
        <w:rPr>
          <w:sz w:val="24"/>
        </w:rPr>
      </w:pPr>
      <w:r w:rsidRPr="00CF157E">
        <w:rPr>
          <w:sz w:val="24"/>
        </w:rPr>
        <w:t>• обеспечение оптимального вхождения работников образовательного учреждения в си</w:t>
      </w:r>
      <w:r w:rsidRPr="00CF157E">
        <w:rPr>
          <w:sz w:val="24"/>
        </w:rPr>
        <w:t>с</w:t>
      </w:r>
      <w:r w:rsidRPr="00CF157E">
        <w:rPr>
          <w:sz w:val="24"/>
        </w:rPr>
        <w:t>тему ценностей современного образования;</w:t>
      </w:r>
    </w:p>
    <w:p w:rsidR="002B1EAB" w:rsidRPr="00CF157E" w:rsidRDefault="002B1EAB" w:rsidP="00DF165B">
      <w:pPr>
        <w:rPr>
          <w:sz w:val="24"/>
        </w:rPr>
      </w:pPr>
      <w:r w:rsidRPr="00CF157E">
        <w:rPr>
          <w:sz w:val="24"/>
        </w:rPr>
        <w:t xml:space="preserve"> • принятие идеологии ФГОС общего образования; </w:t>
      </w:r>
    </w:p>
    <w:p w:rsidR="002B1EAB" w:rsidRPr="00CF157E" w:rsidRDefault="002B1EAB" w:rsidP="00DF165B">
      <w:pPr>
        <w:rPr>
          <w:sz w:val="24"/>
        </w:rPr>
      </w:pPr>
      <w:r w:rsidRPr="00CF157E">
        <w:rPr>
          <w:sz w:val="24"/>
        </w:rPr>
        <w:t>• освоение новой системы требований к структуре основной образовательной програ</w:t>
      </w:r>
      <w:r w:rsidRPr="00CF157E">
        <w:rPr>
          <w:sz w:val="24"/>
        </w:rPr>
        <w:t>м</w:t>
      </w:r>
      <w:r w:rsidRPr="00CF157E">
        <w:rPr>
          <w:sz w:val="24"/>
        </w:rPr>
        <w:t>мы, результатам её освоения и условиям реализации, а также системы оценки итогов образов</w:t>
      </w:r>
      <w:r w:rsidRPr="00CF157E">
        <w:rPr>
          <w:sz w:val="24"/>
        </w:rPr>
        <w:t>а</w:t>
      </w:r>
      <w:r w:rsidRPr="00CF157E">
        <w:rPr>
          <w:sz w:val="24"/>
        </w:rPr>
        <w:t xml:space="preserve">тельной деятельности обучающихся; </w:t>
      </w:r>
    </w:p>
    <w:p w:rsidR="002B1EAB" w:rsidRPr="00CF157E" w:rsidRDefault="002B1EAB" w:rsidP="00DF165B">
      <w:pPr>
        <w:rPr>
          <w:sz w:val="24"/>
        </w:rPr>
      </w:pPr>
      <w:r w:rsidRPr="00CF157E">
        <w:rPr>
          <w:sz w:val="24"/>
        </w:rPr>
        <w:t>• овладение учебно-методическими и информационно-методическими ресурсами, нео</w:t>
      </w:r>
      <w:r w:rsidRPr="00CF157E">
        <w:rPr>
          <w:sz w:val="24"/>
        </w:rPr>
        <w:t>б</w:t>
      </w:r>
      <w:r w:rsidRPr="00CF157E">
        <w:rPr>
          <w:sz w:val="24"/>
        </w:rPr>
        <w:t>ходимыми для успешного решения задач ФГОС.</w:t>
      </w:r>
    </w:p>
    <w:p w:rsidR="002B1EAB" w:rsidRPr="00CF157E" w:rsidRDefault="002B1EAB" w:rsidP="00DF165B">
      <w:pPr>
        <w:rPr>
          <w:sz w:val="24"/>
        </w:rPr>
      </w:pPr>
    </w:p>
    <w:p w:rsidR="002B1EAB" w:rsidRPr="00CF157E" w:rsidRDefault="002B1EAB" w:rsidP="00DF165B">
      <w:pPr>
        <w:tabs>
          <w:tab w:val="left" w:pos="851"/>
        </w:tabs>
        <w:ind w:left="771"/>
        <w:rPr>
          <w:rFonts w:eastAsia="Calibri"/>
          <w:b/>
          <w:bCs/>
          <w:kern w:val="36"/>
          <w:sz w:val="24"/>
          <w:lang w:eastAsia="en-US"/>
        </w:rPr>
      </w:pPr>
      <w:r w:rsidRPr="00CF157E">
        <w:rPr>
          <w:rFonts w:eastAsia="Calibri"/>
          <w:b/>
          <w:bCs/>
          <w:kern w:val="36"/>
          <w:sz w:val="24"/>
          <w:lang w:eastAsia="en-US"/>
        </w:rPr>
        <w:t>Кадровое обеспечение  в школе на конец 2018-19 учебного года.</w:t>
      </w:r>
    </w:p>
    <w:p w:rsidR="00787802" w:rsidRPr="00CF157E" w:rsidRDefault="00787802" w:rsidP="00DF165B">
      <w:pPr>
        <w:rPr>
          <w:b/>
          <w:sz w:val="24"/>
          <w:highlight w:val="yellow"/>
        </w:rPr>
      </w:pPr>
    </w:p>
    <w:tbl>
      <w:tblPr>
        <w:tblW w:w="8756" w:type="dxa"/>
        <w:tblCellMar>
          <w:left w:w="0" w:type="dxa"/>
          <w:right w:w="0" w:type="dxa"/>
        </w:tblCellMar>
        <w:tblLook w:val="04A0"/>
      </w:tblPr>
      <w:tblGrid>
        <w:gridCol w:w="2364"/>
        <w:gridCol w:w="3698"/>
        <w:gridCol w:w="2694"/>
      </w:tblGrid>
      <w:tr w:rsidR="002B1EAB" w:rsidRPr="009E2AA0" w:rsidTr="00C9687B">
        <w:trPr>
          <w:cantSplit/>
          <w:trHeight w:val="468"/>
        </w:trPr>
        <w:tc>
          <w:tcPr>
            <w:tcW w:w="60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Показатели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2B1EAB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количество</w:t>
            </w:r>
          </w:p>
        </w:tc>
      </w:tr>
      <w:tr w:rsidR="002B1EAB" w:rsidRPr="009E2AA0" w:rsidTr="00C9687B">
        <w:trPr>
          <w:cantSplit/>
          <w:trHeight w:val="272"/>
        </w:trPr>
        <w:tc>
          <w:tcPr>
            <w:tcW w:w="60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1. Всего преподавателей (чел.)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E8289D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16</w:t>
            </w:r>
            <w:r w:rsidR="009E2AA0" w:rsidRPr="009E2AA0">
              <w:rPr>
                <w:rFonts w:eastAsia="Calibri"/>
                <w:sz w:val="24"/>
                <w:lang w:eastAsia="en-US"/>
              </w:rPr>
              <w:t>чел.</w:t>
            </w:r>
          </w:p>
        </w:tc>
      </w:tr>
      <w:tr w:rsidR="002B1EAB" w:rsidRPr="009E2AA0" w:rsidTr="00C9687B">
        <w:trPr>
          <w:cantSplit/>
          <w:trHeight w:val="272"/>
        </w:trPr>
        <w:tc>
          <w:tcPr>
            <w:tcW w:w="60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2. Совместители (чел./%)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E8289D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-</w:t>
            </w:r>
          </w:p>
        </w:tc>
      </w:tr>
      <w:tr w:rsidR="002B1EAB" w:rsidRPr="009E2AA0" w:rsidTr="00C9687B">
        <w:trPr>
          <w:cantSplit/>
          <w:trHeight w:val="272"/>
        </w:trPr>
        <w:tc>
          <w:tcPr>
            <w:tcW w:w="60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3. Средний возраст педагогов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E8289D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45</w:t>
            </w:r>
            <w:r w:rsidR="009E2AA0" w:rsidRPr="009E2AA0">
              <w:rPr>
                <w:rFonts w:eastAsia="Calibri"/>
                <w:sz w:val="24"/>
                <w:lang w:eastAsia="en-US"/>
              </w:rPr>
              <w:t>лет</w:t>
            </w:r>
          </w:p>
        </w:tc>
      </w:tr>
      <w:tr w:rsidR="002B1EAB" w:rsidRPr="009E2AA0" w:rsidTr="00C9687B">
        <w:trPr>
          <w:cantSplit/>
          <w:trHeight w:val="252"/>
        </w:trPr>
        <w:tc>
          <w:tcPr>
            <w:tcW w:w="60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4. Укомплектованность штатов (%)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9E2AA0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100%</w:t>
            </w:r>
          </w:p>
        </w:tc>
      </w:tr>
      <w:tr w:rsidR="002B1EAB" w:rsidRPr="009E2AA0" w:rsidTr="00C9687B">
        <w:trPr>
          <w:cantSplit/>
          <w:trHeight w:val="272"/>
        </w:trPr>
        <w:tc>
          <w:tcPr>
            <w:tcW w:w="236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5. Образов</w:t>
            </w:r>
            <w:r w:rsidRPr="009E2AA0">
              <w:rPr>
                <w:rFonts w:eastAsia="Calibri"/>
                <w:sz w:val="24"/>
                <w:lang w:eastAsia="en-US"/>
              </w:rPr>
              <w:t>а</w:t>
            </w:r>
            <w:r w:rsidRPr="009E2AA0">
              <w:rPr>
                <w:rFonts w:eastAsia="Calibri"/>
                <w:sz w:val="24"/>
                <w:lang w:eastAsia="en-US"/>
              </w:rPr>
              <w:t>ние (чел./% от о</w:t>
            </w:r>
            <w:r w:rsidRPr="009E2AA0">
              <w:rPr>
                <w:rFonts w:eastAsia="Calibri"/>
                <w:sz w:val="24"/>
                <w:lang w:eastAsia="en-US"/>
              </w:rPr>
              <w:t>б</w:t>
            </w:r>
            <w:r w:rsidRPr="009E2AA0">
              <w:rPr>
                <w:rFonts w:eastAsia="Calibri"/>
                <w:sz w:val="24"/>
                <w:lang w:eastAsia="en-US"/>
              </w:rPr>
              <w:t>щего числа)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высшее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144313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81</w:t>
            </w:r>
            <w:r w:rsidR="009E2AA0" w:rsidRPr="009E2AA0">
              <w:rPr>
                <w:rFonts w:eastAsia="Calibri"/>
                <w:sz w:val="24"/>
                <w:lang w:eastAsia="en-US"/>
              </w:rPr>
              <w:t>%</w:t>
            </w:r>
          </w:p>
        </w:tc>
      </w:tr>
      <w:tr w:rsidR="002B1EAB" w:rsidRPr="009E2AA0" w:rsidTr="00C9687B">
        <w:trPr>
          <w:cantSplit/>
          <w:trHeight w:val="14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1EAB" w:rsidRPr="009E2AA0" w:rsidRDefault="002B1EAB" w:rsidP="00C9687B">
            <w:pPr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среднее специальное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144313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18</w:t>
            </w:r>
            <w:r w:rsidR="009E2AA0" w:rsidRPr="009E2AA0">
              <w:rPr>
                <w:rFonts w:eastAsia="Calibri"/>
                <w:sz w:val="24"/>
                <w:lang w:eastAsia="en-US"/>
              </w:rPr>
              <w:t>%</w:t>
            </w:r>
          </w:p>
        </w:tc>
      </w:tr>
      <w:tr w:rsidR="002B1EAB" w:rsidRPr="009E2AA0" w:rsidTr="00C9687B">
        <w:trPr>
          <w:cantSplit/>
          <w:trHeight w:val="272"/>
        </w:trPr>
        <w:tc>
          <w:tcPr>
            <w:tcW w:w="236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6. Имеют звание, награды, ученую степень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ученая степень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2B1EAB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-</w:t>
            </w:r>
          </w:p>
        </w:tc>
      </w:tr>
      <w:tr w:rsidR="002B1EAB" w:rsidRPr="009E2AA0" w:rsidTr="00C9687B">
        <w:trPr>
          <w:cantSplit/>
          <w:trHeight w:val="141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B1EAB" w:rsidRPr="009E2AA0" w:rsidRDefault="002B1EAB" w:rsidP="00C9687B">
            <w:pPr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Заслуженный учитель РФ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2B1EAB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-</w:t>
            </w:r>
          </w:p>
        </w:tc>
      </w:tr>
      <w:tr w:rsidR="002B1EAB" w:rsidRPr="009E2AA0" w:rsidTr="00C9687B">
        <w:trPr>
          <w:cantSplit/>
          <w:trHeight w:val="555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B1EAB" w:rsidRPr="009E2AA0" w:rsidRDefault="002B1EAB" w:rsidP="00C9687B">
            <w:pPr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after="200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Отличник  народного пр</w:t>
            </w:r>
            <w:r w:rsidRPr="009E2AA0">
              <w:rPr>
                <w:rFonts w:eastAsia="Calibri"/>
                <w:sz w:val="24"/>
                <w:lang w:eastAsia="en-US"/>
              </w:rPr>
              <w:t>о</w:t>
            </w:r>
            <w:r w:rsidRPr="009E2AA0">
              <w:rPr>
                <w:rFonts w:eastAsia="Calibri"/>
                <w:sz w:val="24"/>
                <w:lang w:eastAsia="en-US"/>
              </w:rPr>
              <w:t xml:space="preserve">свещения РФ,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144313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-</w:t>
            </w:r>
          </w:p>
        </w:tc>
      </w:tr>
      <w:tr w:rsidR="002B1EAB" w:rsidRPr="009E2AA0" w:rsidTr="00C9687B">
        <w:trPr>
          <w:cantSplit/>
          <w:trHeight w:val="495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B1EAB" w:rsidRPr="009E2AA0" w:rsidRDefault="002B1EAB" w:rsidP="00C9687B">
            <w:pPr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after="200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Почетный работник обр</w:t>
            </w:r>
            <w:r w:rsidRPr="009E2AA0">
              <w:rPr>
                <w:rFonts w:eastAsia="Calibri"/>
                <w:sz w:val="24"/>
                <w:lang w:eastAsia="en-US"/>
              </w:rPr>
              <w:t>а</w:t>
            </w:r>
            <w:r w:rsidRPr="009E2AA0">
              <w:rPr>
                <w:rFonts w:eastAsia="Calibri"/>
                <w:sz w:val="24"/>
                <w:lang w:eastAsia="en-US"/>
              </w:rPr>
              <w:t>зования,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144313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-</w:t>
            </w:r>
          </w:p>
        </w:tc>
      </w:tr>
      <w:tr w:rsidR="002B1EAB" w:rsidRPr="009E2AA0" w:rsidTr="00C9687B">
        <w:trPr>
          <w:cantSplit/>
          <w:trHeight w:val="525"/>
        </w:trPr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1EAB" w:rsidRPr="009E2AA0" w:rsidRDefault="002B1EAB" w:rsidP="00C9687B">
            <w:pPr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after="200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«За заслуги»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144313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-</w:t>
            </w:r>
          </w:p>
        </w:tc>
      </w:tr>
      <w:tr w:rsidR="002B1EAB" w:rsidRPr="009E2AA0" w:rsidTr="00C9687B">
        <w:trPr>
          <w:cantSplit/>
          <w:trHeight w:val="546"/>
        </w:trPr>
        <w:tc>
          <w:tcPr>
            <w:tcW w:w="236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7. Аттестов</w:t>
            </w:r>
            <w:r w:rsidRPr="009E2AA0">
              <w:rPr>
                <w:rFonts w:eastAsia="Calibri"/>
                <w:sz w:val="24"/>
                <w:lang w:eastAsia="en-US"/>
              </w:rPr>
              <w:t>а</w:t>
            </w:r>
            <w:r w:rsidRPr="009E2AA0">
              <w:rPr>
                <w:rFonts w:eastAsia="Calibri"/>
                <w:sz w:val="24"/>
                <w:lang w:eastAsia="en-US"/>
              </w:rPr>
              <w:t xml:space="preserve">но </w:t>
            </w:r>
          </w:p>
          <w:p w:rsidR="002B1EAB" w:rsidRPr="009E2AA0" w:rsidRDefault="002B1EAB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(чел.)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всего преподавателей а</w:t>
            </w:r>
            <w:r w:rsidRPr="009E2AA0">
              <w:rPr>
                <w:rFonts w:eastAsia="Calibri"/>
                <w:sz w:val="24"/>
                <w:lang w:eastAsia="en-US"/>
              </w:rPr>
              <w:t>т</w:t>
            </w:r>
            <w:r w:rsidRPr="009E2AA0">
              <w:rPr>
                <w:rFonts w:eastAsia="Calibri"/>
                <w:sz w:val="24"/>
                <w:lang w:eastAsia="en-US"/>
              </w:rPr>
              <w:t>тестовано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144313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15</w:t>
            </w:r>
            <w:r w:rsidR="009E2AA0" w:rsidRPr="009E2AA0">
              <w:rPr>
                <w:rFonts w:eastAsia="Calibri"/>
                <w:sz w:val="24"/>
                <w:lang w:eastAsia="en-US"/>
              </w:rPr>
              <w:t>чел.</w:t>
            </w:r>
          </w:p>
        </w:tc>
      </w:tr>
      <w:tr w:rsidR="002B1EAB" w:rsidRPr="009E2AA0" w:rsidTr="00C9687B">
        <w:trPr>
          <w:cantSplit/>
          <w:trHeight w:val="14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1EAB" w:rsidRPr="009E2AA0" w:rsidRDefault="002B1EAB" w:rsidP="00C9687B">
            <w:pPr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высшей категории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144313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3</w:t>
            </w:r>
            <w:r w:rsidR="009E2AA0" w:rsidRPr="009E2AA0">
              <w:rPr>
                <w:rFonts w:eastAsia="Calibri"/>
                <w:sz w:val="24"/>
                <w:lang w:eastAsia="en-US"/>
              </w:rPr>
              <w:t xml:space="preserve"> чел.</w:t>
            </w:r>
          </w:p>
        </w:tc>
      </w:tr>
      <w:tr w:rsidR="002B1EAB" w:rsidRPr="009E2AA0" w:rsidTr="00C9687B">
        <w:trPr>
          <w:cantSplit/>
          <w:trHeight w:val="14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1EAB" w:rsidRPr="009E2AA0" w:rsidRDefault="002B1EAB" w:rsidP="00C9687B">
            <w:pPr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1 категории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9E2AA0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8 чел.</w:t>
            </w:r>
          </w:p>
        </w:tc>
      </w:tr>
      <w:tr w:rsidR="002B1EAB" w:rsidRPr="009E2AA0" w:rsidTr="00C9687B">
        <w:trPr>
          <w:cantSplit/>
          <w:trHeight w:val="14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1EAB" w:rsidRPr="009E2AA0" w:rsidRDefault="002B1EAB" w:rsidP="00C9687B">
            <w:pPr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2 категории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2B1EAB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</w:p>
        </w:tc>
      </w:tr>
      <w:tr w:rsidR="002B1EAB" w:rsidRPr="009E2AA0" w:rsidTr="00C9687B">
        <w:trPr>
          <w:cantSplit/>
          <w:trHeight w:val="14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1EAB" w:rsidRPr="009E2AA0" w:rsidRDefault="002B1EAB" w:rsidP="00C9687B">
            <w:pPr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без категории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9E2AA0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1 чел.</w:t>
            </w:r>
          </w:p>
        </w:tc>
      </w:tr>
      <w:tr w:rsidR="002B1EAB" w:rsidRPr="009E2AA0" w:rsidTr="00C9687B">
        <w:trPr>
          <w:cantSplit/>
          <w:trHeight w:val="14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1EAB" w:rsidRPr="009E2AA0" w:rsidRDefault="002B1EAB" w:rsidP="00C9687B">
            <w:pPr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на соответствие занима</w:t>
            </w:r>
            <w:r w:rsidRPr="009E2AA0">
              <w:rPr>
                <w:rFonts w:eastAsia="Calibri"/>
                <w:sz w:val="24"/>
                <w:lang w:eastAsia="en-US"/>
              </w:rPr>
              <w:t>е</w:t>
            </w:r>
            <w:r w:rsidRPr="009E2AA0">
              <w:rPr>
                <w:rFonts w:eastAsia="Calibri"/>
                <w:sz w:val="24"/>
                <w:lang w:eastAsia="en-US"/>
              </w:rPr>
              <w:t>мой должности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2B1EAB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4</w:t>
            </w:r>
            <w:r w:rsidR="009E2AA0" w:rsidRPr="009E2AA0">
              <w:rPr>
                <w:rFonts w:eastAsia="Calibri"/>
                <w:sz w:val="24"/>
                <w:lang w:eastAsia="en-US"/>
              </w:rPr>
              <w:t xml:space="preserve"> чел.</w:t>
            </w:r>
          </w:p>
        </w:tc>
      </w:tr>
      <w:tr w:rsidR="002B1EAB" w:rsidRPr="009E2AA0" w:rsidTr="00C9687B">
        <w:trPr>
          <w:cantSplit/>
          <w:trHeight w:val="543"/>
        </w:trPr>
        <w:tc>
          <w:tcPr>
            <w:tcW w:w="236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8.Педагогический стаж (чел.)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1-3 года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9E2AA0" w:rsidP="00C9687B">
            <w:pPr>
              <w:spacing w:before="100" w:beforeAutospacing="1" w:after="100" w:afterAutospacing="1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0</w:t>
            </w:r>
          </w:p>
        </w:tc>
      </w:tr>
      <w:tr w:rsidR="002B1EAB" w:rsidRPr="009E2AA0" w:rsidTr="00C9687B">
        <w:trPr>
          <w:cantSplit/>
          <w:trHeight w:val="240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B1EAB" w:rsidRPr="009E2AA0" w:rsidRDefault="002B1EAB" w:rsidP="00C9687B">
            <w:pPr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3-10 лет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9E2AA0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8</w:t>
            </w:r>
          </w:p>
        </w:tc>
      </w:tr>
      <w:tr w:rsidR="002B1EAB" w:rsidRPr="009E2AA0" w:rsidTr="00C9687B">
        <w:trPr>
          <w:cantSplit/>
          <w:trHeight w:val="285"/>
        </w:trPr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1EAB" w:rsidRPr="009E2AA0" w:rsidRDefault="002B1EAB" w:rsidP="00C9687B">
            <w:pPr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1EAB" w:rsidRPr="009E2AA0" w:rsidRDefault="002B1EAB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свыше 10 лет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B1EAB" w:rsidRPr="009E2AA0" w:rsidRDefault="009E2AA0" w:rsidP="00C9687B">
            <w:pPr>
              <w:spacing w:before="100" w:beforeAutospacing="1" w:after="100" w:afterAutospacing="1" w:line="141" w:lineRule="atLeast"/>
              <w:rPr>
                <w:rFonts w:eastAsia="Calibri"/>
                <w:sz w:val="24"/>
                <w:lang w:eastAsia="en-US"/>
              </w:rPr>
            </w:pPr>
            <w:r w:rsidRPr="009E2AA0">
              <w:rPr>
                <w:rFonts w:eastAsia="Calibri"/>
                <w:sz w:val="24"/>
                <w:lang w:eastAsia="en-US"/>
              </w:rPr>
              <w:t>8</w:t>
            </w:r>
          </w:p>
        </w:tc>
      </w:tr>
    </w:tbl>
    <w:p w:rsidR="002B1EAB" w:rsidRPr="00CF157E" w:rsidRDefault="002B1EAB" w:rsidP="00DF165B">
      <w:pPr>
        <w:pStyle w:val="Default"/>
        <w:ind w:firstLine="426"/>
        <w:jc w:val="both"/>
        <w:rPr>
          <w:b/>
          <w:bCs/>
          <w:color w:val="auto"/>
        </w:rPr>
      </w:pPr>
    </w:p>
    <w:p w:rsidR="00787802" w:rsidRPr="00CF157E" w:rsidRDefault="00787802" w:rsidP="00DF165B">
      <w:pPr>
        <w:rPr>
          <w:b/>
          <w:sz w:val="24"/>
          <w:highlight w:val="yellow"/>
        </w:rPr>
      </w:pPr>
    </w:p>
    <w:bookmarkEnd w:id="26"/>
    <w:bookmarkEnd w:id="27"/>
    <w:p w:rsidR="00BB3A87" w:rsidRPr="00CF157E" w:rsidRDefault="006C26B9" w:rsidP="00DF165B">
      <w:pPr>
        <w:autoSpaceDE w:val="0"/>
        <w:autoSpaceDN w:val="0"/>
        <w:adjustRightInd w:val="0"/>
        <w:ind w:firstLine="0"/>
        <w:rPr>
          <w:sz w:val="24"/>
        </w:rPr>
      </w:pPr>
      <w:r w:rsidRPr="00CF157E">
        <w:rPr>
          <w:sz w:val="24"/>
        </w:rPr>
        <w:t>МБОУ Стеклозаводская</w:t>
      </w:r>
      <w:r w:rsidR="00CF594C" w:rsidRPr="00CF157E">
        <w:rPr>
          <w:sz w:val="24"/>
        </w:rPr>
        <w:t xml:space="preserve"> </w:t>
      </w:r>
      <w:r w:rsidR="00BB3A87" w:rsidRPr="00CF157E">
        <w:rPr>
          <w:sz w:val="24"/>
        </w:rPr>
        <w:t xml:space="preserve"> СОШ, реализующ</w:t>
      </w:r>
      <w:r w:rsidR="001334B5">
        <w:rPr>
          <w:sz w:val="24"/>
        </w:rPr>
        <w:t>ая</w:t>
      </w:r>
      <w:r w:rsidR="00BB3A87" w:rsidRPr="00CF157E">
        <w:rPr>
          <w:sz w:val="24"/>
        </w:rPr>
        <w:t xml:space="preserve"> программы начального общего образования, укомплектовано квалифицированными кадрами.</w:t>
      </w:r>
    </w:p>
    <w:p w:rsidR="00BB3A87" w:rsidRPr="00CF157E" w:rsidRDefault="00BB3A87" w:rsidP="00DF165B">
      <w:pPr>
        <w:autoSpaceDE w:val="0"/>
        <w:autoSpaceDN w:val="0"/>
        <w:adjustRightInd w:val="0"/>
        <w:rPr>
          <w:color w:val="000000"/>
          <w:sz w:val="24"/>
        </w:rPr>
      </w:pPr>
      <w:r w:rsidRPr="00CF157E">
        <w:rPr>
          <w:color w:val="000000"/>
          <w:sz w:val="24"/>
        </w:rPr>
        <w:t xml:space="preserve">Кадровый потенциал начального общего образования </w:t>
      </w:r>
      <w:r w:rsidR="006C26B9" w:rsidRPr="00CF157E">
        <w:rPr>
          <w:sz w:val="24"/>
        </w:rPr>
        <w:t>МБОУ Стеклозаводско СОШ</w:t>
      </w:r>
      <w:r w:rsidRPr="00CF157E">
        <w:rPr>
          <w:color w:val="000000"/>
          <w:sz w:val="24"/>
        </w:rPr>
        <w:t xml:space="preserve"> с</w:t>
      </w:r>
      <w:r w:rsidRPr="00CF157E">
        <w:rPr>
          <w:color w:val="000000"/>
          <w:sz w:val="24"/>
        </w:rPr>
        <w:t>о</w:t>
      </w:r>
      <w:r w:rsidRPr="00CF157E">
        <w:rPr>
          <w:color w:val="000000"/>
          <w:sz w:val="24"/>
        </w:rPr>
        <w:t xml:space="preserve">ставляют: </w:t>
      </w:r>
    </w:p>
    <w:p w:rsidR="00BB3A87" w:rsidRPr="00CF157E" w:rsidRDefault="00BB3A87" w:rsidP="00DF165B">
      <w:pPr>
        <w:autoSpaceDE w:val="0"/>
        <w:autoSpaceDN w:val="0"/>
        <w:adjustRightInd w:val="0"/>
        <w:spacing w:after="85"/>
        <w:rPr>
          <w:color w:val="000000"/>
          <w:sz w:val="24"/>
        </w:rPr>
      </w:pPr>
      <w:r w:rsidRPr="00CF157E">
        <w:rPr>
          <w:color w:val="000000"/>
          <w:sz w:val="24"/>
        </w:rPr>
        <w:t>–  педагоги, способные эффективно использовать материально-технические, информац</w:t>
      </w:r>
      <w:r w:rsidRPr="00CF157E">
        <w:rPr>
          <w:color w:val="000000"/>
          <w:sz w:val="24"/>
        </w:rPr>
        <w:t>и</w:t>
      </w:r>
      <w:r w:rsidRPr="00CF157E">
        <w:rPr>
          <w:color w:val="000000"/>
          <w:sz w:val="24"/>
        </w:rPr>
        <w:t>онно-методические и иные ресурсы реализации основной образовательной программы начал</w:t>
      </w:r>
      <w:r w:rsidRPr="00CF157E">
        <w:rPr>
          <w:color w:val="000000"/>
          <w:sz w:val="24"/>
        </w:rPr>
        <w:t>ь</w:t>
      </w:r>
      <w:r w:rsidRPr="00CF157E">
        <w:rPr>
          <w:color w:val="000000"/>
          <w:sz w:val="24"/>
        </w:rPr>
        <w:t>ного общего образования, управлять процессом личностного, социального, познавательного (</w:t>
      </w:r>
      <w:r w:rsidRPr="00CF157E">
        <w:rPr>
          <w:i/>
          <w:iCs/>
          <w:color w:val="000000"/>
          <w:sz w:val="24"/>
        </w:rPr>
        <w:t>интеллектуального</w:t>
      </w:r>
      <w:r w:rsidRPr="00CF157E">
        <w:rPr>
          <w:color w:val="000000"/>
          <w:sz w:val="24"/>
        </w:rPr>
        <w:t>), коммуникативного развития обучающихся и процессом собственного професси</w:t>
      </w:r>
      <w:r w:rsidRPr="00CF157E">
        <w:rPr>
          <w:color w:val="000000"/>
          <w:sz w:val="24"/>
        </w:rPr>
        <w:t>о</w:t>
      </w:r>
      <w:r w:rsidRPr="00CF157E">
        <w:rPr>
          <w:color w:val="000000"/>
          <w:sz w:val="24"/>
        </w:rPr>
        <w:t xml:space="preserve">нального развития; </w:t>
      </w:r>
    </w:p>
    <w:p w:rsidR="00BB3A87" w:rsidRPr="00CF157E" w:rsidRDefault="00BB3A87" w:rsidP="00DF165B">
      <w:pPr>
        <w:autoSpaceDE w:val="0"/>
        <w:autoSpaceDN w:val="0"/>
        <w:adjustRightInd w:val="0"/>
        <w:rPr>
          <w:color w:val="000000"/>
          <w:sz w:val="24"/>
        </w:rPr>
      </w:pPr>
      <w:r w:rsidRPr="00CF157E">
        <w:rPr>
          <w:color w:val="000000"/>
          <w:sz w:val="24"/>
        </w:rPr>
        <w:t>–  администраторы, ориентированные на создание (</w:t>
      </w:r>
      <w:r w:rsidRPr="00CF157E">
        <w:rPr>
          <w:i/>
          <w:iCs/>
          <w:color w:val="000000"/>
          <w:sz w:val="24"/>
        </w:rPr>
        <w:t>формирование</w:t>
      </w:r>
      <w:r w:rsidRPr="00CF157E">
        <w:rPr>
          <w:color w:val="000000"/>
          <w:sz w:val="24"/>
        </w:rPr>
        <w:t>) системы ресурсного обеспечения реализации основной образовательной программы начального общего образов</w:t>
      </w:r>
      <w:r w:rsidRPr="00CF157E">
        <w:rPr>
          <w:color w:val="000000"/>
          <w:sz w:val="24"/>
        </w:rPr>
        <w:t>а</w:t>
      </w:r>
      <w:r w:rsidRPr="00CF157E">
        <w:rPr>
          <w:color w:val="000000"/>
          <w:sz w:val="24"/>
        </w:rPr>
        <w:t>ния, управляющие деятельностью начальной школы как единого социокультурного организма, ключевого звена развивающего образовательного пространства, способные генерировать, во</w:t>
      </w:r>
      <w:r w:rsidRPr="00CF157E">
        <w:rPr>
          <w:color w:val="000000"/>
          <w:sz w:val="24"/>
        </w:rPr>
        <w:t>с</w:t>
      </w:r>
      <w:r w:rsidRPr="00CF157E">
        <w:rPr>
          <w:color w:val="000000"/>
          <w:sz w:val="24"/>
        </w:rPr>
        <w:t xml:space="preserve">принимать и транслировать инновационные образовательные идеи и опыт. </w:t>
      </w:r>
    </w:p>
    <w:p w:rsidR="00BB3A87" w:rsidRPr="00CF157E" w:rsidRDefault="00BB3A87" w:rsidP="00DF165B">
      <w:pPr>
        <w:autoSpaceDE w:val="0"/>
        <w:autoSpaceDN w:val="0"/>
        <w:adjustRightInd w:val="0"/>
        <w:rPr>
          <w:color w:val="000000"/>
          <w:sz w:val="24"/>
        </w:rPr>
      </w:pPr>
    </w:p>
    <w:p w:rsidR="00BB3A87" w:rsidRPr="00CF157E" w:rsidRDefault="00BB3A87" w:rsidP="00DF165B">
      <w:pPr>
        <w:autoSpaceDE w:val="0"/>
        <w:autoSpaceDN w:val="0"/>
        <w:adjustRightInd w:val="0"/>
        <w:rPr>
          <w:b/>
          <w:bCs/>
          <w:color w:val="000000"/>
          <w:sz w:val="24"/>
        </w:rPr>
      </w:pPr>
      <w:r w:rsidRPr="00CF157E">
        <w:rPr>
          <w:b/>
          <w:bCs/>
          <w:i/>
          <w:iCs/>
          <w:color w:val="000000"/>
          <w:sz w:val="24"/>
        </w:rPr>
        <w:t>«Портрет» учителя начальных классов</w:t>
      </w:r>
    </w:p>
    <w:p w:rsidR="00BB3A87" w:rsidRPr="00CF157E" w:rsidRDefault="00BB3A87" w:rsidP="00DF165B">
      <w:pPr>
        <w:autoSpaceDE w:val="0"/>
        <w:autoSpaceDN w:val="0"/>
        <w:adjustRightInd w:val="0"/>
        <w:ind w:firstLine="708"/>
        <w:rPr>
          <w:color w:val="000000"/>
          <w:sz w:val="24"/>
        </w:rPr>
      </w:pPr>
      <w:r w:rsidRPr="00CF157E">
        <w:rPr>
          <w:color w:val="000000"/>
          <w:sz w:val="24"/>
        </w:rPr>
        <w:t>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педагогов, единое понимание их содержания. При этом компетенцию мы рассматриваем как возможность уст</w:t>
      </w:r>
      <w:r w:rsidRPr="00CF157E">
        <w:rPr>
          <w:color w:val="000000"/>
          <w:sz w:val="24"/>
        </w:rPr>
        <w:t>а</w:t>
      </w:r>
      <w:r w:rsidRPr="00CF157E">
        <w:rPr>
          <w:color w:val="000000"/>
          <w:sz w:val="24"/>
        </w:rPr>
        <w:t>новл</w:t>
      </w:r>
      <w:r w:rsidRPr="00CF157E">
        <w:rPr>
          <w:color w:val="000000"/>
          <w:sz w:val="24"/>
        </w:rPr>
        <w:t>е</w:t>
      </w:r>
      <w:r w:rsidRPr="00CF157E">
        <w:rPr>
          <w:color w:val="000000"/>
          <w:sz w:val="24"/>
        </w:rPr>
        <w:t>ния связи между знанием и действием, подходящим для решения конкретной проблемы. В ФГОС начального общего образования определены основные группы профессионально - пед</w:t>
      </w:r>
      <w:r w:rsidRPr="00CF157E">
        <w:rPr>
          <w:color w:val="000000"/>
          <w:sz w:val="24"/>
        </w:rPr>
        <w:t>а</w:t>
      </w:r>
      <w:r w:rsidRPr="00CF157E">
        <w:rPr>
          <w:color w:val="000000"/>
          <w:sz w:val="24"/>
        </w:rPr>
        <w:t>гогических компетенций, на которых может базироваться деятельность педагога, ориентир</w:t>
      </w:r>
      <w:r w:rsidRPr="00CF157E">
        <w:rPr>
          <w:color w:val="000000"/>
          <w:sz w:val="24"/>
        </w:rPr>
        <w:t>о</w:t>
      </w:r>
      <w:r w:rsidRPr="00CF157E">
        <w:rPr>
          <w:color w:val="000000"/>
          <w:sz w:val="24"/>
        </w:rPr>
        <w:t>ванного на до</w:t>
      </w:r>
      <w:r w:rsidRPr="00CF157E">
        <w:rPr>
          <w:color w:val="000000"/>
          <w:sz w:val="24"/>
        </w:rPr>
        <w:t>с</w:t>
      </w:r>
      <w:r w:rsidRPr="00CF157E">
        <w:rPr>
          <w:color w:val="000000"/>
          <w:sz w:val="24"/>
        </w:rPr>
        <w:t xml:space="preserve">тижение новых образовательных результатов: </w:t>
      </w:r>
    </w:p>
    <w:p w:rsidR="00BB3A87" w:rsidRPr="00CF157E" w:rsidRDefault="00BB3A87" w:rsidP="00DF165B">
      <w:pPr>
        <w:autoSpaceDE w:val="0"/>
        <w:autoSpaceDN w:val="0"/>
        <w:adjustRightInd w:val="0"/>
        <w:rPr>
          <w:color w:val="000000"/>
          <w:sz w:val="24"/>
        </w:rPr>
      </w:pPr>
      <w:r w:rsidRPr="00CF157E">
        <w:rPr>
          <w:color w:val="000000"/>
          <w:sz w:val="24"/>
        </w:rPr>
        <w:t xml:space="preserve">1) </w:t>
      </w:r>
      <w:r w:rsidRPr="00CF157E">
        <w:rPr>
          <w:i/>
          <w:iCs/>
          <w:color w:val="000000"/>
          <w:sz w:val="24"/>
        </w:rPr>
        <w:t xml:space="preserve">общекультурные компетенции, </w:t>
      </w:r>
      <w:r w:rsidRPr="00CF157E">
        <w:rPr>
          <w:color w:val="000000"/>
          <w:sz w:val="24"/>
        </w:rPr>
        <w:t>включающие способности к обобщению, восприятию информации, постановке цели и выбору  путей их достижения, пониманию значения культуры как формы осознанного существования человека в мире, использование знания научной карт</w:t>
      </w:r>
      <w:r w:rsidRPr="00CF157E">
        <w:rPr>
          <w:color w:val="000000"/>
          <w:sz w:val="24"/>
        </w:rPr>
        <w:t>и</w:t>
      </w:r>
      <w:r w:rsidRPr="00CF157E">
        <w:rPr>
          <w:color w:val="000000"/>
          <w:sz w:val="24"/>
        </w:rPr>
        <w:t>ны мира в образовательной и профессиональной деятельности, умение анализировать мирово</w:t>
      </w:r>
      <w:r w:rsidRPr="00CF157E">
        <w:rPr>
          <w:color w:val="000000"/>
          <w:sz w:val="24"/>
        </w:rPr>
        <w:t>з</w:t>
      </w:r>
      <w:r w:rsidRPr="00CF157E">
        <w:rPr>
          <w:color w:val="000000"/>
          <w:sz w:val="24"/>
        </w:rPr>
        <w:t xml:space="preserve">зренческие, социальные и личностно-значимые философские проблемы, готовность к работе в коллективе; </w:t>
      </w:r>
    </w:p>
    <w:p w:rsidR="00BB3A87" w:rsidRPr="00CF157E" w:rsidRDefault="00BB3A87" w:rsidP="00DF165B">
      <w:pPr>
        <w:autoSpaceDE w:val="0"/>
        <w:autoSpaceDN w:val="0"/>
        <w:adjustRightInd w:val="0"/>
        <w:rPr>
          <w:color w:val="000000"/>
          <w:sz w:val="24"/>
        </w:rPr>
      </w:pPr>
      <w:r w:rsidRPr="00CF157E">
        <w:rPr>
          <w:color w:val="000000"/>
          <w:sz w:val="24"/>
        </w:rPr>
        <w:t xml:space="preserve">2) </w:t>
      </w:r>
      <w:r w:rsidRPr="00CF157E">
        <w:rPr>
          <w:i/>
          <w:iCs/>
          <w:color w:val="000000"/>
          <w:sz w:val="24"/>
        </w:rPr>
        <w:t xml:space="preserve">общепрофессиональные компетенции, </w:t>
      </w:r>
      <w:r w:rsidRPr="00CF157E">
        <w:rPr>
          <w:color w:val="000000"/>
          <w:sz w:val="24"/>
        </w:rPr>
        <w:t>предполагающие осознание педагогом соц</w:t>
      </w:r>
      <w:r w:rsidRPr="00CF157E">
        <w:rPr>
          <w:color w:val="000000"/>
          <w:sz w:val="24"/>
        </w:rPr>
        <w:t>и</w:t>
      </w:r>
      <w:r w:rsidRPr="00CF157E">
        <w:rPr>
          <w:color w:val="000000"/>
          <w:sz w:val="24"/>
        </w:rPr>
        <w:t>альной значимости своей профессии, умения  использовать систематизированные теоретич</w:t>
      </w:r>
      <w:r w:rsidRPr="00CF157E">
        <w:rPr>
          <w:color w:val="000000"/>
          <w:sz w:val="24"/>
        </w:rPr>
        <w:t>е</w:t>
      </w:r>
      <w:r w:rsidRPr="00CF157E">
        <w:rPr>
          <w:color w:val="000000"/>
          <w:sz w:val="24"/>
        </w:rPr>
        <w:t>ские знания гуманитарных, социальных, экономических наук при решении социальных  и пр</w:t>
      </w:r>
      <w:r w:rsidRPr="00CF157E">
        <w:rPr>
          <w:color w:val="000000"/>
          <w:sz w:val="24"/>
        </w:rPr>
        <w:t>о</w:t>
      </w:r>
      <w:r w:rsidRPr="00CF157E">
        <w:rPr>
          <w:color w:val="000000"/>
          <w:sz w:val="24"/>
        </w:rPr>
        <w:t xml:space="preserve">фессиональных задач, владение современными видами коммуникаций; </w:t>
      </w:r>
    </w:p>
    <w:p w:rsidR="00BB3A87" w:rsidRPr="00CF157E" w:rsidRDefault="00BB3A87" w:rsidP="00DF165B">
      <w:pPr>
        <w:autoSpaceDE w:val="0"/>
        <w:autoSpaceDN w:val="0"/>
        <w:adjustRightInd w:val="0"/>
        <w:rPr>
          <w:color w:val="000000"/>
          <w:sz w:val="24"/>
        </w:rPr>
      </w:pPr>
      <w:r w:rsidRPr="00CF157E">
        <w:rPr>
          <w:color w:val="000000"/>
          <w:sz w:val="24"/>
        </w:rPr>
        <w:t xml:space="preserve">3) </w:t>
      </w:r>
      <w:r w:rsidRPr="00CF157E">
        <w:rPr>
          <w:i/>
          <w:iCs/>
          <w:color w:val="000000"/>
          <w:sz w:val="24"/>
        </w:rPr>
        <w:t xml:space="preserve">профессиональные компетенции, </w:t>
      </w:r>
      <w:r w:rsidRPr="00CF157E">
        <w:rPr>
          <w:color w:val="000000"/>
          <w:sz w:val="24"/>
        </w:rPr>
        <w:t xml:space="preserve">включающие умения реализовать образовательные программы, применять современные технологии и методики обучения и воспитания; </w:t>
      </w:r>
    </w:p>
    <w:p w:rsidR="00BB3A87" w:rsidRPr="00CF157E" w:rsidRDefault="00BB3A87" w:rsidP="00DF165B">
      <w:pPr>
        <w:autoSpaceDE w:val="0"/>
        <w:autoSpaceDN w:val="0"/>
        <w:adjustRightInd w:val="0"/>
        <w:rPr>
          <w:color w:val="000000"/>
          <w:sz w:val="24"/>
        </w:rPr>
      </w:pPr>
      <w:r w:rsidRPr="00CF157E">
        <w:rPr>
          <w:color w:val="000000"/>
          <w:sz w:val="24"/>
        </w:rPr>
        <w:t xml:space="preserve">4) </w:t>
      </w:r>
      <w:r w:rsidRPr="00CF157E">
        <w:rPr>
          <w:i/>
          <w:iCs/>
          <w:color w:val="000000"/>
          <w:sz w:val="24"/>
        </w:rPr>
        <w:t xml:space="preserve">компетенции в области культурно-просветительской деятельности, </w:t>
      </w:r>
      <w:r w:rsidRPr="00CF157E">
        <w:rPr>
          <w:color w:val="000000"/>
          <w:sz w:val="24"/>
        </w:rPr>
        <w:t>включающие способности к взаимодействию с её участниками  и использованию при этом отечественного и зар</w:t>
      </w:r>
      <w:r w:rsidRPr="00CF157E">
        <w:rPr>
          <w:color w:val="000000"/>
          <w:sz w:val="24"/>
        </w:rPr>
        <w:t>у</w:t>
      </w:r>
      <w:r w:rsidRPr="00CF157E">
        <w:rPr>
          <w:color w:val="000000"/>
          <w:sz w:val="24"/>
        </w:rPr>
        <w:t xml:space="preserve">бежного опыта такой деятельности. </w:t>
      </w:r>
    </w:p>
    <w:p w:rsidR="00BB3A87" w:rsidRPr="00CF157E" w:rsidRDefault="00BB3A87" w:rsidP="00DF165B">
      <w:pPr>
        <w:autoSpaceDE w:val="0"/>
        <w:autoSpaceDN w:val="0"/>
        <w:adjustRightInd w:val="0"/>
        <w:ind w:firstLine="708"/>
        <w:rPr>
          <w:color w:val="000000"/>
          <w:sz w:val="24"/>
        </w:rPr>
      </w:pPr>
      <w:r w:rsidRPr="00CF157E">
        <w:rPr>
          <w:color w:val="000000"/>
          <w:sz w:val="24"/>
        </w:rPr>
        <w:t xml:space="preserve">На основе этих базовых компетенций формируется </w:t>
      </w:r>
      <w:r w:rsidRPr="00CF157E">
        <w:rPr>
          <w:i/>
          <w:iCs/>
          <w:color w:val="000000"/>
          <w:sz w:val="24"/>
        </w:rPr>
        <w:t xml:space="preserve">профессионально-педагогическая </w:t>
      </w:r>
      <w:r w:rsidRPr="00CF157E">
        <w:rPr>
          <w:color w:val="000000"/>
          <w:sz w:val="24"/>
        </w:rPr>
        <w:t>компетентность учителя. Особенность профессионально-педагогической компетентности как гото</w:t>
      </w:r>
      <w:r w:rsidRPr="00CF157E">
        <w:rPr>
          <w:color w:val="000000"/>
          <w:sz w:val="24"/>
        </w:rPr>
        <w:t>в</w:t>
      </w:r>
      <w:r w:rsidRPr="00CF157E">
        <w:rPr>
          <w:color w:val="000000"/>
          <w:sz w:val="24"/>
        </w:rPr>
        <w:t>ности учителя к педагогической деятельности заключается в том, что она приобретается и проявляется в конкретных психолого-педагогических и коммуникативных ситуациях, в ситу</w:t>
      </w:r>
      <w:r w:rsidRPr="00CF157E">
        <w:rPr>
          <w:color w:val="000000"/>
          <w:sz w:val="24"/>
        </w:rPr>
        <w:t>а</w:t>
      </w:r>
      <w:r w:rsidRPr="00CF157E">
        <w:rPr>
          <w:color w:val="000000"/>
          <w:sz w:val="24"/>
        </w:rPr>
        <w:t>циях р</w:t>
      </w:r>
      <w:r w:rsidRPr="00CF157E">
        <w:rPr>
          <w:color w:val="000000"/>
          <w:sz w:val="24"/>
        </w:rPr>
        <w:t>е</w:t>
      </w:r>
      <w:r w:rsidRPr="00CF157E">
        <w:rPr>
          <w:color w:val="000000"/>
          <w:sz w:val="24"/>
        </w:rPr>
        <w:t>ального решения задач, постоянно возникающих в образовательном процессе школы. Учитель должен быть готов к организации и выполнению различных видов педагогической деятельности, которые в значительной степени определяют уровень сформированности профе</w:t>
      </w:r>
      <w:r w:rsidRPr="00CF157E">
        <w:rPr>
          <w:color w:val="000000"/>
          <w:sz w:val="24"/>
        </w:rPr>
        <w:t>с</w:t>
      </w:r>
      <w:r w:rsidRPr="00CF157E">
        <w:rPr>
          <w:color w:val="000000"/>
          <w:sz w:val="24"/>
        </w:rPr>
        <w:t>сионально - пед</w:t>
      </w:r>
      <w:r w:rsidRPr="00CF157E">
        <w:rPr>
          <w:color w:val="000000"/>
          <w:sz w:val="24"/>
        </w:rPr>
        <w:t>а</w:t>
      </w:r>
      <w:r w:rsidRPr="00CF157E">
        <w:rPr>
          <w:color w:val="000000"/>
          <w:sz w:val="24"/>
        </w:rPr>
        <w:t xml:space="preserve">гогической компетентности педагога. </w:t>
      </w:r>
    </w:p>
    <w:p w:rsidR="00BB3A87" w:rsidRPr="00CF157E" w:rsidRDefault="00BB3A87" w:rsidP="00DF165B">
      <w:pPr>
        <w:autoSpaceDE w:val="0"/>
        <w:autoSpaceDN w:val="0"/>
        <w:adjustRightInd w:val="0"/>
        <w:ind w:firstLine="708"/>
        <w:rPr>
          <w:sz w:val="24"/>
        </w:rPr>
      </w:pPr>
      <w:r w:rsidRPr="00CF157E">
        <w:rPr>
          <w:sz w:val="24"/>
        </w:rPr>
        <w:t>Уровень квалификации работников, реализующих основную образовательную програ</w:t>
      </w:r>
      <w:r w:rsidRPr="00CF157E">
        <w:rPr>
          <w:sz w:val="24"/>
        </w:rPr>
        <w:t>м</w:t>
      </w:r>
      <w:r w:rsidRPr="00CF157E">
        <w:rPr>
          <w:sz w:val="24"/>
        </w:rPr>
        <w:t>му начального общего образования, для каждой занимаемой должности соответствует квалиф</w:t>
      </w:r>
      <w:r w:rsidRPr="00CF157E">
        <w:rPr>
          <w:sz w:val="24"/>
        </w:rPr>
        <w:t>и</w:t>
      </w:r>
      <w:r w:rsidRPr="00CF157E">
        <w:rPr>
          <w:sz w:val="24"/>
        </w:rPr>
        <w:t>кационным характеристикам по соответствующей должности, а также квалификационной кат</w:t>
      </w:r>
      <w:r w:rsidRPr="00CF157E">
        <w:rPr>
          <w:sz w:val="24"/>
        </w:rPr>
        <w:t>е</w:t>
      </w:r>
      <w:r w:rsidRPr="00CF157E">
        <w:rPr>
          <w:sz w:val="24"/>
        </w:rPr>
        <w:t>гории. Непрерывность професси</w:t>
      </w:r>
      <w:r w:rsidR="006C26B9" w:rsidRPr="00CF157E">
        <w:rPr>
          <w:sz w:val="24"/>
        </w:rPr>
        <w:t>онального развития работников МБОУ</w:t>
      </w:r>
      <w:r w:rsidRPr="00CF157E">
        <w:rPr>
          <w:sz w:val="24"/>
        </w:rPr>
        <w:t xml:space="preserve"> </w:t>
      </w:r>
      <w:r w:rsidR="006C26B9" w:rsidRPr="00CF157E">
        <w:rPr>
          <w:sz w:val="24"/>
        </w:rPr>
        <w:t>Стеклозаводской</w:t>
      </w:r>
      <w:r w:rsidRPr="00CF157E">
        <w:rPr>
          <w:sz w:val="24"/>
        </w:rPr>
        <w:t xml:space="preserve"> СОШ, реализующего основную образовательную программу начального общего образования, обесп</w:t>
      </w:r>
      <w:r w:rsidRPr="00CF157E">
        <w:rPr>
          <w:sz w:val="24"/>
        </w:rPr>
        <w:t>е</w:t>
      </w:r>
      <w:r w:rsidRPr="00CF157E">
        <w:rPr>
          <w:sz w:val="24"/>
        </w:rPr>
        <w:t>чено о</w:t>
      </w:r>
      <w:r w:rsidRPr="00CF157E">
        <w:rPr>
          <w:sz w:val="24"/>
        </w:rPr>
        <w:t>с</w:t>
      </w:r>
      <w:r w:rsidRPr="00CF157E">
        <w:rPr>
          <w:sz w:val="24"/>
        </w:rPr>
        <w:t>воением дополнительных профессиональных образовательных программ (100 % прошли курсы повышения квалификации в соответствии с требованиями ФГОС начального общего о</w:t>
      </w:r>
      <w:r w:rsidRPr="00CF157E">
        <w:rPr>
          <w:sz w:val="24"/>
        </w:rPr>
        <w:t>б</w:t>
      </w:r>
      <w:r w:rsidRPr="00CF157E">
        <w:rPr>
          <w:sz w:val="24"/>
        </w:rPr>
        <w:t>разования).</w:t>
      </w:r>
    </w:p>
    <w:p w:rsidR="00BB3A87" w:rsidRPr="00CF157E" w:rsidRDefault="00BB3A87" w:rsidP="00DF165B">
      <w:pPr>
        <w:pStyle w:val="af5"/>
        <w:jc w:val="both"/>
        <w:rPr>
          <w:b/>
        </w:rPr>
      </w:pPr>
    </w:p>
    <w:p w:rsidR="00C97A3E" w:rsidRPr="00CF157E" w:rsidRDefault="00C97A3E" w:rsidP="00DF165B">
      <w:pPr>
        <w:pStyle w:val="af5"/>
        <w:jc w:val="both"/>
        <w:rPr>
          <w:b/>
        </w:rPr>
      </w:pPr>
    </w:p>
    <w:p w:rsidR="00C97A3E" w:rsidRPr="00CF157E" w:rsidRDefault="00C97A3E" w:rsidP="00DF165B">
      <w:pPr>
        <w:ind w:firstLine="900"/>
        <w:rPr>
          <w:b/>
          <w:sz w:val="24"/>
        </w:rPr>
      </w:pPr>
      <w:r w:rsidRPr="00CF157E">
        <w:rPr>
          <w:b/>
          <w:sz w:val="24"/>
        </w:rPr>
        <w:t>Критерии оценки деятельности членов педагогического коллектива</w:t>
      </w:r>
    </w:p>
    <w:p w:rsidR="00C97A3E" w:rsidRPr="00CF157E" w:rsidRDefault="00C97A3E" w:rsidP="00DF165B">
      <w:pPr>
        <w:pStyle w:val="af5"/>
        <w:jc w:val="both"/>
        <w:rPr>
          <w:b/>
        </w:rPr>
      </w:pPr>
    </w:p>
    <w:tbl>
      <w:tblPr>
        <w:tblW w:w="1077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10"/>
        <w:gridCol w:w="3686"/>
        <w:gridCol w:w="4677"/>
      </w:tblGrid>
      <w:tr w:rsidR="00C97A3E" w:rsidRPr="00CF157E" w:rsidTr="00CF157E">
        <w:tc>
          <w:tcPr>
            <w:tcW w:w="2410" w:type="dxa"/>
          </w:tcPr>
          <w:p w:rsidR="00C97A3E" w:rsidRPr="00CF157E" w:rsidRDefault="00C97A3E" w:rsidP="00DF165B">
            <w:pPr>
              <w:rPr>
                <w:b/>
                <w:sz w:val="24"/>
              </w:rPr>
            </w:pPr>
            <w:r w:rsidRPr="00CF157E">
              <w:rPr>
                <w:b/>
                <w:sz w:val="24"/>
              </w:rPr>
              <w:t>Критерии  оценки</w:t>
            </w:r>
          </w:p>
        </w:tc>
        <w:tc>
          <w:tcPr>
            <w:tcW w:w="3686" w:type="dxa"/>
          </w:tcPr>
          <w:p w:rsidR="00C97A3E" w:rsidRPr="00CF157E" w:rsidRDefault="00C97A3E" w:rsidP="00DF165B">
            <w:pPr>
              <w:rPr>
                <w:b/>
                <w:sz w:val="24"/>
              </w:rPr>
            </w:pPr>
            <w:r w:rsidRPr="00CF157E">
              <w:rPr>
                <w:b/>
                <w:sz w:val="24"/>
              </w:rPr>
              <w:t>Содержания критерия</w:t>
            </w:r>
          </w:p>
        </w:tc>
        <w:tc>
          <w:tcPr>
            <w:tcW w:w="4677" w:type="dxa"/>
          </w:tcPr>
          <w:p w:rsidR="00C97A3E" w:rsidRPr="00CF157E" w:rsidRDefault="00C97A3E" w:rsidP="00DF165B">
            <w:pPr>
              <w:rPr>
                <w:b/>
                <w:sz w:val="24"/>
              </w:rPr>
            </w:pPr>
            <w:r w:rsidRPr="00CF157E">
              <w:rPr>
                <w:b/>
                <w:sz w:val="24"/>
              </w:rPr>
              <w:t>Показатели</w:t>
            </w:r>
          </w:p>
        </w:tc>
      </w:tr>
      <w:tr w:rsidR="00C97A3E" w:rsidRPr="00CF157E" w:rsidTr="00CF157E">
        <w:tc>
          <w:tcPr>
            <w:tcW w:w="2410" w:type="dxa"/>
          </w:tcPr>
          <w:p w:rsidR="00C97A3E" w:rsidRPr="00CF157E" w:rsidRDefault="00C97A3E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Формиров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ние учебно-предметных комп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тентностей у уч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щихся  (предметные результаты)</w:t>
            </w:r>
          </w:p>
          <w:p w:rsidR="00C97A3E" w:rsidRPr="00CF157E" w:rsidRDefault="00C97A3E" w:rsidP="00DF165B">
            <w:pPr>
              <w:ind w:firstLine="567"/>
              <w:rPr>
                <w:sz w:val="24"/>
              </w:rPr>
            </w:pPr>
          </w:p>
          <w:p w:rsidR="00C97A3E" w:rsidRPr="00CF157E" w:rsidRDefault="00C97A3E" w:rsidP="00DF165B">
            <w:pPr>
              <w:rPr>
                <w:sz w:val="24"/>
              </w:rPr>
            </w:pPr>
          </w:p>
        </w:tc>
        <w:tc>
          <w:tcPr>
            <w:tcW w:w="3686" w:type="dxa"/>
          </w:tcPr>
          <w:p w:rsidR="00C97A3E" w:rsidRPr="00CF157E" w:rsidRDefault="00C97A3E" w:rsidP="001334B5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Сформированность данных ко</w:t>
            </w:r>
            <w:r w:rsidRPr="00CF157E">
              <w:rPr>
                <w:sz w:val="24"/>
              </w:rPr>
              <w:t>м</w:t>
            </w:r>
            <w:r w:rsidRPr="00CF157E">
              <w:rPr>
                <w:sz w:val="24"/>
              </w:rPr>
              <w:t>петентностей предполагает нал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чие знаний, умений и способн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стей учащихся, обеспечивающих успешность освоения федерал</w:t>
            </w:r>
            <w:r w:rsidRPr="00CF157E">
              <w:rPr>
                <w:sz w:val="24"/>
              </w:rPr>
              <w:t>ь</w:t>
            </w:r>
            <w:r w:rsidRPr="00CF157E">
              <w:rPr>
                <w:sz w:val="24"/>
              </w:rPr>
              <w:t>ных государственных стандартов и образовательных программ ОУ (способность применять знания на практике, способность к об</w:t>
            </w:r>
            <w:r w:rsidRPr="00CF157E">
              <w:rPr>
                <w:sz w:val="24"/>
              </w:rPr>
              <w:t>у</w:t>
            </w:r>
            <w:r w:rsidRPr="00CF157E">
              <w:rPr>
                <w:sz w:val="24"/>
              </w:rPr>
              <w:t>чению, способность адаптации к новым  ситуациям, способность генерировать  идеи, воля к усп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ху, способность к анализу и си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тезу и др.).</w:t>
            </w:r>
          </w:p>
          <w:p w:rsidR="00C97A3E" w:rsidRPr="00CF157E" w:rsidRDefault="00C97A3E" w:rsidP="001334B5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Данный критерий, в первую оч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редь, позволяет судить о профе</w:t>
            </w:r>
            <w:r w:rsidRPr="00CF157E">
              <w:rPr>
                <w:sz w:val="24"/>
              </w:rPr>
              <w:t>с</w:t>
            </w:r>
            <w:r w:rsidRPr="00CF157E">
              <w:rPr>
                <w:sz w:val="24"/>
              </w:rPr>
              <w:t>сионализме и эффекти</w:t>
            </w:r>
            <w:r w:rsidRPr="00CF157E">
              <w:rPr>
                <w:sz w:val="24"/>
              </w:rPr>
              <w:t>в</w:t>
            </w:r>
            <w:r w:rsidRPr="00CF157E">
              <w:rPr>
                <w:sz w:val="24"/>
              </w:rPr>
              <w:t>ности  работы учителя.</w:t>
            </w:r>
          </w:p>
          <w:p w:rsidR="00C97A3E" w:rsidRPr="00CF157E" w:rsidRDefault="00C97A3E" w:rsidP="001334B5">
            <w:pPr>
              <w:ind w:firstLine="34"/>
              <w:rPr>
                <w:b/>
                <w:sz w:val="24"/>
              </w:rPr>
            </w:pPr>
          </w:p>
        </w:tc>
        <w:tc>
          <w:tcPr>
            <w:tcW w:w="4677" w:type="dxa"/>
          </w:tcPr>
          <w:p w:rsidR="00C97A3E" w:rsidRPr="00CF157E" w:rsidRDefault="00C97A3E" w:rsidP="00DF165B">
            <w:pPr>
              <w:numPr>
                <w:ilvl w:val="0"/>
                <w:numId w:val="322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позитивная динамика уровня  обученн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сти  учащихся за период  от сентября к маю  месяцу, от мая  одного года к маю месяцу  следующего  учебного года;</w:t>
            </w:r>
          </w:p>
          <w:p w:rsidR="00C97A3E" w:rsidRPr="00CF157E" w:rsidRDefault="00C97A3E" w:rsidP="00DF165B">
            <w:pPr>
              <w:numPr>
                <w:ilvl w:val="0"/>
                <w:numId w:val="322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увеличение количества учащихся (в %), принимающих участие, в также поб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дивших в предметных олимпиадах и др</w:t>
            </w:r>
            <w:r w:rsidRPr="00CF157E">
              <w:rPr>
                <w:sz w:val="24"/>
              </w:rPr>
              <w:t>у</w:t>
            </w:r>
            <w:r w:rsidRPr="00CF157E">
              <w:rPr>
                <w:sz w:val="24"/>
              </w:rPr>
              <w:t>гих предметных конкурсных меропри</w:t>
            </w:r>
            <w:r w:rsidRPr="00CF157E">
              <w:rPr>
                <w:sz w:val="24"/>
              </w:rPr>
              <w:t>я</w:t>
            </w:r>
            <w:r w:rsidRPr="00CF157E">
              <w:rPr>
                <w:sz w:val="24"/>
              </w:rPr>
              <w:t>тиях школьного, окружного, городского, регионального, федерального и межд</w:t>
            </w:r>
            <w:r w:rsidRPr="00CF157E">
              <w:rPr>
                <w:sz w:val="24"/>
              </w:rPr>
              <w:t>у</w:t>
            </w:r>
            <w:r w:rsidRPr="00CF157E">
              <w:rPr>
                <w:sz w:val="24"/>
              </w:rPr>
              <w:t>народных  уровней. Индикатором данн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го критерия могут служить награды ра</w:t>
            </w:r>
            <w:r w:rsidRPr="00CF157E">
              <w:rPr>
                <w:sz w:val="24"/>
              </w:rPr>
              <w:t>з</w:t>
            </w:r>
            <w:r w:rsidRPr="00CF157E">
              <w:rPr>
                <w:sz w:val="24"/>
              </w:rPr>
              <w:t>личного  уровня, а также реестр участн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ков конкурсных мероприятий;</w:t>
            </w:r>
          </w:p>
          <w:p w:rsidR="00C97A3E" w:rsidRPr="00CF157E" w:rsidRDefault="00C97A3E" w:rsidP="00DF165B">
            <w:pPr>
              <w:numPr>
                <w:ilvl w:val="0"/>
                <w:numId w:val="322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увеличение количества творческих (н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учных, проектных и других) работ уч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щихся по данному предмету, предста</w:t>
            </w:r>
            <w:r w:rsidRPr="00CF157E">
              <w:rPr>
                <w:sz w:val="24"/>
              </w:rPr>
              <w:t>в</w:t>
            </w:r>
            <w:r w:rsidRPr="00CF157E">
              <w:rPr>
                <w:sz w:val="24"/>
              </w:rPr>
              <w:t>ленных на различных уровнях. Индик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тором  данного критерия могут сл</w:t>
            </w:r>
            <w:r w:rsidRPr="00CF157E">
              <w:rPr>
                <w:sz w:val="24"/>
              </w:rPr>
              <w:t>у</w:t>
            </w:r>
            <w:r w:rsidRPr="00CF157E">
              <w:rPr>
                <w:sz w:val="24"/>
              </w:rPr>
              <w:t>жить награды  различного уровня, пол</w:t>
            </w:r>
            <w:r w:rsidRPr="00CF157E">
              <w:rPr>
                <w:sz w:val="24"/>
              </w:rPr>
              <w:t>у</w:t>
            </w:r>
            <w:r w:rsidRPr="00CF157E">
              <w:rPr>
                <w:sz w:val="24"/>
              </w:rPr>
              <w:t>ченные по результатам участия в конф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ренциях  и конкурсах, а также реестр  участников  конкурсных  мероприятий;</w:t>
            </w:r>
          </w:p>
          <w:p w:rsidR="00C97A3E" w:rsidRPr="00CF157E" w:rsidRDefault="00C97A3E" w:rsidP="00DF165B">
            <w:pPr>
              <w:numPr>
                <w:ilvl w:val="0"/>
                <w:numId w:val="322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посещаемость кружков, секций, электи</w:t>
            </w:r>
            <w:r w:rsidRPr="00CF157E">
              <w:rPr>
                <w:sz w:val="24"/>
              </w:rPr>
              <w:t>в</w:t>
            </w:r>
            <w:r w:rsidRPr="00CF157E">
              <w:rPr>
                <w:sz w:val="24"/>
              </w:rPr>
              <w:t>ных курсов. Индикаторами данного  п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казателя могут быть численность, пос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щаемость и сохранность контингента  учащихся, подтверждаемые соответс</w:t>
            </w:r>
            <w:r w:rsidRPr="00CF157E">
              <w:rPr>
                <w:sz w:val="24"/>
              </w:rPr>
              <w:t>т</w:t>
            </w:r>
            <w:r w:rsidRPr="00CF157E">
              <w:rPr>
                <w:sz w:val="24"/>
              </w:rPr>
              <w:t>вующими  документами и школьной о</w:t>
            </w:r>
            <w:r w:rsidRPr="00CF157E">
              <w:rPr>
                <w:sz w:val="24"/>
              </w:rPr>
              <w:t>т</w:t>
            </w:r>
            <w:r w:rsidRPr="00CF157E">
              <w:rPr>
                <w:sz w:val="24"/>
              </w:rPr>
              <w:t>четностью.</w:t>
            </w:r>
          </w:p>
        </w:tc>
      </w:tr>
      <w:tr w:rsidR="00C97A3E" w:rsidRPr="00CF157E" w:rsidTr="00CF157E">
        <w:tc>
          <w:tcPr>
            <w:tcW w:w="2410" w:type="dxa"/>
          </w:tcPr>
          <w:p w:rsidR="00C97A3E" w:rsidRPr="00CF157E" w:rsidRDefault="00C97A3E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Формиров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ние социальных компетентностей (личностные  р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зультаты)</w:t>
            </w:r>
          </w:p>
        </w:tc>
        <w:tc>
          <w:tcPr>
            <w:tcW w:w="3686" w:type="dxa"/>
          </w:tcPr>
          <w:p w:rsidR="00C97A3E" w:rsidRPr="00CF157E" w:rsidRDefault="00C97A3E" w:rsidP="001334B5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Сформированность данного  т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па компетентности предполагает  способность  учащихся  брать на себя ответственность, участв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вать в совместном принятии  р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шений, участвовать в функци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нировании и в улучшении дем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кратических институтов, спосо</w:t>
            </w:r>
            <w:r w:rsidRPr="00CF157E">
              <w:rPr>
                <w:sz w:val="24"/>
              </w:rPr>
              <w:t>б</w:t>
            </w:r>
            <w:r w:rsidRPr="00CF157E">
              <w:rPr>
                <w:sz w:val="24"/>
              </w:rPr>
              <w:t>ность быть лидером, способность работать автономно.</w:t>
            </w:r>
          </w:p>
          <w:p w:rsidR="00C97A3E" w:rsidRPr="00CF157E" w:rsidRDefault="00C97A3E" w:rsidP="001334B5">
            <w:pPr>
              <w:ind w:firstLine="34"/>
              <w:rPr>
                <w:b/>
                <w:sz w:val="24"/>
              </w:rPr>
            </w:pPr>
          </w:p>
        </w:tc>
        <w:tc>
          <w:tcPr>
            <w:tcW w:w="4677" w:type="dxa"/>
          </w:tcPr>
          <w:p w:rsidR="00C97A3E" w:rsidRPr="00CF157E" w:rsidRDefault="00C97A3E" w:rsidP="00DF165B">
            <w:pPr>
              <w:numPr>
                <w:ilvl w:val="0"/>
                <w:numId w:val="323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активность учащихся в жизни и решении  проблем класса, школы и окружающего социума  посредством участия  в инст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тутах школьного  самоуправления, соц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альных проектах. Индикатором по да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ному критерию могут являться  офиц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альные письма благодарности, отзывы, положительная информация  в СМИ  о деятельности  учащихся  ОУ (волонте</w:t>
            </w:r>
            <w:r w:rsidRPr="00CF157E">
              <w:rPr>
                <w:sz w:val="24"/>
              </w:rPr>
              <w:t>р</w:t>
            </w:r>
            <w:r w:rsidRPr="00CF157E">
              <w:rPr>
                <w:sz w:val="24"/>
              </w:rPr>
              <w:t>ское  движение, благотворительные а</w:t>
            </w:r>
            <w:r w:rsidRPr="00CF157E">
              <w:rPr>
                <w:sz w:val="24"/>
              </w:rPr>
              <w:t>к</w:t>
            </w:r>
            <w:r w:rsidRPr="00CF157E">
              <w:rPr>
                <w:sz w:val="24"/>
              </w:rPr>
              <w:t>ции и др.);</w:t>
            </w:r>
          </w:p>
          <w:p w:rsidR="00C97A3E" w:rsidRPr="00CF157E" w:rsidRDefault="00C97A3E" w:rsidP="00DF165B">
            <w:pPr>
              <w:numPr>
                <w:ilvl w:val="0"/>
                <w:numId w:val="323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сформированность  правового поведения. Индикатором по данному критерию  м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гут быть: отсутствие правонарушений у учащихся за отчетный период; результ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ты  участия в конкурсах на знание  основ  законодательства РФ;</w:t>
            </w:r>
          </w:p>
          <w:p w:rsidR="00C97A3E" w:rsidRPr="00CF157E" w:rsidRDefault="00C97A3E" w:rsidP="00DF165B">
            <w:pPr>
              <w:numPr>
                <w:ilvl w:val="0"/>
                <w:numId w:val="323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процент успешно социализирующихся детей  группы риска. Индикатором по данному критерию может быть отриц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тельная  динамика распространения на</w:t>
            </w:r>
            <w:r w:rsidRPr="00CF157E">
              <w:rPr>
                <w:sz w:val="24"/>
              </w:rPr>
              <w:t>р</w:t>
            </w:r>
            <w:r w:rsidRPr="00CF157E">
              <w:rPr>
                <w:sz w:val="24"/>
              </w:rPr>
              <w:t>комании и алкоголизма, числа детей, стоящих на учете;</w:t>
            </w:r>
          </w:p>
          <w:p w:rsidR="00C97A3E" w:rsidRPr="00CF157E" w:rsidRDefault="00C97A3E" w:rsidP="00DF165B">
            <w:pPr>
              <w:numPr>
                <w:ilvl w:val="0"/>
                <w:numId w:val="323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наличие индивидуальных  образовател</w:t>
            </w:r>
            <w:r w:rsidRPr="00CF157E">
              <w:rPr>
                <w:sz w:val="24"/>
              </w:rPr>
              <w:t>ь</w:t>
            </w:r>
            <w:r w:rsidRPr="00CF157E">
              <w:rPr>
                <w:sz w:val="24"/>
              </w:rPr>
              <w:t>ных траекторий учащихся, ориентир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ванных на получение доступного  обр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зования. Индикатором  по данному  кр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терию может быть доля школьников, обучающихся по индивидуальным  обр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зовательным программам;</w:t>
            </w:r>
          </w:p>
          <w:p w:rsidR="00C97A3E" w:rsidRPr="00CF157E" w:rsidRDefault="00C97A3E" w:rsidP="00DF165B">
            <w:pPr>
              <w:numPr>
                <w:ilvl w:val="0"/>
                <w:numId w:val="323"/>
              </w:numPr>
              <w:ind w:left="176" w:hanging="176"/>
              <w:rPr>
                <w:b/>
                <w:sz w:val="24"/>
              </w:rPr>
            </w:pPr>
            <w:r w:rsidRPr="00CF157E">
              <w:rPr>
                <w:sz w:val="24"/>
              </w:rPr>
              <w:t>участие в разнообразных  межвозрас</w:t>
            </w:r>
            <w:r w:rsidRPr="00CF157E">
              <w:rPr>
                <w:sz w:val="24"/>
              </w:rPr>
              <w:t>т</w:t>
            </w:r>
            <w:r w:rsidRPr="00CF157E">
              <w:rPr>
                <w:sz w:val="24"/>
              </w:rPr>
              <w:t>ных социально значимых проектах. И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дикатором по данному  критерию может быть доля школьников, участвующих в межвозрастных  проектах.</w:t>
            </w:r>
          </w:p>
        </w:tc>
      </w:tr>
      <w:tr w:rsidR="00C97A3E" w:rsidRPr="00CF157E" w:rsidTr="00CF157E">
        <w:tc>
          <w:tcPr>
            <w:tcW w:w="2410" w:type="dxa"/>
          </w:tcPr>
          <w:p w:rsidR="00C97A3E" w:rsidRPr="00CF157E" w:rsidRDefault="00C97A3E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Формиров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ние поликультурных компетентностей (личностные  р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зультаты)</w:t>
            </w:r>
          </w:p>
        </w:tc>
        <w:tc>
          <w:tcPr>
            <w:tcW w:w="3686" w:type="dxa"/>
          </w:tcPr>
          <w:p w:rsidR="00C97A3E" w:rsidRPr="00CF157E" w:rsidRDefault="00C97A3E" w:rsidP="001334B5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Поликультурная компетентность предполагает понимание  разл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чий между культурами, уважение к представителям иных культур, способность жить и находить общий язык с людьми других культур, языков, религий.</w:t>
            </w:r>
          </w:p>
          <w:p w:rsidR="00C97A3E" w:rsidRPr="00CF157E" w:rsidRDefault="00C97A3E" w:rsidP="001334B5">
            <w:pPr>
              <w:ind w:firstLine="34"/>
              <w:rPr>
                <w:b/>
                <w:sz w:val="24"/>
              </w:rPr>
            </w:pPr>
          </w:p>
        </w:tc>
        <w:tc>
          <w:tcPr>
            <w:tcW w:w="4677" w:type="dxa"/>
          </w:tcPr>
          <w:p w:rsidR="00C97A3E" w:rsidRPr="00CF157E" w:rsidRDefault="00C97A3E" w:rsidP="00DF165B">
            <w:pPr>
              <w:numPr>
                <w:ilvl w:val="0"/>
                <w:numId w:val="324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результаты  исследования толерантности  в классе;</w:t>
            </w:r>
          </w:p>
          <w:p w:rsidR="00C97A3E" w:rsidRPr="00CF157E" w:rsidRDefault="00C97A3E" w:rsidP="00DF165B">
            <w:pPr>
              <w:numPr>
                <w:ilvl w:val="0"/>
                <w:numId w:val="324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отсутствие  конфликтов  на межнаци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нальной и межконфессиональной  почве;</w:t>
            </w:r>
          </w:p>
          <w:p w:rsidR="00C97A3E" w:rsidRPr="00CF157E" w:rsidRDefault="00C97A3E" w:rsidP="00DF165B">
            <w:pPr>
              <w:numPr>
                <w:ilvl w:val="0"/>
                <w:numId w:val="324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участие учащихся в программах межд</w:t>
            </w:r>
            <w:r w:rsidRPr="00CF157E">
              <w:rPr>
                <w:sz w:val="24"/>
              </w:rPr>
              <w:t>у</w:t>
            </w:r>
            <w:r w:rsidRPr="00CF157E">
              <w:rPr>
                <w:sz w:val="24"/>
              </w:rPr>
              <w:t>народного сотрудничества (обмены, ст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жировки и т.п.). Индикатором  по данн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му  критерию  могут  являться  разли</w:t>
            </w:r>
            <w:r w:rsidRPr="00CF157E">
              <w:rPr>
                <w:sz w:val="24"/>
              </w:rPr>
              <w:t>ч</w:t>
            </w:r>
            <w:r w:rsidRPr="00CF157E">
              <w:rPr>
                <w:sz w:val="24"/>
              </w:rPr>
              <w:t>ные  документы, подтверждающие уч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стие в международной программе;</w:t>
            </w:r>
          </w:p>
          <w:p w:rsidR="00C97A3E" w:rsidRPr="00CF157E" w:rsidRDefault="00C97A3E" w:rsidP="00DF165B">
            <w:pPr>
              <w:numPr>
                <w:ilvl w:val="0"/>
                <w:numId w:val="324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участие в мероприятиях, посвященных укреплению взаимопонимания, взаимной  поддержки  и дружбы  между представ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телями различных  социальных слоев, национальностей  и конфессий. Индик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тор – официальная благодарность орг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низаторов мероприятий, их участников в адрес учащихся школы (класса);</w:t>
            </w:r>
          </w:p>
          <w:p w:rsidR="00C97A3E" w:rsidRPr="00CF157E" w:rsidRDefault="00C97A3E" w:rsidP="00DF165B">
            <w:pPr>
              <w:numPr>
                <w:ilvl w:val="0"/>
                <w:numId w:val="324"/>
              </w:numPr>
              <w:ind w:left="176" w:hanging="176"/>
              <w:rPr>
                <w:b/>
                <w:sz w:val="24"/>
              </w:rPr>
            </w:pPr>
            <w:r w:rsidRPr="00CF157E">
              <w:rPr>
                <w:sz w:val="24"/>
              </w:rPr>
              <w:t>знание и уважение культурных традиций, способствующих интеграции  учащихся в глобальное  сообщество. Индикатор – участие в конкурсах, проектах.</w:t>
            </w:r>
          </w:p>
        </w:tc>
      </w:tr>
      <w:tr w:rsidR="00C97A3E" w:rsidRPr="00CF157E" w:rsidTr="00CF157E">
        <w:tc>
          <w:tcPr>
            <w:tcW w:w="2410" w:type="dxa"/>
          </w:tcPr>
          <w:p w:rsidR="00C97A3E" w:rsidRPr="00CF157E" w:rsidRDefault="00C97A3E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Формиров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ние  общекульту</w:t>
            </w:r>
            <w:r w:rsidRPr="00CF157E">
              <w:rPr>
                <w:sz w:val="24"/>
              </w:rPr>
              <w:t>р</w:t>
            </w:r>
            <w:r w:rsidRPr="00CF157E">
              <w:rPr>
                <w:sz w:val="24"/>
              </w:rPr>
              <w:t>ной  компетентности (личностные резул</w:t>
            </w:r>
            <w:r w:rsidRPr="00CF157E">
              <w:rPr>
                <w:sz w:val="24"/>
              </w:rPr>
              <w:t>ь</w:t>
            </w:r>
            <w:r w:rsidRPr="00CF157E">
              <w:rPr>
                <w:sz w:val="24"/>
              </w:rPr>
              <w:t>таты)</w:t>
            </w:r>
          </w:p>
        </w:tc>
        <w:tc>
          <w:tcPr>
            <w:tcW w:w="3686" w:type="dxa"/>
          </w:tcPr>
          <w:p w:rsidR="00C97A3E" w:rsidRPr="00CF157E" w:rsidRDefault="00C97A3E" w:rsidP="001334B5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Содержание  данного критерия  отражает  духовно-нравственное  развитие личности, ее общую культуру, личную этическую программу, направленные на формирование основы успешной  саморазвивающейся личности в мире человека,  природы и те</w:t>
            </w:r>
            <w:r w:rsidRPr="00CF157E">
              <w:rPr>
                <w:sz w:val="24"/>
              </w:rPr>
              <w:t>х</w:t>
            </w:r>
            <w:r w:rsidRPr="00CF157E">
              <w:rPr>
                <w:sz w:val="24"/>
              </w:rPr>
              <w:t>ники.</w:t>
            </w:r>
          </w:p>
          <w:p w:rsidR="00C97A3E" w:rsidRPr="00CF157E" w:rsidRDefault="00C97A3E" w:rsidP="001334B5">
            <w:pPr>
              <w:ind w:firstLine="34"/>
              <w:rPr>
                <w:sz w:val="24"/>
              </w:rPr>
            </w:pPr>
          </w:p>
        </w:tc>
        <w:tc>
          <w:tcPr>
            <w:tcW w:w="4677" w:type="dxa"/>
          </w:tcPr>
          <w:p w:rsidR="00C97A3E" w:rsidRPr="00CF157E" w:rsidRDefault="00C97A3E" w:rsidP="00DF165B">
            <w:pPr>
              <w:numPr>
                <w:ilvl w:val="0"/>
                <w:numId w:val="328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формирование  культуры здоровье сб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режения. Индикатор – доля детей, учас</w:t>
            </w:r>
            <w:r w:rsidRPr="00CF157E">
              <w:rPr>
                <w:sz w:val="24"/>
              </w:rPr>
              <w:t>т</w:t>
            </w:r>
            <w:r w:rsidRPr="00CF157E">
              <w:rPr>
                <w:sz w:val="24"/>
              </w:rPr>
              <w:t>вующих в оздоровительных и здоровье формирующих  мероприятиях различн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го  вида;</w:t>
            </w:r>
          </w:p>
          <w:p w:rsidR="00C97A3E" w:rsidRPr="00CF157E" w:rsidRDefault="00C97A3E" w:rsidP="00DF165B">
            <w:pPr>
              <w:numPr>
                <w:ilvl w:val="0"/>
                <w:numId w:val="328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увеличение  количества учащихся, уч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ствующих в спортивных  соревнов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ниях  различного  уровня. Индикатор – нагр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ды различного уровня, полученные по результатам участия в соревнованиях, реестр участников;</w:t>
            </w:r>
          </w:p>
          <w:p w:rsidR="00C97A3E" w:rsidRPr="00CF157E" w:rsidRDefault="00C97A3E" w:rsidP="00DF165B">
            <w:pPr>
              <w:numPr>
                <w:ilvl w:val="0"/>
                <w:numId w:val="328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увеличение  количества  учащихся, зан</w:t>
            </w:r>
            <w:r w:rsidRPr="00CF157E">
              <w:rPr>
                <w:sz w:val="24"/>
              </w:rPr>
              <w:t>я</w:t>
            </w:r>
            <w:r w:rsidRPr="00CF157E">
              <w:rPr>
                <w:sz w:val="24"/>
              </w:rPr>
              <w:t>тых творческими (танцы, музыка, жив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пись, народные промыслы) видами де</w:t>
            </w:r>
            <w:r w:rsidRPr="00CF157E">
              <w:rPr>
                <w:sz w:val="24"/>
              </w:rPr>
              <w:t>я</w:t>
            </w:r>
            <w:r w:rsidRPr="00CF157E">
              <w:rPr>
                <w:sz w:val="24"/>
              </w:rPr>
              <w:t>тельности. Индикатор – награды, пол</w:t>
            </w:r>
            <w:r w:rsidRPr="00CF157E">
              <w:rPr>
                <w:sz w:val="24"/>
              </w:rPr>
              <w:t>у</w:t>
            </w:r>
            <w:r w:rsidRPr="00CF157E">
              <w:rPr>
                <w:sz w:val="24"/>
              </w:rPr>
              <w:t>ченные  по результатам участия в в</w:t>
            </w:r>
            <w:r w:rsidRPr="00CF157E">
              <w:rPr>
                <w:sz w:val="24"/>
              </w:rPr>
              <w:t>ы</w:t>
            </w:r>
            <w:r w:rsidRPr="00CF157E">
              <w:rPr>
                <w:sz w:val="24"/>
              </w:rPr>
              <w:t>ставках, фестивалях и конкурсах, а также реестр участников конкурсных  мер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приятий;</w:t>
            </w:r>
          </w:p>
          <w:p w:rsidR="00C97A3E" w:rsidRPr="00CF157E" w:rsidRDefault="00C97A3E" w:rsidP="00DF165B">
            <w:pPr>
              <w:numPr>
                <w:ilvl w:val="0"/>
                <w:numId w:val="328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участие в природоохранительной де</w:t>
            </w:r>
            <w:r w:rsidRPr="00CF157E">
              <w:rPr>
                <w:sz w:val="24"/>
              </w:rPr>
              <w:t>я</w:t>
            </w:r>
            <w:r w:rsidRPr="00CF157E">
              <w:rPr>
                <w:sz w:val="24"/>
              </w:rPr>
              <w:t>тельности. Индикатор – доля учащихся, занятых в природоохранительной де</w:t>
            </w:r>
            <w:r w:rsidRPr="00CF157E">
              <w:rPr>
                <w:sz w:val="24"/>
              </w:rPr>
              <w:t>я</w:t>
            </w:r>
            <w:r w:rsidRPr="00CF157E">
              <w:rPr>
                <w:sz w:val="24"/>
              </w:rPr>
              <w:t>тельности;</w:t>
            </w:r>
          </w:p>
          <w:p w:rsidR="00C97A3E" w:rsidRPr="00CF157E" w:rsidRDefault="00C97A3E" w:rsidP="00DF165B">
            <w:pPr>
              <w:numPr>
                <w:ilvl w:val="0"/>
                <w:numId w:val="328"/>
              </w:numPr>
              <w:ind w:left="176" w:hanging="176"/>
              <w:rPr>
                <w:sz w:val="24"/>
              </w:rPr>
            </w:pPr>
            <w:r w:rsidRPr="00CF157E">
              <w:rPr>
                <w:sz w:val="24"/>
              </w:rPr>
              <w:t>участие в туристическо-краеведческой  деятельности. Индикатор – доля  уч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щихся, занятых туризмом.</w:t>
            </w:r>
          </w:p>
        </w:tc>
      </w:tr>
      <w:tr w:rsidR="00C97A3E" w:rsidRPr="00CF157E" w:rsidTr="00CF157E">
        <w:tc>
          <w:tcPr>
            <w:tcW w:w="2410" w:type="dxa"/>
          </w:tcPr>
          <w:p w:rsidR="00C97A3E" w:rsidRPr="00CF157E" w:rsidRDefault="00C97A3E" w:rsidP="00DF165B">
            <w:pPr>
              <w:ind w:firstLine="0"/>
              <w:rPr>
                <w:sz w:val="24"/>
              </w:rPr>
            </w:pPr>
            <w:r w:rsidRPr="00CF157E">
              <w:rPr>
                <w:sz w:val="24"/>
              </w:rPr>
              <w:t>Формирование ко</w:t>
            </w:r>
            <w:r w:rsidRPr="00CF157E">
              <w:rPr>
                <w:sz w:val="24"/>
              </w:rPr>
              <w:t>м</w:t>
            </w:r>
            <w:r w:rsidRPr="00CF157E">
              <w:rPr>
                <w:sz w:val="24"/>
              </w:rPr>
              <w:t>муникативных ко</w:t>
            </w:r>
            <w:r w:rsidRPr="00CF157E">
              <w:rPr>
                <w:sz w:val="24"/>
              </w:rPr>
              <w:t>м</w:t>
            </w:r>
            <w:r w:rsidRPr="00CF157E">
              <w:rPr>
                <w:sz w:val="24"/>
              </w:rPr>
              <w:t>петентностей (мет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предметные резул</w:t>
            </w:r>
            <w:r w:rsidRPr="00CF157E">
              <w:rPr>
                <w:sz w:val="24"/>
              </w:rPr>
              <w:t>ь</w:t>
            </w:r>
            <w:r w:rsidRPr="00CF157E">
              <w:rPr>
                <w:sz w:val="24"/>
              </w:rPr>
              <w:t>таты)</w:t>
            </w:r>
          </w:p>
        </w:tc>
        <w:tc>
          <w:tcPr>
            <w:tcW w:w="3686" w:type="dxa"/>
          </w:tcPr>
          <w:p w:rsidR="00C97A3E" w:rsidRPr="00CF157E" w:rsidRDefault="00C97A3E" w:rsidP="001334B5">
            <w:pPr>
              <w:ind w:firstLine="34"/>
              <w:rPr>
                <w:b/>
                <w:sz w:val="24"/>
              </w:rPr>
            </w:pPr>
            <w:r w:rsidRPr="00CF157E">
              <w:rPr>
                <w:sz w:val="24"/>
              </w:rPr>
              <w:t>Данный тип компетентностей отражает владение  навыками устного и письменного  общения, владение несколькими языками, а также умение  регулировать конфликты ненасильс</w:t>
            </w:r>
            <w:r w:rsidRPr="00CF157E">
              <w:rPr>
                <w:sz w:val="24"/>
              </w:rPr>
              <w:t>т</w:t>
            </w:r>
            <w:r w:rsidRPr="00CF157E">
              <w:rPr>
                <w:sz w:val="24"/>
              </w:rPr>
              <w:t>венным путем, вести переговоры</w:t>
            </w:r>
          </w:p>
        </w:tc>
        <w:tc>
          <w:tcPr>
            <w:tcW w:w="4677" w:type="dxa"/>
          </w:tcPr>
          <w:p w:rsidR="00C97A3E" w:rsidRPr="00CF157E" w:rsidRDefault="00C97A3E" w:rsidP="00DF165B">
            <w:pPr>
              <w:numPr>
                <w:ilvl w:val="0"/>
                <w:numId w:val="325"/>
              </w:numPr>
              <w:ind w:left="176" w:hanging="142"/>
              <w:rPr>
                <w:sz w:val="24"/>
              </w:rPr>
            </w:pPr>
            <w:r w:rsidRPr="00CF157E">
              <w:rPr>
                <w:sz w:val="24"/>
              </w:rPr>
              <w:t>позитивная динамика  результатов об</w:t>
            </w:r>
            <w:r w:rsidRPr="00CF157E">
              <w:rPr>
                <w:sz w:val="24"/>
              </w:rPr>
              <w:t>у</w:t>
            </w:r>
            <w:r w:rsidRPr="00CF157E">
              <w:rPr>
                <w:sz w:val="24"/>
              </w:rPr>
              <w:t>чения  по русскому языку и литерату</w:t>
            </w:r>
            <w:r w:rsidRPr="00CF157E">
              <w:rPr>
                <w:sz w:val="24"/>
              </w:rPr>
              <w:t>р</w:t>
            </w:r>
            <w:r w:rsidRPr="00CF157E">
              <w:rPr>
                <w:sz w:val="24"/>
              </w:rPr>
              <w:t>ному чтению  учащихся  за год. Поз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тивная динамика подтверждается  оце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ками экспертов в ходе наблюдения и проведения  опросов, а также в ходе из</w:t>
            </w:r>
            <w:r w:rsidRPr="00CF157E">
              <w:rPr>
                <w:sz w:val="24"/>
              </w:rPr>
              <w:t>у</w:t>
            </w:r>
            <w:r w:rsidRPr="00CF157E">
              <w:rPr>
                <w:sz w:val="24"/>
              </w:rPr>
              <w:t>чения  продуктов деятельности ребенка  (письменные источники, устные высту</w:t>
            </w:r>
            <w:r w:rsidRPr="00CF157E">
              <w:rPr>
                <w:sz w:val="24"/>
              </w:rPr>
              <w:t>п</w:t>
            </w:r>
            <w:r w:rsidRPr="00CF157E">
              <w:rPr>
                <w:sz w:val="24"/>
              </w:rPr>
              <w:t>ления);</w:t>
            </w:r>
          </w:p>
          <w:p w:rsidR="00C97A3E" w:rsidRPr="00CF157E" w:rsidRDefault="00C97A3E" w:rsidP="00DF165B">
            <w:pPr>
              <w:numPr>
                <w:ilvl w:val="0"/>
                <w:numId w:val="325"/>
              </w:numPr>
              <w:ind w:left="176" w:hanging="142"/>
              <w:rPr>
                <w:sz w:val="24"/>
              </w:rPr>
            </w:pPr>
            <w:r w:rsidRPr="00CF157E">
              <w:rPr>
                <w:sz w:val="24"/>
              </w:rPr>
              <w:t>результаты литературного творчества  учащихся. Индикатор – наличие авто</w:t>
            </w:r>
            <w:r w:rsidRPr="00CF157E">
              <w:rPr>
                <w:sz w:val="24"/>
              </w:rPr>
              <w:t>р</w:t>
            </w:r>
            <w:r w:rsidRPr="00CF157E">
              <w:rPr>
                <w:sz w:val="24"/>
              </w:rPr>
              <w:t>ских публикаций (стихи, проза,  публ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цистика) как в школьных, так и в других  видах  изданий, а также награды;</w:t>
            </w:r>
          </w:p>
          <w:p w:rsidR="00C97A3E" w:rsidRPr="00CF157E" w:rsidRDefault="00C97A3E" w:rsidP="00DF165B">
            <w:pPr>
              <w:numPr>
                <w:ilvl w:val="0"/>
                <w:numId w:val="325"/>
              </w:numPr>
              <w:ind w:left="176" w:hanging="142"/>
              <w:rPr>
                <w:sz w:val="24"/>
              </w:rPr>
            </w:pPr>
            <w:r w:rsidRPr="00CF157E">
              <w:rPr>
                <w:sz w:val="24"/>
              </w:rPr>
              <w:t>благоприятный психологический климат в классе. Индикатор – результаты соц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ально-психологического исследования, проведенного в классе специалистом;</w:t>
            </w:r>
          </w:p>
          <w:p w:rsidR="00C97A3E" w:rsidRPr="00CF157E" w:rsidRDefault="00C97A3E" w:rsidP="00DF165B">
            <w:pPr>
              <w:numPr>
                <w:ilvl w:val="0"/>
                <w:numId w:val="325"/>
              </w:numPr>
              <w:ind w:left="176" w:hanging="142"/>
              <w:rPr>
                <w:b/>
                <w:sz w:val="24"/>
              </w:rPr>
            </w:pPr>
            <w:r w:rsidRPr="00CF157E">
              <w:rPr>
                <w:sz w:val="24"/>
              </w:rPr>
              <w:t>наличие практики конструктивного ра</w:t>
            </w:r>
            <w:r w:rsidRPr="00CF157E">
              <w:rPr>
                <w:sz w:val="24"/>
              </w:rPr>
              <w:t>з</w:t>
            </w:r>
            <w:r w:rsidRPr="00CF157E">
              <w:rPr>
                <w:sz w:val="24"/>
              </w:rPr>
              <w:t>решения конфликтных  ситуаций. Отсу</w:t>
            </w:r>
            <w:r w:rsidRPr="00CF157E">
              <w:rPr>
                <w:sz w:val="24"/>
              </w:rPr>
              <w:t>т</w:t>
            </w:r>
            <w:r w:rsidRPr="00CF157E">
              <w:rPr>
                <w:sz w:val="24"/>
              </w:rPr>
              <w:t>ствие свидетельств деструктивных п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следствий конфликтов, наносящих вред физическому, психическому и нравс</w:t>
            </w:r>
            <w:r w:rsidRPr="00CF157E">
              <w:rPr>
                <w:sz w:val="24"/>
              </w:rPr>
              <w:t>т</w:t>
            </w:r>
            <w:r w:rsidRPr="00CF157E">
              <w:rPr>
                <w:sz w:val="24"/>
              </w:rPr>
              <w:t>венному здоровью.</w:t>
            </w:r>
          </w:p>
        </w:tc>
      </w:tr>
      <w:tr w:rsidR="00C97A3E" w:rsidRPr="00CF157E" w:rsidTr="00CF157E">
        <w:tc>
          <w:tcPr>
            <w:tcW w:w="2410" w:type="dxa"/>
          </w:tcPr>
          <w:p w:rsidR="00C97A3E" w:rsidRPr="00CF157E" w:rsidRDefault="00C97A3E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Формиров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ние  информацио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ных компетентн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стей (метапредме</w:t>
            </w:r>
            <w:r w:rsidRPr="00CF157E">
              <w:rPr>
                <w:sz w:val="24"/>
              </w:rPr>
              <w:t>т</w:t>
            </w:r>
            <w:r w:rsidRPr="00CF157E">
              <w:rPr>
                <w:sz w:val="24"/>
              </w:rPr>
              <w:t>ные результаты)</w:t>
            </w:r>
          </w:p>
        </w:tc>
        <w:tc>
          <w:tcPr>
            <w:tcW w:w="3686" w:type="dxa"/>
          </w:tcPr>
          <w:p w:rsidR="00C97A3E" w:rsidRPr="00CF157E" w:rsidRDefault="00C97A3E" w:rsidP="001334B5">
            <w:pPr>
              <w:ind w:firstLine="34"/>
              <w:rPr>
                <w:b/>
                <w:sz w:val="24"/>
              </w:rPr>
            </w:pPr>
            <w:r w:rsidRPr="00CF157E">
              <w:rPr>
                <w:sz w:val="24"/>
              </w:rPr>
              <w:t>Владение современными инфо</w:t>
            </w:r>
            <w:r w:rsidRPr="00CF157E">
              <w:rPr>
                <w:sz w:val="24"/>
              </w:rPr>
              <w:t>р</w:t>
            </w:r>
            <w:r w:rsidRPr="00CF157E">
              <w:rPr>
                <w:sz w:val="24"/>
              </w:rPr>
              <w:t>мационными  технологиями, п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нимание их силы и слабости, способность критически отн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ситься  к информации, распр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страняемой средствами  масс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вой коммуникации</w:t>
            </w:r>
          </w:p>
        </w:tc>
        <w:tc>
          <w:tcPr>
            <w:tcW w:w="4677" w:type="dxa"/>
          </w:tcPr>
          <w:p w:rsidR="00C97A3E" w:rsidRPr="00CF157E" w:rsidRDefault="00C97A3E" w:rsidP="00DF165B">
            <w:pPr>
              <w:numPr>
                <w:ilvl w:val="0"/>
                <w:numId w:val="326"/>
              </w:numPr>
              <w:ind w:left="176" w:hanging="142"/>
              <w:rPr>
                <w:sz w:val="24"/>
              </w:rPr>
            </w:pPr>
            <w:r w:rsidRPr="00CF157E">
              <w:rPr>
                <w:sz w:val="24"/>
              </w:rPr>
              <w:t>использование в проектной, исследов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тельской  и других  видах  деятельности  учащихся ИКТ (интернет - ресурсов; презентационных  программ, мультим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дийных  средств). Индикатор – высокая оценка коллег, получаемая в ходе откр</w:t>
            </w:r>
            <w:r w:rsidRPr="00CF157E">
              <w:rPr>
                <w:sz w:val="24"/>
              </w:rPr>
              <w:t>ы</w:t>
            </w:r>
            <w:r w:rsidRPr="00CF157E">
              <w:rPr>
                <w:sz w:val="24"/>
              </w:rPr>
              <w:t>тых занятий, а также результаты  уче</w:t>
            </w:r>
            <w:r w:rsidRPr="00CF157E">
              <w:rPr>
                <w:sz w:val="24"/>
              </w:rPr>
              <w:t>б</w:t>
            </w:r>
            <w:r w:rsidRPr="00CF157E">
              <w:rPr>
                <w:sz w:val="24"/>
              </w:rPr>
              <w:t>ной  деятельности  учащихся, оформле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ные в цифровом виде;</w:t>
            </w:r>
          </w:p>
          <w:p w:rsidR="00C97A3E" w:rsidRPr="00CF157E" w:rsidRDefault="00C97A3E" w:rsidP="00DF165B">
            <w:pPr>
              <w:numPr>
                <w:ilvl w:val="0"/>
                <w:numId w:val="326"/>
              </w:numPr>
              <w:ind w:left="176" w:hanging="142"/>
              <w:rPr>
                <w:sz w:val="24"/>
              </w:rPr>
            </w:pPr>
            <w:r w:rsidRPr="00CF157E">
              <w:rPr>
                <w:sz w:val="24"/>
              </w:rPr>
              <w:t>разработка и использование учащимися  общественно признанного  авторского  продукта (программы,  сайта, учебного  модуля и т.д.). Индикатор - предъявле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ный продукт;</w:t>
            </w:r>
          </w:p>
          <w:p w:rsidR="00C97A3E" w:rsidRPr="00CF157E" w:rsidRDefault="00C97A3E" w:rsidP="00DF165B">
            <w:pPr>
              <w:numPr>
                <w:ilvl w:val="0"/>
                <w:numId w:val="326"/>
              </w:numPr>
              <w:ind w:left="176" w:hanging="142"/>
              <w:rPr>
                <w:b/>
                <w:sz w:val="24"/>
              </w:rPr>
            </w:pPr>
            <w:r w:rsidRPr="00CF157E">
              <w:rPr>
                <w:sz w:val="24"/>
              </w:rPr>
              <w:t>увеличение количества учащихся (в %), принимающих участие, а также поб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дивших  в предметных олимпиадах  и других предметных  конкурсных  мер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приятиях  по ИВТ  школьного, окружн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го, городского, федерального и междун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родного  уровней. Индикатор – награды различного  уровня, а также реестр уч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стников конкурсных  мероприятий.</w:t>
            </w:r>
          </w:p>
        </w:tc>
      </w:tr>
      <w:tr w:rsidR="00C97A3E" w:rsidRPr="00CF157E" w:rsidTr="00CF157E">
        <w:tc>
          <w:tcPr>
            <w:tcW w:w="2410" w:type="dxa"/>
          </w:tcPr>
          <w:p w:rsidR="00C97A3E" w:rsidRPr="00CF157E" w:rsidRDefault="00C97A3E" w:rsidP="00DF165B">
            <w:pPr>
              <w:rPr>
                <w:sz w:val="24"/>
              </w:rPr>
            </w:pPr>
            <w:r w:rsidRPr="00CF157E">
              <w:rPr>
                <w:sz w:val="24"/>
              </w:rPr>
              <w:t>Формиров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ние  учебной (инте</w:t>
            </w:r>
            <w:r w:rsidRPr="00CF157E">
              <w:rPr>
                <w:sz w:val="24"/>
              </w:rPr>
              <w:t>л</w:t>
            </w:r>
            <w:r w:rsidRPr="00CF157E">
              <w:rPr>
                <w:sz w:val="24"/>
              </w:rPr>
              <w:t>лектуальной) комп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тентности (мет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предметные  резул</w:t>
            </w:r>
            <w:r w:rsidRPr="00CF157E">
              <w:rPr>
                <w:sz w:val="24"/>
              </w:rPr>
              <w:t>ь</w:t>
            </w:r>
            <w:r w:rsidRPr="00CF157E">
              <w:rPr>
                <w:sz w:val="24"/>
              </w:rPr>
              <w:t>таты)</w:t>
            </w:r>
          </w:p>
        </w:tc>
        <w:tc>
          <w:tcPr>
            <w:tcW w:w="3686" w:type="dxa"/>
          </w:tcPr>
          <w:p w:rsidR="00C97A3E" w:rsidRPr="00CF157E" w:rsidRDefault="00C97A3E" w:rsidP="001334B5">
            <w:pPr>
              <w:ind w:firstLine="34"/>
              <w:rPr>
                <w:sz w:val="24"/>
              </w:rPr>
            </w:pPr>
            <w:r w:rsidRPr="00CF157E">
              <w:rPr>
                <w:sz w:val="24"/>
              </w:rPr>
              <w:t>Способность  учиться на прот</w:t>
            </w:r>
            <w:r w:rsidRPr="00CF157E">
              <w:rPr>
                <w:sz w:val="24"/>
              </w:rPr>
              <w:t>я</w:t>
            </w:r>
            <w:r w:rsidRPr="00CF157E">
              <w:rPr>
                <w:sz w:val="24"/>
              </w:rPr>
              <w:t>жении  всей жизни, самообраз</w:t>
            </w:r>
            <w:r w:rsidRPr="00CF157E">
              <w:rPr>
                <w:sz w:val="24"/>
              </w:rPr>
              <w:t>о</w:t>
            </w:r>
            <w:r w:rsidRPr="00CF157E">
              <w:rPr>
                <w:sz w:val="24"/>
              </w:rPr>
              <w:t>вание.</w:t>
            </w:r>
          </w:p>
          <w:p w:rsidR="00C97A3E" w:rsidRPr="00CF157E" w:rsidRDefault="00C97A3E" w:rsidP="001334B5">
            <w:pPr>
              <w:ind w:firstLine="34"/>
              <w:rPr>
                <w:b/>
                <w:sz w:val="24"/>
              </w:rPr>
            </w:pPr>
          </w:p>
        </w:tc>
        <w:tc>
          <w:tcPr>
            <w:tcW w:w="4677" w:type="dxa"/>
          </w:tcPr>
          <w:p w:rsidR="00C97A3E" w:rsidRPr="00CF157E" w:rsidRDefault="00C97A3E" w:rsidP="00DF165B">
            <w:pPr>
              <w:numPr>
                <w:ilvl w:val="0"/>
                <w:numId w:val="327"/>
              </w:numPr>
              <w:ind w:left="318" w:hanging="284"/>
              <w:rPr>
                <w:sz w:val="24"/>
              </w:rPr>
            </w:pPr>
            <w:r w:rsidRPr="00CF157E">
              <w:rPr>
                <w:sz w:val="24"/>
              </w:rPr>
              <w:t>устойчивый интерес у школьников к чтению специальной и художественной  литературы. Индикатор -  результаты анкетирования  родителей, учащихся, экспертные оценки работников  би</w:t>
            </w:r>
            <w:r w:rsidRPr="00CF157E">
              <w:rPr>
                <w:sz w:val="24"/>
              </w:rPr>
              <w:t>б</w:t>
            </w:r>
            <w:r w:rsidRPr="00CF157E">
              <w:rPr>
                <w:sz w:val="24"/>
              </w:rPr>
              <w:t>лиотеки;</w:t>
            </w:r>
          </w:p>
          <w:p w:rsidR="00C97A3E" w:rsidRPr="00CF157E" w:rsidRDefault="00C97A3E" w:rsidP="00DF165B">
            <w:pPr>
              <w:numPr>
                <w:ilvl w:val="0"/>
                <w:numId w:val="327"/>
              </w:numPr>
              <w:ind w:left="318" w:hanging="284"/>
              <w:rPr>
                <w:sz w:val="24"/>
              </w:rPr>
            </w:pPr>
            <w:r w:rsidRPr="00CF157E">
              <w:rPr>
                <w:sz w:val="24"/>
              </w:rPr>
              <w:t>систематическое выполнение  дома</w:t>
            </w:r>
            <w:r w:rsidRPr="00CF157E">
              <w:rPr>
                <w:sz w:val="24"/>
              </w:rPr>
              <w:t>ш</w:t>
            </w:r>
            <w:r w:rsidRPr="00CF157E">
              <w:rPr>
                <w:sz w:val="24"/>
              </w:rPr>
              <w:t>ней самостоятельной  работы (в % от класса), выбор уровней  для выполн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ния  заданий;</w:t>
            </w:r>
          </w:p>
          <w:p w:rsidR="00C97A3E" w:rsidRPr="00CF157E" w:rsidRDefault="00C97A3E" w:rsidP="00DF165B">
            <w:pPr>
              <w:numPr>
                <w:ilvl w:val="0"/>
                <w:numId w:val="327"/>
              </w:numPr>
              <w:ind w:left="318" w:hanging="284"/>
              <w:rPr>
                <w:sz w:val="24"/>
              </w:rPr>
            </w:pPr>
            <w:r w:rsidRPr="00CF157E">
              <w:rPr>
                <w:sz w:val="24"/>
              </w:rPr>
              <w:t>использование опыта, полученного  в  учреждениях  дополнительного  обр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зования  в школе и классе. Индикатор – продукты деятельности  ребенка, пол</w:t>
            </w:r>
            <w:r w:rsidRPr="00CF157E">
              <w:rPr>
                <w:sz w:val="24"/>
              </w:rPr>
              <w:t>у</w:t>
            </w:r>
            <w:r w:rsidRPr="00CF157E">
              <w:rPr>
                <w:sz w:val="24"/>
              </w:rPr>
              <w:t>ченные в процессе внутришкольной и внутриклассной  деятельности, а также участие и победы в различных  прое</w:t>
            </w:r>
            <w:r w:rsidRPr="00CF157E">
              <w:rPr>
                <w:sz w:val="24"/>
              </w:rPr>
              <w:t>к</w:t>
            </w:r>
            <w:r w:rsidRPr="00CF157E">
              <w:rPr>
                <w:sz w:val="24"/>
              </w:rPr>
              <w:t>тах;</w:t>
            </w:r>
          </w:p>
          <w:p w:rsidR="00C97A3E" w:rsidRPr="00CF157E" w:rsidRDefault="00C97A3E" w:rsidP="00DF165B">
            <w:pPr>
              <w:numPr>
                <w:ilvl w:val="0"/>
                <w:numId w:val="327"/>
              </w:numPr>
              <w:ind w:left="318" w:hanging="284"/>
              <w:rPr>
                <w:sz w:val="24"/>
              </w:rPr>
            </w:pPr>
            <w:r w:rsidRPr="00CF157E">
              <w:rPr>
                <w:sz w:val="24"/>
              </w:rPr>
              <w:t>увеличение количества  творческих  (научных, проектных и других) работ  учащихся по предметам  образовател</w:t>
            </w:r>
            <w:r w:rsidRPr="00CF157E">
              <w:rPr>
                <w:sz w:val="24"/>
              </w:rPr>
              <w:t>ь</w:t>
            </w:r>
            <w:r w:rsidRPr="00CF157E">
              <w:rPr>
                <w:sz w:val="24"/>
              </w:rPr>
              <w:t>ной  программы  ОУ, представленных га различных  уровнях. Индикатор – н</w:t>
            </w:r>
            <w:r w:rsidRPr="00CF157E">
              <w:rPr>
                <w:sz w:val="24"/>
              </w:rPr>
              <w:t>а</w:t>
            </w:r>
            <w:r w:rsidRPr="00CF157E">
              <w:rPr>
                <w:sz w:val="24"/>
              </w:rPr>
              <w:t>грады различного уровня, получе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ные по результатам участия  в конференц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ях и конкурсах, а также реестр участн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ков  конкурсных  мероприят</w:t>
            </w:r>
            <w:r w:rsidRPr="00CF157E">
              <w:rPr>
                <w:sz w:val="24"/>
              </w:rPr>
              <w:t>и</w:t>
            </w:r>
            <w:r w:rsidRPr="00CF157E">
              <w:rPr>
                <w:sz w:val="24"/>
              </w:rPr>
              <w:t>ях;</w:t>
            </w:r>
          </w:p>
          <w:p w:rsidR="00C97A3E" w:rsidRPr="00CF157E" w:rsidRDefault="00C97A3E" w:rsidP="00DF165B">
            <w:pPr>
              <w:numPr>
                <w:ilvl w:val="0"/>
                <w:numId w:val="327"/>
              </w:numPr>
              <w:ind w:left="318" w:hanging="284"/>
              <w:rPr>
                <w:sz w:val="24"/>
              </w:rPr>
            </w:pPr>
            <w:r w:rsidRPr="00CF157E">
              <w:rPr>
                <w:sz w:val="24"/>
              </w:rPr>
              <w:t>умение  учиться (определять границу знания-незнания, делать запрос на н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достающую информацию через пос</w:t>
            </w:r>
            <w:r w:rsidRPr="00CF157E">
              <w:rPr>
                <w:sz w:val="24"/>
              </w:rPr>
              <w:t>е</w:t>
            </w:r>
            <w:r w:rsidRPr="00CF157E">
              <w:rPr>
                <w:sz w:val="24"/>
              </w:rPr>
              <w:t>щение  консультаций, мастерских, о</w:t>
            </w:r>
            <w:r w:rsidRPr="00CF157E">
              <w:rPr>
                <w:sz w:val="24"/>
              </w:rPr>
              <w:t>б</w:t>
            </w:r>
            <w:r w:rsidRPr="00CF157E">
              <w:rPr>
                <w:sz w:val="24"/>
              </w:rPr>
              <w:t>щение с учителем через  информацио</w:t>
            </w:r>
            <w:r w:rsidRPr="00CF157E">
              <w:rPr>
                <w:sz w:val="24"/>
              </w:rPr>
              <w:t>н</w:t>
            </w:r>
            <w:r w:rsidRPr="00CF157E">
              <w:rPr>
                <w:sz w:val="24"/>
              </w:rPr>
              <w:t>ную среду и т.п.)</w:t>
            </w:r>
          </w:p>
        </w:tc>
      </w:tr>
    </w:tbl>
    <w:p w:rsidR="00C97A3E" w:rsidRPr="00CF157E" w:rsidRDefault="00C97A3E" w:rsidP="00DF165B">
      <w:pPr>
        <w:pStyle w:val="af5"/>
        <w:jc w:val="both"/>
        <w:rPr>
          <w:b/>
        </w:rPr>
      </w:pPr>
    </w:p>
    <w:p w:rsidR="00182D5A" w:rsidRPr="00CF157E" w:rsidRDefault="00182D5A" w:rsidP="00DF165B">
      <w:pPr>
        <w:pStyle w:val="af5"/>
        <w:jc w:val="both"/>
        <w:rPr>
          <w:b/>
        </w:rPr>
      </w:pPr>
    </w:p>
    <w:p w:rsidR="00144313" w:rsidRPr="00CF157E" w:rsidRDefault="00144313" w:rsidP="00144313">
      <w:pPr>
        <w:pStyle w:val="af5"/>
        <w:jc w:val="both"/>
        <w:rPr>
          <w:b/>
          <w:color w:val="000000"/>
        </w:rPr>
      </w:pPr>
      <w:r>
        <w:rPr>
          <w:b/>
        </w:rPr>
        <w:t>3.3.2.</w:t>
      </w:r>
      <w:r w:rsidRPr="00144313">
        <w:rPr>
          <w:b/>
          <w:color w:val="000000"/>
        </w:rPr>
        <w:t xml:space="preserve"> </w:t>
      </w:r>
      <w:r w:rsidRPr="00CF157E">
        <w:rPr>
          <w:b/>
          <w:color w:val="000000"/>
        </w:rPr>
        <w:t>Психолого-педагогические условия</w:t>
      </w:r>
    </w:p>
    <w:p w:rsidR="00144313" w:rsidRPr="00CF157E" w:rsidRDefault="00144313" w:rsidP="00144313">
      <w:pPr>
        <w:pStyle w:val="af5"/>
        <w:jc w:val="both"/>
        <w:rPr>
          <w:b/>
          <w:color w:val="000000"/>
        </w:rPr>
      </w:pPr>
    </w:p>
    <w:p w:rsidR="00144313" w:rsidRPr="00CF157E" w:rsidRDefault="00144313" w:rsidP="00144313">
      <w:pPr>
        <w:pStyle w:val="af5"/>
        <w:jc w:val="both"/>
        <w:rPr>
          <w:color w:val="000000"/>
        </w:rPr>
      </w:pPr>
      <w:r w:rsidRPr="00CF157E">
        <w:rPr>
          <w:color w:val="000000"/>
        </w:rPr>
        <w:t xml:space="preserve">    Психолого-педагогические условия реализации основной образовательной программы о</w:t>
      </w:r>
      <w:r w:rsidRPr="00CF157E">
        <w:rPr>
          <w:color w:val="000000"/>
        </w:rPr>
        <w:t>с</w:t>
      </w:r>
      <w:r w:rsidRPr="00CF157E">
        <w:rPr>
          <w:color w:val="000000"/>
        </w:rPr>
        <w:t>новн</w:t>
      </w:r>
      <w:r w:rsidRPr="00CF157E">
        <w:rPr>
          <w:color w:val="000000"/>
        </w:rPr>
        <w:t>о</w:t>
      </w:r>
      <w:r w:rsidRPr="00CF157E">
        <w:rPr>
          <w:color w:val="000000"/>
        </w:rPr>
        <w:t>го общего образования должны обеспечивать:</w:t>
      </w:r>
    </w:p>
    <w:p w:rsidR="00144313" w:rsidRPr="00CF157E" w:rsidRDefault="00144313" w:rsidP="00144313">
      <w:pPr>
        <w:pStyle w:val="af5"/>
        <w:jc w:val="both"/>
        <w:rPr>
          <w:color w:val="000000"/>
        </w:rPr>
      </w:pPr>
      <w:r w:rsidRPr="00CF157E">
        <w:rPr>
          <w:color w:val="000000"/>
        </w:rPr>
        <w:t>преемственность содержания и форм организации образовательного процесса по отношению к н</w:t>
      </w:r>
      <w:r w:rsidRPr="00CF157E">
        <w:rPr>
          <w:color w:val="000000"/>
        </w:rPr>
        <w:t>а</w:t>
      </w:r>
      <w:r w:rsidRPr="00CF157E">
        <w:rPr>
          <w:color w:val="000000"/>
        </w:rPr>
        <w:t>чальной ступени общего образования;</w:t>
      </w:r>
    </w:p>
    <w:p w:rsidR="00144313" w:rsidRPr="00CF157E" w:rsidRDefault="00144313" w:rsidP="00144313">
      <w:pPr>
        <w:pStyle w:val="af5"/>
        <w:jc w:val="both"/>
        <w:rPr>
          <w:color w:val="000000"/>
        </w:rPr>
      </w:pPr>
      <w:r w:rsidRPr="00CF157E">
        <w:rPr>
          <w:color w:val="000000"/>
        </w:rPr>
        <w:t>учет специфики возрастного психофизического развития обучающихся, в том  числе особенн</w:t>
      </w:r>
      <w:r w:rsidRPr="00CF157E">
        <w:rPr>
          <w:color w:val="000000"/>
        </w:rPr>
        <w:t>о</w:t>
      </w:r>
      <w:r w:rsidRPr="00CF157E">
        <w:rPr>
          <w:color w:val="000000"/>
        </w:rPr>
        <w:t>сти перехода из младшего школьного возраста в подростковый;</w:t>
      </w:r>
    </w:p>
    <w:p w:rsidR="00144313" w:rsidRPr="00CF157E" w:rsidRDefault="00144313" w:rsidP="00144313">
      <w:pPr>
        <w:pStyle w:val="af5"/>
        <w:jc w:val="both"/>
        <w:rPr>
          <w:color w:val="000000"/>
        </w:rPr>
      </w:pPr>
      <w:r w:rsidRPr="00CF157E">
        <w:rPr>
          <w:color w:val="000000"/>
        </w:rPr>
        <w:t>формирование и развитие психолого-педагогической компетентности обучающихся, педагог</w:t>
      </w:r>
      <w:r w:rsidRPr="00CF157E">
        <w:rPr>
          <w:color w:val="000000"/>
        </w:rPr>
        <w:t>и</w:t>
      </w:r>
      <w:r w:rsidRPr="00CF157E">
        <w:rPr>
          <w:color w:val="000000"/>
        </w:rPr>
        <w:t>ческих и административных работников, родительской общественности;</w:t>
      </w:r>
    </w:p>
    <w:p w:rsidR="00144313" w:rsidRPr="00CF157E" w:rsidRDefault="00144313" w:rsidP="00144313">
      <w:pPr>
        <w:pStyle w:val="af5"/>
        <w:jc w:val="both"/>
        <w:rPr>
          <w:color w:val="000000"/>
        </w:rPr>
      </w:pPr>
      <w:r w:rsidRPr="00CF157E">
        <w:rPr>
          <w:color w:val="000000"/>
        </w:rPr>
        <w:t>вариативность направлений  психолого-педагогического сопровождения участников образов</w:t>
      </w:r>
      <w:r w:rsidRPr="00CF157E">
        <w:rPr>
          <w:color w:val="000000"/>
        </w:rPr>
        <w:t>а</w:t>
      </w:r>
      <w:r w:rsidRPr="00CF157E">
        <w:rPr>
          <w:color w:val="000000"/>
        </w:rPr>
        <w:t>тельного процесса:</w:t>
      </w:r>
    </w:p>
    <w:p w:rsidR="00144313" w:rsidRPr="00CF157E" w:rsidRDefault="00144313" w:rsidP="00144313">
      <w:pPr>
        <w:pStyle w:val="af5"/>
        <w:jc w:val="both"/>
        <w:rPr>
          <w:color w:val="000000"/>
        </w:rPr>
      </w:pPr>
    </w:p>
    <w:p w:rsidR="00144313" w:rsidRPr="00CF157E" w:rsidRDefault="00144313" w:rsidP="00144313">
      <w:pPr>
        <w:pStyle w:val="af5"/>
        <w:jc w:val="both"/>
        <w:rPr>
          <w:color w:val="000000"/>
        </w:rPr>
      </w:pPr>
    </w:p>
    <w:p w:rsidR="00144313" w:rsidRPr="00CF157E" w:rsidRDefault="00144313" w:rsidP="00144313">
      <w:pPr>
        <w:autoSpaceDE w:val="0"/>
        <w:autoSpaceDN w:val="0"/>
        <w:adjustRightInd w:val="0"/>
        <w:rPr>
          <w:rFonts w:eastAsia="TimesNewRomanPSMT"/>
          <w:b/>
          <w:bCs/>
          <w:sz w:val="24"/>
        </w:rPr>
      </w:pPr>
      <w:r w:rsidRPr="00CF157E">
        <w:rPr>
          <w:rFonts w:eastAsia="TimesNewRomanPSMT"/>
          <w:b/>
          <w:bCs/>
          <w:sz w:val="24"/>
        </w:rPr>
        <w:t>Модель психолого-педагогического сопровождения участников образовательного процесса</w:t>
      </w:r>
    </w:p>
    <w:p w:rsidR="00144313" w:rsidRPr="00CF157E" w:rsidRDefault="00144313" w:rsidP="00144313">
      <w:pPr>
        <w:autoSpaceDE w:val="0"/>
        <w:autoSpaceDN w:val="0"/>
        <w:adjustRightInd w:val="0"/>
        <w:rPr>
          <w:rFonts w:eastAsia="TimesNewRomanPSMT"/>
          <w:b/>
          <w:bCs/>
          <w:sz w:val="24"/>
        </w:rPr>
      </w:pPr>
    </w:p>
    <w:p w:rsidR="00144313" w:rsidRPr="00CF157E" w:rsidRDefault="00144313" w:rsidP="00144313">
      <w:pPr>
        <w:rPr>
          <w:sz w:val="24"/>
          <w:u w:val="single"/>
        </w:rPr>
      </w:pPr>
      <w:r w:rsidRPr="00CF157E">
        <w:rPr>
          <w:sz w:val="24"/>
          <w:u w:val="single"/>
        </w:rPr>
        <w:t>Уровни психолого-педагогического сопровождения:</w:t>
      </w:r>
    </w:p>
    <w:p w:rsidR="00144313" w:rsidRPr="00CF157E" w:rsidRDefault="00144313" w:rsidP="00144313">
      <w:pPr>
        <w:numPr>
          <w:ilvl w:val="0"/>
          <w:numId w:val="292"/>
        </w:numPr>
        <w:rPr>
          <w:sz w:val="24"/>
        </w:rPr>
      </w:pPr>
      <w:r w:rsidRPr="00CF157E">
        <w:rPr>
          <w:sz w:val="24"/>
        </w:rPr>
        <w:t>индивидуальное;</w:t>
      </w:r>
    </w:p>
    <w:p w:rsidR="00144313" w:rsidRPr="00CF157E" w:rsidRDefault="00144313" w:rsidP="00144313">
      <w:pPr>
        <w:numPr>
          <w:ilvl w:val="0"/>
          <w:numId w:val="293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групповое;</w:t>
      </w:r>
    </w:p>
    <w:p w:rsidR="00144313" w:rsidRPr="00CF157E" w:rsidRDefault="00144313" w:rsidP="00144313">
      <w:pPr>
        <w:numPr>
          <w:ilvl w:val="0"/>
          <w:numId w:val="293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на уровне класса;</w:t>
      </w:r>
    </w:p>
    <w:p w:rsidR="00144313" w:rsidRPr="00CF157E" w:rsidRDefault="00144313" w:rsidP="00144313">
      <w:pPr>
        <w:numPr>
          <w:ilvl w:val="0"/>
          <w:numId w:val="293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на уровне школы.</w:t>
      </w:r>
    </w:p>
    <w:p w:rsidR="00144313" w:rsidRPr="00CF157E" w:rsidRDefault="00144313" w:rsidP="00144313">
      <w:pPr>
        <w:autoSpaceDE w:val="0"/>
        <w:autoSpaceDN w:val="0"/>
        <w:adjustRightInd w:val="0"/>
        <w:rPr>
          <w:rFonts w:eastAsia="TimesNewRomanPSMT"/>
          <w:sz w:val="24"/>
        </w:rPr>
      </w:pPr>
    </w:p>
    <w:p w:rsidR="00144313" w:rsidRPr="00CF157E" w:rsidRDefault="00144313" w:rsidP="00144313">
      <w:pPr>
        <w:autoSpaceDE w:val="0"/>
        <w:autoSpaceDN w:val="0"/>
        <w:adjustRightInd w:val="0"/>
        <w:rPr>
          <w:rFonts w:eastAsia="TimesNewRomanPSMT"/>
          <w:sz w:val="24"/>
          <w:u w:val="single"/>
        </w:rPr>
      </w:pPr>
      <w:r w:rsidRPr="00CF157E">
        <w:rPr>
          <w:rFonts w:eastAsia="TimesNewRomanPSMT"/>
          <w:sz w:val="24"/>
          <w:u w:val="single"/>
        </w:rPr>
        <w:t>Основные формы сопровождения:</w:t>
      </w:r>
    </w:p>
    <w:p w:rsidR="00144313" w:rsidRPr="00CF157E" w:rsidRDefault="00144313" w:rsidP="00144313">
      <w:pPr>
        <w:numPr>
          <w:ilvl w:val="0"/>
          <w:numId w:val="294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развивающая работа;</w:t>
      </w:r>
    </w:p>
    <w:p w:rsidR="00144313" w:rsidRPr="00CF157E" w:rsidRDefault="00144313" w:rsidP="00144313">
      <w:pPr>
        <w:numPr>
          <w:ilvl w:val="0"/>
          <w:numId w:val="294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консультирование;</w:t>
      </w:r>
    </w:p>
    <w:p w:rsidR="00144313" w:rsidRPr="00CF157E" w:rsidRDefault="00144313" w:rsidP="00144313">
      <w:pPr>
        <w:numPr>
          <w:ilvl w:val="0"/>
          <w:numId w:val="294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профилактика;</w:t>
      </w:r>
    </w:p>
    <w:p w:rsidR="00144313" w:rsidRPr="00CF157E" w:rsidRDefault="00144313" w:rsidP="00144313">
      <w:pPr>
        <w:numPr>
          <w:ilvl w:val="0"/>
          <w:numId w:val="294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просвещение;</w:t>
      </w:r>
    </w:p>
    <w:p w:rsidR="00144313" w:rsidRPr="00CF157E" w:rsidRDefault="00144313" w:rsidP="00144313">
      <w:pPr>
        <w:numPr>
          <w:ilvl w:val="0"/>
          <w:numId w:val="294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экспертиза;</w:t>
      </w:r>
    </w:p>
    <w:p w:rsidR="00144313" w:rsidRPr="00CF157E" w:rsidRDefault="00144313" w:rsidP="00144313">
      <w:pPr>
        <w:numPr>
          <w:ilvl w:val="0"/>
          <w:numId w:val="294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диагностика;</w:t>
      </w:r>
    </w:p>
    <w:p w:rsidR="00144313" w:rsidRPr="00CF157E" w:rsidRDefault="00144313" w:rsidP="00144313">
      <w:pPr>
        <w:numPr>
          <w:ilvl w:val="0"/>
          <w:numId w:val="294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коррекционная работа.</w:t>
      </w:r>
    </w:p>
    <w:p w:rsidR="00144313" w:rsidRPr="00CF157E" w:rsidRDefault="00144313" w:rsidP="00144313">
      <w:pPr>
        <w:autoSpaceDE w:val="0"/>
        <w:autoSpaceDN w:val="0"/>
        <w:adjustRightInd w:val="0"/>
        <w:rPr>
          <w:rFonts w:eastAsia="TimesNewRomanPSMT"/>
          <w:sz w:val="24"/>
        </w:rPr>
      </w:pPr>
    </w:p>
    <w:p w:rsidR="00144313" w:rsidRPr="00CF157E" w:rsidRDefault="00144313" w:rsidP="00144313">
      <w:pPr>
        <w:autoSpaceDE w:val="0"/>
        <w:autoSpaceDN w:val="0"/>
        <w:adjustRightInd w:val="0"/>
        <w:rPr>
          <w:rFonts w:eastAsia="TimesNewRomanPSMT"/>
          <w:sz w:val="24"/>
          <w:u w:val="single"/>
        </w:rPr>
      </w:pPr>
      <w:r w:rsidRPr="00CF157E">
        <w:rPr>
          <w:rFonts w:eastAsia="TimesNewRomanPSMT"/>
          <w:sz w:val="24"/>
          <w:u w:val="single"/>
        </w:rPr>
        <w:t>Основные направления психолого-педагогического сопровождения:</w:t>
      </w:r>
    </w:p>
    <w:p w:rsidR="00144313" w:rsidRPr="00CF157E" w:rsidRDefault="00144313" w:rsidP="00144313">
      <w:pPr>
        <w:numPr>
          <w:ilvl w:val="0"/>
          <w:numId w:val="295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сохранение и укрепление психологического здоровья;</w:t>
      </w:r>
    </w:p>
    <w:p w:rsidR="00144313" w:rsidRPr="00CF157E" w:rsidRDefault="00144313" w:rsidP="00144313">
      <w:pPr>
        <w:numPr>
          <w:ilvl w:val="0"/>
          <w:numId w:val="295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мониторинг возможностей и способностей обучающихся;</w:t>
      </w:r>
    </w:p>
    <w:p w:rsidR="00144313" w:rsidRPr="00CF157E" w:rsidRDefault="00144313" w:rsidP="00144313">
      <w:pPr>
        <w:numPr>
          <w:ilvl w:val="0"/>
          <w:numId w:val="295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выявление и поддержка одаренных детей;</w:t>
      </w:r>
    </w:p>
    <w:p w:rsidR="00144313" w:rsidRPr="00CF157E" w:rsidRDefault="00144313" w:rsidP="00144313">
      <w:pPr>
        <w:numPr>
          <w:ilvl w:val="0"/>
          <w:numId w:val="295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выявление и поддержка детей с особыми образовательными потребностями;</w:t>
      </w:r>
    </w:p>
    <w:p w:rsidR="00144313" w:rsidRPr="00CF157E" w:rsidRDefault="00144313" w:rsidP="00144313">
      <w:pPr>
        <w:numPr>
          <w:ilvl w:val="0"/>
          <w:numId w:val="295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формирование ценности здоровья и безопасного образа жизни;</w:t>
      </w:r>
    </w:p>
    <w:p w:rsidR="00144313" w:rsidRPr="00CF157E" w:rsidRDefault="00144313" w:rsidP="00144313">
      <w:pPr>
        <w:numPr>
          <w:ilvl w:val="0"/>
          <w:numId w:val="295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развитие экологической культуры;</w:t>
      </w:r>
    </w:p>
    <w:p w:rsidR="00144313" w:rsidRPr="00CF157E" w:rsidRDefault="00144313" w:rsidP="00144313">
      <w:pPr>
        <w:numPr>
          <w:ilvl w:val="0"/>
          <w:numId w:val="295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дифференциация индивидуализация обучения;</w:t>
      </w:r>
    </w:p>
    <w:p w:rsidR="00144313" w:rsidRPr="00CF157E" w:rsidRDefault="00144313" w:rsidP="00144313">
      <w:pPr>
        <w:numPr>
          <w:ilvl w:val="0"/>
          <w:numId w:val="296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формирование коммуникативных навыков в разновозрастной среде и среде сверстников;</w:t>
      </w:r>
    </w:p>
    <w:p w:rsidR="00144313" w:rsidRPr="00CF157E" w:rsidRDefault="00144313" w:rsidP="00144313">
      <w:pPr>
        <w:numPr>
          <w:ilvl w:val="0"/>
          <w:numId w:val="296"/>
        </w:numPr>
        <w:autoSpaceDE w:val="0"/>
        <w:autoSpaceDN w:val="0"/>
        <w:adjustRightInd w:val="0"/>
        <w:rPr>
          <w:rFonts w:eastAsia="TimesNewRomanPSMT"/>
          <w:sz w:val="24"/>
        </w:rPr>
      </w:pPr>
      <w:r w:rsidRPr="00CF157E">
        <w:rPr>
          <w:rFonts w:eastAsia="TimesNewRomanPSMT"/>
          <w:sz w:val="24"/>
        </w:rPr>
        <w:t>поддержка детских объединений и ученического самоуправления.</w:t>
      </w:r>
    </w:p>
    <w:p w:rsidR="00144313" w:rsidRPr="00CF157E" w:rsidRDefault="00144313" w:rsidP="00144313">
      <w:pPr>
        <w:pStyle w:val="af5"/>
        <w:jc w:val="both"/>
        <w:rPr>
          <w:color w:val="000000"/>
        </w:rPr>
      </w:pPr>
    </w:p>
    <w:p w:rsidR="00787802" w:rsidRPr="00CF157E" w:rsidRDefault="00787802" w:rsidP="00DF165B">
      <w:pPr>
        <w:pStyle w:val="af5"/>
        <w:jc w:val="both"/>
        <w:rPr>
          <w:b/>
        </w:rPr>
      </w:pPr>
    </w:p>
    <w:p w:rsidR="002B1EAB" w:rsidRPr="00CF157E" w:rsidRDefault="00144313" w:rsidP="00DF165B">
      <w:pPr>
        <w:pStyle w:val="Default"/>
        <w:ind w:firstLine="426"/>
        <w:jc w:val="both"/>
      </w:pPr>
      <w:r>
        <w:rPr>
          <w:b/>
          <w:bCs/>
        </w:rPr>
        <w:t xml:space="preserve">3.3.3. </w:t>
      </w:r>
      <w:r w:rsidR="002B1EAB" w:rsidRPr="00CF157E">
        <w:rPr>
          <w:b/>
          <w:bCs/>
        </w:rPr>
        <w:t xml:space="preserve">Финансовое обеспечение реализации основной образовательной программы </w:t>
      </w:r>
      <w:r>
        <w:rPr>
          <w:b/>
          <w:bCs/>
        </w:rPr>
        <w:t>н</w:t>
      </w:r>
      <w:r>
        <w:rPr>
          <w:b/>
          <w:bCs/>
        </w:rPr>
        <w:t>а</w:t>
      </w:r>
      <w:r>
        <w:rPr>
          <w:b/>
          <w:bCs/>
        </w:rPr>
        <w:t>чального</w:t>
      </w:r>
      <w:r w:rsidR="002B1EAB" w:rsidRPr="00CF157E">
        <w:rPr>
          <w:b/>
          <w:bCs/>
        </w:rPr>
        <w:t xml:space="preserve"> общего образования</w:t>
      </w:r>
    </w:p>
    <w:p w:rsidR="001F33BC" w:rsidRPr="001F33BC" w:rsidRDefault="001F33BC" w:rsidP="001F33BC">
      <w:pPr>
        <w:autoSpaceDE w:val="0"/>
        <w:autoSpaceDN w:val="0"/>
        <w:adjustRightInd w:val="0"/>
        <w:rPr>
          <w:bCs/>
          <w:sz w:val="24"/>
        </w:rPr>
      </w:pPr>
      <w:r w:rsidRPr="001F33BC">
        <w:rPr>
          <w:bCs/>
          <w:sz w:val="24"/>
        </w:rPr>
        <w:t>Финансовые условия реализации  основной образовательной программы начального о</w:t>
      </w:r>
      <w:r w:rsidRPr="001F33BC">
        <w:rPr>
          <w:bCs/>
          <w:sz w:val="24"/>
        </w:rPr>
        <w:t>б</w:t>
      </w:r>
      <w:r w:rsidRPr="001F33BC">
        <w:rPr>
          <w:bCs/>
          <w:sz w:val="24"/>
        </w:rPr>
        <w:t>щего образования</w:t>
      </w:r>
    </w:p>
    <w:p w:rsidR="001F33BC" w:rsidRPr="00CF157E" w:rsidRDefault="001F33BC" w:rsidP="001F33BC">
      <w:pPr>
        <w:autoSpaceDE w:val="0"/>
        <w:autoSpaceDN w:val="0"/>
        <w:adjustRightInd w:val="0"/>
        <w:rPr>
          <w:b/>
          <w:bCs/>
          <w:sz w:val="24"/>
        </w:rPr>
      </w:pPr>
      <w:r w:rsidRPr="00CF157E">
        <w:rPr>
          <w:sz w:val="24"/>
        </w:rPr>
        <w:t>- обеспечивают образовательному учреждению возможность исполнения требований Стандарта;</w:t>
      </w:r>
    </w:p>
    <w:p w:rsidR="001F33BC" w:rsidRPr="00CF157E" w:rsidRDefault="001F33BC" w:rsidP="001F33BC">
      <w:pPr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- обеспечивают реализацию обязательной части основной образовательной программы начального общего образования и части, формируемой участниками образовательного процесса вне зависимости от количества учебных дней в неделю;</w:t>
      </w:r>
    </w:p>
    <w:p w:rsidR="001F33BC" w:rsidRPr="00CF157E" w:rsidRDefault="001F33BC" w:rsidP="001F33BC">
      <w:pPr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- отражают структуру и объем расходов, необходимых для реализации основной</w:t>
      </w:r>
    </w:p>
    <w:p w:rsidR="001F33BC" w:rsidRPr="00CF157E" w:rsidRDefault="001F33BC" w:rsidP="001F33BC">
      <w:pPr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образовательной программы начального общего образования и достижения планиру</w:t>
      </w:r>
      <w:r w:rsidRPr="00CF157E">
        <w:rPr>
          <w:sz w:val="24"/>
        </w:rPr>
        <w:t>е</w:t>
      </w:r>
      <w:r w:rsidRPr="00CF157E">
        <w:rPr>
          <w:sz w:val="24"/>
        </w:rPr>
        <w:t>мых результатов, а также механизм их формирования.</w:t>
      </w:r>
    </w:p>
    <w:p w:rsidR="001F33BC" w:rsidRPr="00CF157E" w:rsidRDefault="001F33BC" w:rsidP="001F33BC">
      <w:pPr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 xml:space="preserve">     Финансирование реализации основной образовательной программы начального общ</w:t>
      </w:r>
      <w:r w:rsidRPr="00CF157E">
        <w:rPr>
          <w:sz w:val="24"/>
        </w:rPr>
        <w:t>е</w:t>
      </w:r>
      <w:r w:rsidRPr="00CF157E">
        <w:rPr>
          <w:sz w:val="24"/>
        </w:rPr>
        <w:t>го образования осуществляется в объеме не ниже установленных нормативов финансирования мун</w:t>
      </w:r>
      <w:r w:rsidRPr="00CF157E">
        <w:rPr>
          <w:sz w:val="24"/>
        </w:rPr>
        <w:t>и</w:t>
      </w:r>
      <w:r w:rsidRPr="00CF157E">
        <w:rPr>
          <w:sz w:val="24"/>
        </w:rPr>
        <w:t>ципального образовательного учреждения.</w:t>
      </w:r>
    </w:p>
    <w:p w:rsidR="001F33BC" w:rsidRPr="00CF157E" w:rsidRDefault="001F33BC" w:rsidP="001F33BC">
      <w:pPr>
        <w:autoSpaceDE w:val="0"/>
        <w:autoSpaceDN w:val="0"/>
        <w:adjustRightInd w:val="0"/>
        <w:ind w:firstLine="284"/>
        <w:rPr>
          <w:sz w:val="24"/>
          <w:lang w:eastAsia="ar-SA"/>
        </w:rPr>
      </w:pPr>
      <w:r w:rsidRPr="00CF157E">
        <w:rPr>
          <w:sz w:val="24"/>
          <w:lang w:eastAsia="ar-SA"/>
        </w:rPr>
        <w:t>Источниками формирования имущества и финансовых ресурсов МБОУ Стеклозаводской  СОШ являются:</w:t>
      </w:r>
    </w:p>
    <w:p w:rsidR="001F33BC" w:rsidRPr="00CF157E" w:rsidRDefault="001F33BC" w:rsidP="001F33BC">
      <w:pPr>
        <w:suppressAutoHyphens/>
        <w:ind w:firstLine="0"/>
        <w:rPr>
          <w:sz w:val="24"/>
          <w:lang w:eastAsia="ar-SA"/>
        </w:rPr>
      </w:pPr>
      <w:r w:rsidRPr="00CF157E">
        <w:rPr>
          <w:sz w:val="24"/>
          <w:lang w:eastAsia="ar-SA"/>
        </w:rPr>
        <w:t>- бюджетные  средства;</w:t>
      </w:r>
    </w:p>
    <w:p w:rsidR="001F33BC" w:rsidRPr="00CF157E" w:rsidRDefault="001F33BC" w:rsidP="001F33BC">
      <w:pPr>
        <w:suppressAutoHyphens/>
        <w:ind w:firstLine="0"/>
        <w:rPr>
          <w:sz w:val="24"/>
          <w:lang w:eastAsia="ar-SA"/>
        </w:rPr>
      </w:pPr>
      <w:r w:rsidRPr="00CF157E">
        <w:rPr>
          <w:sz w:val="24"/>
          <w:lang w:eastAsia="ar-SA"/>
        </w:rPr>
        <w:t>- добровольные пожертвования физических и юридических лиц;</w:t>
      </w:r>
    </w:p>
    <w:p w:rsidR="001F33BC" w:rsidRPr="00CF157E" w:rsidRDefault="001F33BC" w:rsidP="001F33BC">
      <w:pPr>
        <w:pStyle w:val="af5"/>
        <w:jc w:val="both"/>
        <w:rPr>
          <w:b/>
          <w:color w:val="000000"/>
        </w:rPr>
      </w:pPr>
      <w:r w:rsidRPr="00CF157E">
        <w:rPr>
          <w:lang w:eastAsia="ar-SA"/>
        </w:rPr>
        <w:t>- иные источники, не противоречащие действующему законодательству Российской Федерации.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b/>
          <w:bCs/>
        </w:rPr>
        <w:t xml:space="preserve">Финансовое обеспечение </w:t>
      </w:r>
      <w:r w:rsidRPr="00CF157E">
        <w:rPr>
          <w:color w:val="auto"/>
        </w:rPr>
        <w:t>реализации основной образовательной программы основного общего образования МБОУ Стеклозаводской СОШ  опирается на исполнение расходных обяз</w:t>
      </w:r>
      <w:r w:rsidRPr="00CF157E">
        <w:rPr>
          <w:color w:val="auto"/>
        </w:rPr>
        <w:t>а</w:t>
      </w:r>
      <w:r w:rsidRPr="00CF157E">
        <w:rPr>
          <w:color w:val="auto"/>
        </w:rPr>
        <w:t>тельств, обеспечивающих конституционное право граждан на бесплатное и общедоступное о</w:t>
      </w:r>
      <w:r w:rsidRPr="00CF157E">
        <w:rPr>
          <w:color w:val="auto"/>
        </w:rPr>
        <w:t>б</w:t>
      </w:r>
      <w:r w:rsidRPr="00CF157E">
        <w:rPr>
          <w:color w:val="auto"/>
        </w:rPr>
        <w:t>щее образование. Объём действующих расходных обязательств отражается в задании учредит</w:t>
      </w:r>
      <w:r w:rsidRPr="00CF157E">
        <w:rPr>
          <w:color w:val="auto"/>
        </w:rPr>
        <w:t>е</w:t>
      </w:r>
      <w:r w:rsidRPr="00CF157E">
        <w:rPr>
          <w:color w:val="auto"/>
        </w:rPr>
        <w:t>ля по оказанию государственных (муниципальных) образовательных услуг в соответствии с требованиями федеральных государственных образовательных стандартов общего образования.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</w:t>
      </w:r>
      <w:r w:rsidRPr="00CF157E">
        <w:rPr>
          <w:color w:val="auto"/>
        </w:rPr>
        <w:t>о</w:t>
      </w:r>
      <w:r w:rsidRPr="00CF157E">
        <w:rPr>
          <w:color w:val="auto"/>
        </w:rPr>
        <w:t>пустимым объемом финансовых средств на реализацию ФГОС ООО (в части оплаты труда и учебных расходов) в год в расчете на одного ученика. МБОУ Стеклозаводской СОШ  самосто</w:t>
      </w:r>
      <w:r w:rsidRPr="00CF157E">
        <w:rPr>
          <w:color w:val="auto"/>
        </w:rPr>
        <w:t>я</w:t>
      </w:r>
      <w:r w:rsidRPr="00CF157E">
        <w:rPr>
          <w:color w:val="auto"/>
        </w:rPr>
        <w:t>тельно устанавливает систему оплаты труда и стимулирования работников в локальных норм</w:t>
      </w:r>
      <w:r w:rsidRPr="00CF157E">
        <w:rPr>
          <w:color w:val="auto"/>
        </w:rPr>
        <w:t>а</w:t>
      </w:r>
      <w:r w:rsidRPr="00CF157E">
        <w:rPr>
          <w:color w:val="auto"/>
        </w:rPr>
        <w:t xml:space="preserve">тивных актах школы, которые соответствуют действующему законодательству и иным нормативным правовым актам. Нормативный акт о системе оплаты труда в </w:t>
      </w:r>
      <w:r w:rsidRPr="00CF157E">
        <w:rPr>
          <w:b/>
          <w:bCs/>
          <w:i/>
          <w:iCs/>
          <w:color w:val="auto"/>
        </w:rPr>
        <w:t>учрежд</w:t>
      </w:r>
      <w:r w:rsidRPr="00CF157E">
        <w:rPr>
          <w:b/>
          <w:bCs/>
          <w:i/>
          <w:iCs/>
          <w:color w:val="auto"/>
        </w:rPr>
        <w:t>е</w:t>
      </w:r>
      <w:r w:rsidRPr="00CF157E">
        <w:rPr>
          <w:b/>
          <w:bCs/>
          <w:i/>
          <w:iCs/>
          <w:color w:val="auto"/>
        </w:rPr>
        <w:t xml:space="preserve">нии </w:t>
      </w:r>
      <w:r w:rsidRPr="00CF157E">
        <w:rPr>
          <w:color w:val="auto"/>
        </w:rPr>
        <w:t xml:space="preserve">предусматривает: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b/>
          <w:bCs/>
          <w:i/>
          <w:iCs/>
          <w:color w:val="auto"/>
        </w:rPr>
        <w:t xml:space="preserve">- </w:t>
      </w:r>
      <w:r w:rsidRPr="00CF157E">
        <w:rPr>
          <w:color w:val="auto"/>
        </w:rPr>
        <w:t>дифференцированный рост заработной платы учителей, создание механизма связи зар</w:t>
      </w:r>
      <w:r w:rsidRPr="00CF157E">
        <w:rPr>
          <w:color w:val="auto"/>
        </w:rPr>
        <w:t>а</w:t>
      </w:r>
      <w:r w:rsidRPr="00CF157E">
        <w:rPr>
          <w:color w:val="auto"/>
        </w:rPr>
        <w:t xml:space="preserve">ботной платы с качеством психолого-педагогических, материально-технических, учебно-методических и информационных условий и результативностью их труда;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b/>
          <w:bCs/>
          <w:i/>
          <w:iCs/>
          <w:color w:val="auto"/>
        </w:rPr>
        <w:t xml:space="preserve">- </w:t>
      </w:r>
      <w:r w:rsidRPr="00CF157E">
        <w:rPr>
          <w:color w:val="auto"/>
        </w:rPr>
        <w:t>повышение стимулирующих функций оплаты труда, нацеливающих работников на до</w:t>
      </w:r>
      <w:r w:rsidRPr="00CF157E">
        <w:rPr>
          <w:color w:val="auto"/>
        </w:rPr>
        <w:t>с</w:t>
      </w:r>
      <w:r w:rsidRPr="00CF157E">
        <w:rPr>
          <w:color w:val="auto"/>
        </w:rPr>
        <w:t>тиж</w:t>
      </w:r>
      <w:r w:rsidRPr="00CF157E">
        <w:rPr>
          <w:color w:val="auto"/>
        </w:rPr>
        <w:t>е</w:t>
      </w:r>
      <w:r w:rsidRPr="00CF157E">
        <w:rPr>
          <w:color w:val="auto"/>
        </w:rPr>
        <w:t xml:space="preserve">ние высоких результатов (показателей качества работы);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b/>
          <w:bCs/>
          <w:i/>
          <w:iCs/>
          <w:color w:val="auto"/>
        </w:rPr>
        <w:t xml:space="preserve">- </w:t>
      </w:r>
      <w:r w:rsidRPr="00CF157E">
        <w:rPr>
          <w:color w:val="auto"/>
        </w:rPr>
        <w:t>допустимый рост в общем фонде оплаты труда объема стимулирующих выплат, распред</w:t>
      </w:r>
      <w:r w:rsidRPr="00CF157E">
        <w:rPr>
          <w:color w:val="auto"/>
        </w:rPr>
        <w:t>е</w:t>
      </w:r>
      <w:r w:rsidRPr="00CF157E">
        <w:rPr>
          <w:color w:val="auto"/>
        </w:rPr>
        <w:t xml:space="preserve">ляемых на основании оценки качества и результативности труда работников и не являющихся компенсационными выплатами;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b/>
          <w:bCs/>
          <w:i/>
          <w:iCs/>
          <w:color w:val="auto"/>
        </w:rPr>
        <w:t xml:space="preserve">- </w:t>
      </w:r>
      <w:r w:rsidRPr="00CF157E">
        <w:rPr>
          <w:color w:val="auto"/>
        </w:rPr>
        <w:t xml:space="preserve">разделение фонда оплаты труда и зарплаты работников ОУ на базовую и стимулирующую части общего фонда оплаты </w:t>
      </w:r>
      <w:r w:rsidRPr="00CF157E">
        <w:rPr>
          <w:b/>
          <w:bCs/>
          <w:i/>
          <w:iCs/>
          <w:color w:val="auto"/>
        </w:rPr>
        <w:t>труда с учетом Фонда качества</w:t>
      </w:r>
      <w:r w:rsidRPr="00CF157E">
        <w:rPr>
          <w:color w:val="auto"/>
        </w:rPr>
        <w:t xml:space="preserve">;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b/>
          <w:bCs/>
          <w:i/>
          <w:iCs/>
          <w:color w:val="auto"/>
        </w:rPr>
        <w:t xml:space="preserve">- </w:t>
      </w:r>
      <w:r w:rsidRPr="00CF157E">
        <w:rPr>
          <w:color w:val="auto"/>
        </w:rPr>
        <w:t>механизмы учета в оплате труда всех видов деятельности учителей (аудиторная нагрузка, внеурочная работа по предмету, классное руководство, проверка тетрадей, подготовка к урокам и другим видам занятий, изготовление дидактического материала и методических пособий и т.п., работа с родителями, консультации и дополнительные занятия с обучающимися, другие виды де</w:t>
      </w:r>
      <w:r w:rsidRPr="00CF157E">
        <w:rPr>
          <w:color w:val="auto"/>
        </w:rPr>
        <w:t>я</w:t>
      </w:r>
      <w:r w:rsidRPr="00CF157E">
        <w:rPr>
          <w:color w:val="auto"/>
        </w:rPr>
        <w:t xml:space="preserve">тельности, определенные должностными обязанностями,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b/>
          <w:bCs/>
          <w:i/>
          <w:iCs/>
          <w:color w:val="auto"/>
        </w:rPr>
        <w:t xml:space="preserve">- </w:t>
      </w:r>
      <w:r w:rsidRPr="00CF157E">
        <w:rPr>
          <w:color w:val="auto"/>
        </w:rPr>
        <w:t xml:space="preserve">участие комиссии в распределении стимулирующей части фонда оплаты труда.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В муниципальных общеобразовательных учреждениях, реализующих программу основного общего образования, нормативными правовыми актами учредителя и (или) локальными норм</w:t>
      </w:r>
      <w:r w:rsidRPr="00CF157E">
        <w:rPr>
          <w:color w:val="auto"/>
        </w:rPr>
        <w:t>а</w:t>
      </w:r>
      <w:r w:rsidRPr="00CF157E">
        <w:rPr>
          <w:color w:val="auto"/>
        </w:rPr>
        <w:t xml:space="preserve">тивными актами устанавливается: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- соотношение базовой, обеспечивающей гарантированную заработную плату в соответс</w:t>
      </w:r>
      <w:r w:rsidRPr="00CF157E">
        <w:rPr>
          <w:color w:val="auto"/>
        </w:rPr>
        <w:t>т</w:t>
      </w:r>
      <w:r w:rsidRPr="00CF157E">
        <w:rPr>
          <w:color w:val="auto"/>
        </w:rPr>
        <w:t>вии со штатным расписанием ОУ, и стимулирующей, обеспечивающей поощрительные выпл</w:t>
      </w:r>
      <w:r w:rsidRPr="00CF157E">
        <w:rPr>
          <w:color w:val="auto"/>
        </w:rPr>
        <w:t>а</w:t>
      </w:r>
      <w:r w:rsidRPr="00CF157E">
        <w:rPr>
          <w:color w:val="auto"/>
        </w:rPr>
        <w:t xml:space="preserve">ты по результатам работы, частей фонда оплаты труда;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- соотношение фонда оплаты труда педагогического и административно-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управленческого, обслуживающего персонала 70% к 30%; </w:t>
      </w:r>
    </w:p>
    <w:p w:rsidR="001F33BC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- соотношение общей составляющей базовой части ФОТ (обеспечивающей гарантирова</w:t>
      </w:r>
      <w:r w:rsidRPr="00CF157E">
        <w:rPr>
          <w:color w:val="auto"/>
        </w:rPr>
        <w:t>н</w:t>
      </w:r>
      <w:r w:rsidRPr="00CF157E">
        <w:rPr>
          <w:color w:val="auto"/>
        </w:rPr>
        <w:t>ную оплату труда педагогического работника в соответствии с количеством проведенных им часов аудиторных занятий и численностью обучающихся, а также часов неаудиторной занят</w:t>
      </w:r>
      <w:r w:rsidRPr="00CF157E">
        <w:rPr>
          <w:color w:val="auto"/>
        </w:rPr>
        <w:t>о</w:t>
      </w:r>
      <w:r w:rsidRPr="00CF157E">
        <w:rPr>
          <w:color w:val="auto"/>
        </w:rPr>
        <w:t>сти) и специальной составляющей базовой части ФОТ (обеспечивающей компенсационные в</w:t>
      </w:r>
      <w:r w:rsidRPr="00CF157E">
        <w:rPr>
          <w:color w:val="auto"/>
        </w:rPr>
        <w:t>ы</w:t>
      </w:r>
      <w:r w:rsidRPr="00CF157E">
        <w:rPr>
          <w:color w:val="auto"/>
        </w:rPr>
        <w:t>платы, пред</w:t>
      </w:r>
      <w:r w:rsidRPr="00CF157E">
        <w:rPr>
          <w:color w:val="auto"/>
        </w:rPr>
        <w:t>у</w:t>
      </w:r>
      <w:r w:rsidRPr="00CF157E">
        <w:rPr>
          <w:color w:val="auto"/>
        </w:rPr>
        <w:t>смотренные Трудовым кодексом РФ и иными нормативными правовыми актами, а также выплаты за приоритетность учебной программы (предмета) и др.).</w:t>
      </w:r>
    </w:p>
    <w:p w:rsidR="001F33BC" w:rsidRPr="00CF157E" w:rsidRDefault="001F33BC" w:rsidP="001F33BC">
      <w:pPr>
        <w:pStyle w:val="af5"/>
        <w:jc w:val="both"/>
        <w:rPr>
          <w:b/>
          <w:color w:val="000000"/>
          <w:highlight w:val="green"/>
        </w:rPr>
      </w:pP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 </w:t>
      </w:r>
    </w:p>
    <w:p w:rsidR="002B1EAB" w:rsidRPr="00CF157E" w:rsidRDefault="002B1EAB" w:rsidP="00DF165B">
      <w:pPr>
        <w:pStyle w:val="Default"/>
        <w:ind w:firstLine="426"/>
        <w:jc w:val="both"/>
      </w:pPr>
      <w:r w:rsidRPr="00CF157E">
        <w:rPr>
          <w:b/>
          <w:bCs/>
        </w:rPr>
        <w:t>3.</w:t>
      </w:r>
      <w:r w:rsidR="00144313">
        <w:rPr>
          <w:b/>
          <w:bCs/>
        </w:rPr>
        <w:t>3</w:t>
      </w:r>
      <w:r w:rsidRPr="00CF157E">
        <w:rPr>
          <w:b/>
          <w:bCs/>
        </w:rPr>
        <w:t>.4.</w:t>
      </w:r>
      <w:r w:rsidR="00144313">
        <w:rPr>
          <w:b/>
          <w:bCs/>
        </w:rPr>
        <w:t xml:space="preserve"> </w:t>
      </w:r>
      <w:r w:rsidRPr="00CF157E">
        <w:rPr>
          <w:b/>
          <w:bCs/>
        </w:rPr>
        <w:t xml:space="preserve">Материально-техническое </w:t>
      </w:r>
      <w:r w:rsidR="00144313">
        <w:rPr>
          <w:b/>
          <w:bCs/>
        </w:rPr>
        <w:t xml:space="preserve">условия </w:t>
      </w:r>
      <w:r w:rsidRPr="00CF157E">
        <w:rPr>
          <w:b/>
          <w:bCs/>
        </w:rPr>
        <w:t>реализации основной            обр</w:t>
      </w:r>
      <w:r w:rsidRPr="00CF157E">
        <w:rPr>
          <w:b/>
          <w:bCs/>
        </w:rPr>
        <w:t>а</w:t>
      </w:r>
      <w:r w:rsidRPr="00CF157E">
        <w:rPr>
          <w:b/>
          <w:bCs/>
        </w:rPr>
        <w:t xml:space="preserve">зовательной программы </w:t>
      </w:r>
      <w:r w:rsidR="00144313">
        <w:rPr>
          <w:b/>
          <w:bCs/>
        </w:rPr>
        <w:t>начального</w:t>
      </w:r>
      <w:r w:rsidRPr="00CF157E">
        <w:rPr>
          <w:b/>
          <w:bCs/>
        </w:rPr>
        <w:t xml:space="preserve"> общего образования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t xml:space="preserve"> </w:t>
      </w:r>
      <w:r w:rsidRPr="00CF157E">
        <w:rPr>
          <w:color w:val="auto"/>
        </w:rPr>
        <w:t>МБОУ Стеклозаводской СОШ, реализующее основную программу ООО, располагает м</w:t>
      </w:r>
      <w:r w:rsidRPr="00CF157E">
        <w:rPr>
          <w:color w:val="auto"/>
        </w:rPr>
        <w:t>а</w:t>
      </w:r>
      <w:r w:rsidRPr="00CF157E">
        <w:rPr>
          <w:color w:val="auto"/>
        </w:rPr>
        <w:t>териальной и технической базой, обеспечивающей организацию и проведение всех видов де</w:t>
      </w:r>
      <w:r w:rsidRPr="00CF157E">
        <w:rPr>
          <w:color w:val="auto"/>
        </w:rPr>
        <w:t>я</w:t>
      </w:r>
      <w:r w:rsidRPr="00CF157E">
        <w:rPr>
          <w:color w:val="auto"/>
        </w:rPr>
        <w:t>тельности обучающихся. Материальная и техническая база соответствует действующим сан</w:t>
      </w:r>
      <w:r w:rsidRPr="00CF157E">
        <w:rPr>
          <w:color w:val="auto"/>
        </w:rPr>
        <w:t>и</w:t>
      </w:r>
      <w:r w:rsidRPr="00CF157E">
        <w:rPr>
          <w:color w:val="auto"/>
        </w:rPr>
        <w:t>тарным и противопожарным правилам и нормам, а также техническим и финансовыми норм</w:t>
      </w:r>
      <w:r w:rsidRPr="00CF157E">
        <w:rPr>
          <w:color w:val="auto"/>
        </w:rPr>
        <w:t>а</w:t>
      </w:r>
      <w:r w:rsidRPr="00CF157E">
        <w:rPr>
          <w:color w:val="auto"/>
        </w:rPr>
        <w:t>тивам, устано</w:t>
      </w:r>
      <w:r w:rsidRPr="00CF157E">
        <w:rPr>
          <w:color w:val="auto"/>
        </w:rPr>
        <w:t>в</w:t>
      </w:r>
      <w:r w:rsidRPr="00CF157E">
        <w:rPr>
          <w:color w:val="auto"/>
        </w:rPr>
        <w:t xml:space="preserve">ленным для обслуживания этой базы.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При реализации программы предусматриваются специально организованные места, пост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янно доступные подросткам и предназначенные для: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• общения проектной и исследовательской деятельности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• творческой деятельности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• индивидуальной и групповой работы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Во всех помещениях школы, где осуществляется образовательный процесс, обеспечивается доступ педагогов и обучающихся к информационной среде учреждения и к глобальной инфо</w:t>
      </w:r>
      <w:r w:rsidRPr="00CF157E">
        <w:rPr>
          <w:color w:val="auto"/>
        </w:rPr>
        <w:t>р</w:t>
      </w:r>
      <w:r w:rsidRPr="00CF157E">
        <w:rPr>
          <w:color w:val="auto"/>
        </w:rPr>
        <w:t xml:space="preserve">мационной среде.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Для организации всех видов деятельности обучающихся в рамках ООП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класс (группа) имеет доступ по расписанию в следующие помещения: </w:t>
      </w:r>
    </w:p>
    <w:p w:rsidR="002B1EAB" w:rsidRPr="00CF157E" w:rsidRDefault="002B1EAB" w:rsidP="00DF165B">
      <w:pPr>
        <w:shd w:val="clear" w:color="auto" w:fill="FFFFFF"/>
        <w:rPr>
          <w:sz w:val="24"/>
        </w:rPr>
      </w:pPr>
      <w:r w:rsidRPr="00CF157E">
        <w:rPr>
          <w:color w:val="ED7D31"/>
          <w:sz w:val="24"/>
        </w:rPr>
        <w:t xml:space="preserve">- </w:t>
      </w:r>
      <w:r w:rsidRPr="00CF157E">
        <w:rPr>
          <w:sz w:val="24"/>
        </w:rPr>
        <w:t>1.Кабинеты и лаборатории :</w:t>
      </w:r>
    </w:p>
    <w:p w:rsidR="002B1EAB" w:rsidRPr="00CF157E" w:rsidRDefault="002B1EAB" w:rsidP="00DF165B">
      <w:pPr>
        <w:numPr>
          <w:ilvl w:val="0"/>
          <w:numId w:val="358"/>
        </w:numPr>
        <w:shd w:val="clear" w:color="auto" w:fill="FFFFFF"/>
        <w:rPr>
          <w:sz w:val="24"/>
        </w:rPr>
      </w:pPr>
      <w:r w:rsidRPr="00CF157E">
        <w:rPr>
          <w:sz w:val="24"/>
        </w:rPr>
        <w:t>Компьютерные классы - 1</w:t>
      </w:r>
    </w:p>
    <w:p w:rsidR="002B1EAB" w:rsidRPr="00CF157E" w:rsidRDefault="002B1EAB" w:rsidP="00DF165B">
      <w:pPr>
        <w:numPr>
          <w:ilvl w:val="0"/>
          <w:numId w:val="358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 психолога, логопеда – 1</w:t>
      </w:r>
    </w:p>
    <w:p w:rsidR="002B1EAB" w:rsidRPr="00CF157E" w:rsidRDefault="002B1EAB" w:rsidP="00DF165B">
      <w:pPr>
        <w:numPr>
          <w:ilvl w:val="0"/>
          <w:numId w:val="358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 дефектолога-1</w:t>
      </w:r>
    </w:p>
    <w:p w:rsidR="002B1EAB" w:rsidRPr="00CF157E" w:rsidRDefault="001F33BC" w:rsidP="001F33BC">
      <w:pPr>
        <w:numPr>
          <w:ilvl w:val="0"/>
          <w:numId w:val="358"/>
        </w:numPr>
        <w:shd w:val="clear" w:color="auto" w:fill="FFFFFF"/>
        <w:jc w:val="left"/>
        <w:rPr>
          <w:sz w:val="24"/>
        </w:rPr>
      </w:pPr>
      <w:r>
        <w:rPr>
          <w:sz w:val="24"/>
        </w:rPr>
        <w:t xml:space="preserve">Кабинет </w:t>
      </w:r>
      <w:r w:rsidR="002B1EAB" w:rsidRPr="00CF157E">
        <w:rPr>
          <w:sz w:val="24"/>
        </w:rPr>
        <w:t>СБО-1</w:t>
      </w:r>
      <w:r w:rsidR="002B1EAB" w:rsidRPr="00CF157E">
        <w:rPr>
          <w:sz w:val="24"/>
        </w:rPr>
        <w:br/>
        <w:t> </w:t>
      </w:r>
    </w:p>
    <w:p w:rsidR="002B1EAB" w:rsidRPr="00CF157E" w:rsidRDefault="002B1EAB" w:rsidP="00DF165B">
      <w:pPr>
        <w:shd w:val="clear" w:color="auto" w:fill="FFFFFF"/>
        <w:rPr>
          <w:sz w:val="24"/>
        </w:rPr>
      </w:pPr>
      <w:r w:rsidRPr="00CF157E">
        <w:rPr>
          <w:sz w:val="24"/>
        </w:rPr>
        <w:t>2. СВЕДЕНИЯ ОБ ОБЪЕКТАХ ДЛЯ ПРОВЕДЕНИЯ ПРАКТИЧЕСКИХ ЗАНЯТИЙ</w:t>
      </w:r>
    </w:p>
    <w:p w:rsidR="002B1EAB" w:rsidRPr="00CF157E" w:rsidRDefault="002B1EAB" w:rsidP="00DF165B">
      <w:pPr>
        <w:numPr>
          <w:ilvl w:val="0"/>
          <w:numId w:val="359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 физики - 1</w:t>
      </w:r>
    </w:p>
    <w:p w:rsidR="002B1EAB" w:rsidRPr="00CF157E" w:rsidRDefault="002B1EAB" w:rsidP="00DF165B">
      <w:pPr>
        <w:numPr>
          <w:ilvl w:val="0"/>
          <w:numId w:val="359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 химии - 1</w:t>
      </w:r>
    </w:p>
    <w:p w:rsidR="002B1EAB" w:rsidRPr="00CF157E" w:rsidRDefault="002B1EAB" w:rsidP="00DF165B">
      <w:pPr>
        <w:numPr>
          <w:ilvl w:val="0"/>
          <w:numId w:val="359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 биологии - 1</w:t>
      </w:r>
    </w:p>
    <w:p w:rsidR="002B1EAB" w:rsidRPr="00CF157E" w:rsidRDefault="002B1EAB" w:rsidP="00DF165B">
      <w:pPr>
        <w:numPr>
          <w:ilvl w:val="0"/>
          <w:numId w:val="359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 информатики - 1</w:t>
      </w:r>
    </w:p>
    <w:p w:rsidR="002B1EAB" w:rsidRPr="00CF157E" w:rsidRDefault="002B1EAB" w:rsidP="00DF165B">
      <w:pPr>
        <w:shd w:val="clear" w:color="auto" w:fill="FFFFFF"/>
        <w:rPr>
          <w:sz w:val="24"/>
        </w:rPr>
      </w:pPr>
      <w:r w:rsidRPr="00CF157E">
        <w:rPr>
          <w:sz w:val="24"/>
        </w:rPr>
        <w:t>3. СВЕДЕНИЯ О БИБЛИОТЕКЕ</w:t>
      </w:r>
    </w:p>
    <w:p w:rsidR="002B1EAB" w:rsidRPr="00CF157E" w:rsidRDefault="002B1EAB" w:rsidP="00DF165B">
      <w:pPr>
        <w:numPr>
          <w:ilvl w:val="0"/>
          <w:numId w:val="360"/>
        </w:numPr>
        <w:shd w:val="clear" w:color="auto" w:fill="FFFFFF"/>
        <w:rPr>
          <w:sz w:val="24"/>
        </w:rPr>
      </w:pPr>
      <w:r w:rsidRPr="00CF157E">
        <w:rPr>
          <w:sz w:val="24"/>
        </w:rPr>
        <w:t>Библиотека</w:t>
      </w:r>
    </w:p>
    <w:p w:rsidR="002B1EAB" w:rsidRPr="00CF157E" w:rsidRDefault="002B1EAB" w:rsidP="00DF165B">
      <w:pPr>
        <w:numPr>
          <w:ilvl w:val="0"/>
          <w:numId w:val="360"/>
        </w:numPr>
        <w:shd w:val="clear" w:color="auto" w:fill="FFFFFF"/>
        <w:rPr>
          <w:sz w:val="24"/>
        </w:rPr>
      </w:pPr>
      <w:r w:rsidRPr="00CF157E">
        <w:rPr>
          <w:sz w:val="24"/>
        </w:rPr>
        <w:t>Число книг в библиотечном фонде - 6676, в том числе школьных учебников - 11268</w:t>
      </w:r>
    </w:p>
    <w:p w:rsidR="002B1EAB" w:rsidRPr="00CF157E" w:rsidRDefault="002B1EAB" w:rsidP="00DF165B">
      <w:pPr>
        <w:shd w:val="clear" w:color="auto" w:fill="FFFFFF"/>
        <w:rPr>
          <w:sz w:val="24"/>
        </w:rPr>
      </w:pPr>
      <w:r w:rsidRPr="00CF157E">
        <w:rPr>
          <w:sz w:val="24"/>
        </w:rPr>
        <w:t>4. СВЕДЕНИЯ ОБ ОБЪЕКТАХ СПОРТА</w:t>
      </w:r>
    </w:p>
    <w:p w:rsidR="002B1EAB" w:rsidRPr="00CF157E" w:rsidRDefault="002B1EAB" w:rsidP="00DF165B">
      <w:pPr>
        <w:numPr>
          <w:ilvl w:val="0"/>
          <w:numId w:val="361"/>
        </w:numPr>
        <w:shd w:val="clear" w:color="auto" w:fill="FFFFFF"/>
        <w:rPr>
          <w:sz w:val="24"/>
        </w:rPr>
      </w:pPr>
      <w:r w:rsidRPr="00CF157E">
        <w:rPr>
          <w:sz w:val="24"/>
        </w:rPr>
        <w:t>Спортивные залы - 1</w:t>
      </w:r>
    </w:p>
    <w:p w:rsidR="002B1EAB" w:rsidRPr="00CF157E" w:rsidRDefault="002B1EAB" w:rsidP="00DF165B">
      <w:pPr>
        <w:shd w:val="clear" w:color="auto" w:fill="FFFFFF"/>
        <w:rPr>
          <w:sz w:val="24"/>
        </w:rPr>
      </w:pPr>
      <w:r w:rsidRPr="00CF157E">
        <w:rPr>
          <w:sz w:val="24"/>
        </w:rPr>
        <w:t>5. СВЕДЕНИЯ О СРЕДСТВАХ ОБУЧЕНИЯ И ВОСПИТАНИЯ</w:t>
      </w:r>
    </w:p>
    <w:p w:rsidR="002B1EAB" w:rsidRPr="00CF157E" w:rsidRDefault="002B1EAB" w:rsidP="00DF165B">
      <w:pPr>
        <w:numPr>
          <w:ilvl w:val="0"/>
          <w:numId w:val="362"/>
        </w:numPr>
        <w:shd w:val="clear" w:color="auto" w:fill="FFFFFF"/>
        <w:rPr>
          <w:sz w:val="24"/>
        </w:rPr>
      </w:pPr>
      <w:r w:rsidRPr="00CF157E">
        <w:rPr>
          <w:sz w:val="24"/>
        </w:rPr>
        <w:t>Компьютеров - 13   </w:t>
      </w:r>
    </w:p>
    <w:p w:rsidR="002B1EAB" w:rsidRPr="00CF157E" w:rsidRDefault="002B1EAB" w:rsidP="00DF165B">
      <w:pPr>
        <w:numPr>
          <w:ilvl w:val="0"/>
          <w:numId w:val="362"/>
        </w:numPr>
        <w:shd w:val="clear" w:color="auto" w:fill="FFFFFF"/>
        <w:rPr>
          <w:sz w:val="24"/>
        </w:rPr>
      </w:pPr>
      <w:r w:rsidRPr="00CF157E">
        <w:rPr>
          <w:sz w:val="24"/>
        </w:rPr>
        <w:t>Ноутбуков -6 </w:t>
      </w:r>
    </w:p>
    <w:p w:rsidR="002B1EAB" w:rsidRPr="00CF157E" w:rsidRDefault="002B1EAB" w:rsidP="00DF165B">
      <w:pPr>
        <w:numPr>
          <w:ilvl w:val="0"/>
          <w:numId w:val="362"/>
        </w:numPr>
        <w:shd w:val="clear" w:color="auto" w:fill="FFFFFF"/>
        <w:rPr>
          <w:sz w:val="24"/>
        </w:rPr>
      </w:pPr>
      <w:r w:rsidRPr="00CF157E">
        <w:rPr>
          <w:sz w:val="24"/>
        </w:rPr>
        <w:t>Интерактивные доски - 5   </w:t>
      </w:r>
    </w:p>
    <w:p w:rsidR="002B1EAB" w:rsidRPr="00CF157E" w:rsidRDefault="002B1EAB" w:rsidP="00DF165B">
      <w:pPr>
        <w:numPr>
          <w:ilvl w:val="0"/>
          <w:numId w:val="362"/>
        </w:numPr>
        <w:shd w:val="clear" w:color="auto" w:fill="FFFFFF"/>
        <w:rPr>
          <w:sz w:val="24"/>
        </w:rPr>
      </w:pPr>
      <w:r w:rsidRPr="00CF157E">
        <w:rPr>
          <w:sz w:val="24"/>
        </w:rPr>
        <w:t>Телевизоров -1   </w:t>
      </w:r>
    </w:p>
    <w:p w:rsidR="002B1EAB" w:rsidRPr="00CF157E" w:rsidRDefault="002B1EAB" w:rsidP="00DF165B">
      <w:pPr>
        <w:numPr>
          <w:ilvl w:val="0"/>
          <w:numId w:val="362"/>
        </w:numPr>
        <w:shd w:val="clear" w:color="auto" w:fill="FFFFFF"/>
        <w:rPr>
          <w:sz w:val="24"/>
        </w:rPr>
      </w:pPr>
      <w:r w:rsidRPr="00CF157E">
        <w:rPr>
          <w:sz w:val="24"/>
        </w:rPr>
        <w:t>Проекторов - 10</w:t>
      </w:r>
    </w:p>
    <w:p w:rsidR="002B1EAB" w:rsidRPr="00CF157E" w:rsidRDefault="002B1EAB" w:rsidP="00DF165B">
      <w:pPr>
        <w:shd w:val="clear" w:color="auto" w:fill="FFFFFF"/>
        <w:rPr>
          <w:sz w:val="24"/>
        </w:rPr>
      </w:pPr>
    </w:p>
    <w:p w:rsidR="002B1EAB" w:rsidRPr="00CF157E" w:rsidRDefault="002B1EAB" w:rsidP="00DF165B">
      <w:pPr>
        <w:shd w:val="clear" w:color="auto" w:fill="FFFFFF"/>
        <w:rPr>
          <w:sz w:val="24"/>
        </w:rPr>
      </w:pPr>
      <w:r w:rsidRPr="00CF157E">
        <w:rPr>
          <w:sz w:val="24"/>
        </w:rPr>
        <w:t>6. СВЕДЕНИЯ ОБ УСЛОВИЯХ ПИТАНИЯ</w:t>
      </w:r>
    </w:p>
    <w:p w:rsidR="002B1EAB" w:rsidRPr="00CF157E" w:rsidRDefault="002B1EAB" w:rsidP="00DF165B">
      <w:pPr>
        <w:shd w:val="clear" w:color="auto" w:fill="FFFFFF"/>
        <w:rPr>
          <w:sz w:val="24"/>
        </w:rPr>
      </w:pPr>
      <w:r w:rsidRPr="00CF157E">
        <w:rPr>
          <w:sz w:val="24"/>
        </w:rPr>
        <w:t>Столовая на 80 посадочных мест.</w:t>
      </w:r>
    </w:p>
    <w:p w:rsidR="002B1EAB" w:rsidRPr="00CF157E" w:rsidRDefault="002B1EAB" w:rsidP="00DF165B">
      <w:pPr>
        <w:shd w:val="clear" w:color="auto" w:fill="FFFFFF"/>
        <w:rPr>
          <w:sz w:val="24"/>
        </w:rPr>
      </w:pPr>
      <w:r w:rsidRPr="00CF157E">
        <w:rPr>
          <w:sz w:val="24"/>
        </w:rPr>
        <w:t> </w:t>
      </w:r>
    </w:p>
    <w:p w:rsidR="002B1EAB" w:rsidRPr="00CF157E" w:rsidRDefault="002B1EAB" w:rsidP="00DF165B">
      <w:pPr>
        <w:shd w:val="clear" w:color="auto" w:fill="FFFFFF"/>
        <w:rPr>
          <w:sz w:val="24"/>
        </w:rPr>
      </w:pPr>
      <w:r w:rsidRPr="00CF157E">
        <w:rPr>
          <w:sz w:val="24"/>
        </w:rPr>
        <w:t>7. СВЕДЕНИЯ О ДОСТУПЕ К ИНФОРМАЦИОННЫМ СИСТЕМАМ И ИНФОРМ</w:t>
      </w:r>
      <w:r w:rsidRPr="00CF157E">
        <w:rPr>
          <w:sz w:val="24"/>
        </w:rPr>
        <w:t>А</w:t>
      </w:r>
      <w:r w:rsidRPr="00CF157E">
        <w:rPr>
          <w:sz w:val="24"/>
        </w:rPr>
        <w:t>ЦИОННО-ТЕЛЕКОММУНИКАЦИОННЫМ СЕТЯМ</w:t>
      </w:r>
    </w:p>
    <w:p w:rsidR="002B1EAB" w:rsidRPr="00CF157E" w:rsidRDefault="002B1EAB" w:rsidP="00DF165B">
      <w:pPr>
        <w:shd w:val="clear" w:color="auto" w:fill="FFFFFF"/>
        <w:rPr>
          <w:sz w:val="24"/>
        </w:rPr>
      </w:pPr>
      <w:r w:rsidRPr="00CF157E">
        <w:rPr>
          <w:sz w:val="24"/>
        </w:rPr>
        <w:t> </w:t>
      </w:r>
      <w:r w:rsidRPr="00CF157E">
        <w:rPr>
          <w:i/>
          <w:iCs/>
          <w:sz w:val="24"/>
        </w:rPr>
        <w:t>Оснащение кабинетов мультимедийной техникой с выходом в Интернет:</w:t>
      </w:r>
    </w:p>
    <w:p w:rsidR="002B1EAB" w:rsidRPr="00CF157E" w:rsidRDefault="002B1EAB" w:rsidP="00DF165B">
      <w:pPr>
        <w:numPr>
          <w:ilvl w:val="0"/>
          <w:numId w:val="363"/>
        </w:numPr>
        <w:shd w:val="clear" w:color="auto" w:fill="FFFFFF"/>
        <w:rPr>
          <w:sz w:val="24"/>
        </w:rPr>
      </w:pPr>
      <w:r w:rsidRPr="00CF157E">
        <w:rPr>
          <w:sz w:val="24"/>
        </w:rPr>
        <w:t>Проекторы - 10</w:t>
      </w:r>
    </w:p>
    <w:p w:rsidR="002B1EAB" w:rsidRPr="00CF157E" w:rsidRDefault="002B1EAB" w:rsidP="00DF165B">
      <w:pPr>
        <w:numPr>
          <w:ilvl w:val="0"/>
          <w:numId w:val="363"/>
        </w:numPr>
        <w:shd w:val="clear" w:color="auto" w:fill="FFFFFF"/>
        <w:rPr>
          <w:sz w:val="24"/>
        </w:rPr>
      </w:pPr>
      <w:r w:rsidRPr="00CF157E">
        <w:rPr>
          <w:sz w:val="24"/>
        </w:rPr>
        <w:t>Интерактивные доски - 5</w:t>
      </w:r>
    </w:p>
    <w:p w:rsidR="002B1EAB" w:rsidRPr="00CF157E" w:rsidRDefault="002B1EAB" w:rsidP="00DF165B">
      <w:pPr>
        <w:numPr>
          <w:ilvl w:val="0"/>
          <w:numId w:val="363"/>
        </w:numPr>
        <w:shd w:val="clear" w:color="auto" w:fill="FFFFFF"/>
        <w:rPr>
          <w:sz w:val="24"/>
        </w:rPr>
      </w:pPr>
      <w:r w:rsidRPr="00CF157E">
        <w:rPr>
          <w:sz w:val="24"/>
        </w:rPr>
        <w:t>Подключение к сети Интернет - да</w:t>
      </w:r>
    </w:p>
    <w:p w:rsidR="002B1EAB" w:rsidRPr="00CF157E" w:rsidRDefault="002B1EAB" w:rsidP="00DF165B">
      <w:pPr>
        <w:numPr>
          <w:ilvl w:val="0"/>
          <w:numId w:val="363"/>
        </w:numPr>
        <w:shd w:val="clear" w:color="auto" w:fill="FFFFFF"/>
        <w:rPr>
          <w:sz w:val="24"/>
        </w:rPr>
      </w:pPr>
      <w:r w:rsidRPr="00CF157E">
        <w:rPr>
          <w:sz w:val="24"/>
        </w:rPr>
        <w:t>Наличие локальной сети - да  </w:t>
      </w:r>
    </w:p>
    <w:p w:rsidR="002B1EAB" w:rsidRPr="00CF157E" w:rsidRDefault="002B1EAB" w:rsidP="00DF165B">
      <w:pPr>
        <w:numPr>
          <w:ilvl w:val="0"/>
          <w:numId w:val="364"/>
        </w:numPr>
        <w:shd w:val="clear" w:color="auto" w:fill="FFFFFF"/>
        <w:rPr>
          <w:sz w:val="24"/>
        </w:rPr>
      </w:pPr>
      <w:r w:rsidRPr="00CF157E">
        <w:rPr>
          <w:sz w:val="24"/>
        </w:rPr>
        <w:t>Количество рабочих мест, подключенных к локальной сети – 41</w:t>
      </w:r>
    </w:p>
    <w:p w:rsidR="002B1EAB" w:rsidRPr="00CF157E" w:rsidRDefault="002B1EAB" w:rsidP="00DF165B">
      <w:pPr>
        <w:numPr>
          <w:ilvl w:val="0"/>
          <w:numId w:val="364"/>
        </w:numPr>
        <w:shd w:val="clear" w:color="auto" w:fill="FFFFFF"/>
        <w:rPr>
          <w:sz w:val="24"/>
        </w:rPr>
      </w:pPr>
      <w:r w:rsidRPr="00CF157E">
        <w:rPr>
          <w:i/>
          <w:iCs/>
          <w:sz w:val="24"/>
        </w:rPr>
        <w:t>Информационно-техническое оснащение:  </w:t>
      </w:r>
    </w:p>
    <w:p w:rsidR="002B1EAB" w:rsidRPr="00CF157E" w:rsidRDefault="002B1EAB" w:rsidP="00DF165B">
      <w:pPr>
        <w:numPr>
          <w:ilvl w:val="0"/>
          <w:numId w:val="365"/>
        </w:numPr>
        <w:shd w:val="clear" w:color="auto" w:fill="FFFFFF"/>
        <w:rPr>
          <w:sz w:val="24"/>
        </w:rPr>
      </w:pPr>
      <w:r w:rsidRPr="00CF157E">
        <w:rPr>
          <w:sz w:val="24"/>
        </w:rPr>
        <w:t>Стационарные (системный блок + монитор) -13</w:t>
      </w:r>
    </w:p>
    <w:p w:rsidR="002B1EAB" w:rsidRPr="00CF157E" w:rsidRDefault="002B1EAB" w:rsidP="00DF165B">
      <w:pPr>
        <w:numPr>
          <w:ilvl w:val="0"/>
          <w:numId w:val="365"/>
        </w:numPr>
        <w:shd w:val="clear" w:color="auto" w:fill="FFFFFF"/>
        <w:rPr>
          <w:sz w:val="24"/>
        </w:rPr>
      </w:pPr>
      <w:r w:rsidRPr="00CF157E">
        <w:rPr>
          <w:sz w:val="24"/>
        </w:rPr>
        <w:t>Моноблоки Acer 2</w:t>
      </w:r>
    </w:p>
    <w:p w:rsidR="002B1EAB" w:rsidRPr="00CF157E" w:rsidRDefault="002B1EAB" w:rsidP="00DF165B">
      <w:pPr>
        <w:shd w:val="clear" w:color="auto" w:fill="FFFFFF"/>
        <w:rPr>
          <w:sz w:val="24"/>
        </w:rPr>
      </w:pPr>
      <w:r w:rsidRPr="00CF157E">
        <w:rPr>
          <w:i/>
          <w:iCs/>
          <w:sz w:val="24"/>
        </w:rPr>
        <w:t>Сведения об электронных образовательных ресурсах, к которым обеспечивается до</w:t>
      </w:r>
      <w:r w:rsidRPr="00CF157E">
        <w:rPr>
          <w:i/>
          <w:iCs/>
          <w:sz w:val="24"/>
        </w:rPr>
        <w:t>с</w:t>
      </w:r>
      <w:r w:rsidRPr="00CF157E">
        <w:rPr>
          <w:i/>
          <w:iCs/>
          <w:sz w:val="24"/>
        </w:rPr>
        <w:t>туп обучающихся:</w:t>
      </w:r>
    </w:p>
    <w:p w:rsidR="002B1EAB" w:rsidRPr="00CF157E" w:rsidRDefault="002B1EAB" w:rsidP="00DF165B">
      <w:pPr>
        <w:numPr>
          <w:ilvl w:val="0"/>
          <w:numId w:val="366"/>
        </w:numPr>
        <w:shd w:val="clear" w:color="auto" w:fill="FFFFFF"/>
        <w:rPr>
          <w:sz w:val="24"/>
        </w:rPr>
      </w:pPr>
      <w:r w:rsidRPr="00CF157E">
        <w:rPr>
          <w:sz w:val="24"/>
        </w:rPr>
        <w:t>Федеральный центр электронных образовательных ресурсов</w:t>
      </w:r>
    </w:p>
    <w:p w:rsidR="002B1EAB" w:rsidRPr="00CF157E" w:rsidRDefault="002B1EAB" w:rsidP="00DF165B">
      <w:pPr>
        <w:numPr>
          <w:ilvl w:val="0"/>
          <w:numId w:val="366"/>
        </w:numPr>
        <w:shd w:val="clear" w:color="auto" w:fill="FFFFFF"/>
        <w:rPr>
          <w:sz w:val="24"/>
        </w:rPr>
      </w:pPr>
      <w:r w:rsidRPr="00CF157E">
        <w:rPr>
          <w:sz w:val="24"/>
        </w:rPr>
        <w:t>Единое окно доступа к образовательным ресурсам</w:t>
      </w:r>
    </w:p>
    <w:p w:rsidR="002B1EAB" w:rsidRPr="00CF157E" w:rsidRDefault="002B1EAB" w:rsidP="00DF165B">
      <w:pPr>
        <w:numPr>
          <w:ilvl w:val="0"/>
          <w:numId w:val="366"/>
        </w:numPr>
        <w:shd w:val="clear" w:color="auto" w:fill="FFFFFF"/>
        <w:rPr>
          <w:sz w:val="24"/>
        </w:rPr>
      </w:pPr>
      <w:r w:rsidRPr="00CF157E">
        <w:rPr>
          <w:sz w:val="24"/>
        </w:rPr>
        <w:t>Единая коллекция цифровых образовательных ресурсов</w:t>
      </w:r>
    </w:p>
    <w:p w:rsidR="002B1EAB" w:rsidRPr="00CF157E" w:rsidRDefault="002B1EAB" w:rsidP="00DF165B">
      <w:pPr>
        <w:shd w:val="clear" w:color="auto" w:fill="FFFFFF"/>
        <w:rPr>
          <w:sz w:val="24"/>
        </w:rPr>
      </w:pPr>
      <w:r w:rsidRPr="00CF157E">
        <w:rPr>
          <w:sz w:val="24"/>
        </w:rPr>
        <w:t>8.  СВЕДЕНИЯ О СООТВЕТСТВИИ МАТЕРИАЛЬНО - ТЕХНИЧ</w:t>
      </w:r>
      <w:r w:rsidRPr="00CF157E">
        <w:rPr>
          <w:sz w:val="24"/>
        </w:rPr>
        <w:t>Е</w:t>
      </w:r>
      <w:r w:rsidRPr="00CF157E">
        <w:rPr>
          <w:sz w:val="24"/>
        </w:rPr>
        <w:t>СКИХ УСЛОВИЙ ДЛЯ ОРГАНИЗАЦИИ ОБРАЗОВАТЕЛЬНОГО ПРОЦЕ</w:t>
      </w:r>
      <w:r w:rsidRPr="00CF157E">
        <w:rPr>
          <w:sz w:val="24"/>
        </w:rPr>
        <w:t>С</w:t>
      </w:r>
      <w:r w:rsidRPr="00CF157E">
        <w:rPr>
          <w:sz w:val="24"/>
        </w:rPr>
        <w:t>СА ТРЕБОВАНИЯМ ФГОС (ГОС)</w:t>
      </w:r>
    </w:p>
    <w:p w:rsidR="002B1EAB" w:rsidRPr="00CF157E" w:rsidRDefault="002B1EAB" w:rsidP="00DF165B">
      <w:pPr>
        <w:shd w:val="clear" w:color="auto" w:fill="FFFFFF"/>
        <w:rPr>
          <w:sz w:val="24"/>
        </w:rPr>
      </w:pPr>
      <w:r w:rsidRPr="00CF157E">
        <w:rPr>
          <w:sz w:val="24"/>
        </w:rPr>
        <w:t>             </w:t>
      </w:r>
      <w:r w:rsidRPr="00CF157E">
        <w:rPr>
          <w:i/>
          <w:iCs/>
          <w:sz w:val="24"/>
        </w:rPr>
        <w:t>Наличие специализированных кабинетов, помещений для реализации рабочих программ и воспитательной деятельности:</w:t>
      </w:r>
    </w:p>
    <w:p w:rsidR="002B1EAB" w:rsidRPr="00CF157E" w:rsidRDefault="002B1EAB" w:rsidP="00DF165B">
      <w:pPr>
        <w:numPr>
          <w:ilvl w:val="0"/>
          <w:numId w:val="367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Кабинеты начальных классов -  7</w:t>
      </w:r>
    </w:p>
    <w:p w:rsidR="002B1EAB" w:rsidRPr="00CF157E" w:rsidRDefault="002B1EAB" w:rsidP="00DF165B">
      <w:pPr>
        <w:numPr>
          <w:ilvl w:val="0"/>
          <w:numId w:val="367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Кабинеты русского языка и литературы – 2</w:t>
      </w:r>
    </w:p>
    <w:p w:rsidR="002B1EAB" w:rsidRPr="00CF157E" w:rsidRDefault="002B1EAB" w:rsidP="00DF165B">
      <w:pPr>
        <w:numPr>
          <w:ilvl w:val="0"/>
          <w:numId w:val="367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Кабинеты иностранного языка - 1</w:t>
      </w:r>
    </w:p>
    <w:p w:rsidR="002B1EAB" w:rsidRPr="00CF157E" w:rsidRDefault="002B1EAB" w:rsidP="00DF165B">
      <w:pPr>
        <w:numPr>
          <w:ilvl w:val="0"/>
          <w:numId w:val="367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Кабинеты математики - 2</w:t>
      </w:r>
    </w:p>
    <w:p w:rsidR="002B1EAB" w:rsidRPr="00CF157E" w:rsidRDefault="002B1EAB" w:rsidP="00DF165B">
      <w:pPr>
        <w:numPr>
          <w:ilvl w:val="0"/>
          <w:numId w:val="367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 физики-</w:t>
      </w:r>
      <w:r w:rsidRPr="00CF157E">
        <w:rPr>
          <w:sz w:val="24"/>
          <w:lang w:val="en-US"/>
        </w:rPr>
        <w:t>1</w:t>
      </w:r>
      <w:r w:rsidRPr="00CF157E">
        <w:rPr>
          <w:sz w:val="24"/>
        </w:rPr>
        <w:t>  </w:t>
      </w:r>
    </w:p>
    <w:p w:rsidR="002B1EAB" w:rsidRPr="00CF157E" w:rsidRDefault="002B1EAB" w:rsidP="00DF165B">
      <w:pPr>
        <w:numPr>
          <w:ilvl w:val="0"/>
          <w:numId w:val="367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 истории и обществознания - 1</w:t>
      </w:r>
    </w:p>
    <w:p w:rsidR="002B1EAB" w:rsidRPr="00CF157E" w:rsidRDefault="002B1EAB" w:rsidP="00DF165B">
      <w:pPr>
        <w:numPr>
          <w:ilvl w:val="0"/>
          <w:numId w:val="367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 химии – биологии- 1</w:t>
      </w:r>
    </w:p>
    <w:p w:rsidR="002B1EAB" w:rsidRPr="00CF157E" w:rsidRDefault="002B1EAB" w:rsidP="00DF165B">
      <w:pPr>
        <w:numPr>
          <w:ilvl w:val="0"/>
          <w:numId w:val="367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 географии - 1 </w:t>
      </w:r>
    </w:p>
    <w:p w:rsidR="002B1EAB" w:rsidRPr="00CF157E" w:rsidRDefault="002B1EAB" w:rsidP="00DF165B">
      <w:pPr>
        <w:numPr>
          <w:ilvl w:val="0"/>
          <w:numId w:val="367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Кабинеты школьные мастерские - 2</w:t>
      </w:r>
    </w:p>
    <w:p w:rsidR="002B1EAB" w:rsidRPr="00CF157E" w:rsidRDefault="002B1EAB" w:rsidP="00DF165B">
      <w:pPr>
        <w:numPr>
          <w:ilvl w:val="0"/>
          <w:numId w:val="367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 информатики</w:t>
      </w:r>
      <w:r w:rsidRPr="00CF157E">
        <w:rPr>
          <w:sz w:val="24"/>
          <w:lang w:val="en-US"/>
        </w:rPr>
        <w:t xml:space="preserve"> - </w:t>
      </w:r>
      <w:r w:rsidRPr="00CF157E">
        <w:rPr>
          <w:sz w:val="24"/>
        </w:rPr>
        <w:t>1</w:t>
      </w:r>
    </w:p>
    <w:p w:rsidR="002B1EAB" w:rsidRPr="00CF157E" w:rsidRDefault="002B1EAB" w:rsidP="00DF165B">
      <w:pPr>
        <w:numPr>
          <w:ilvl w:val="0"/>
          <w:numId w:val="367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 </w:t>
      </w:r>
      <w:r w:rsidRPr="00CF157E">
        <w:rPr>
          <w:sz w:val="24"/>
          <w:lang w:val="en-US"/>
        </w:rPr>
        <w:t>с</w:t>
      </w:r>
      <w:r w:rsidRPr="00CF157E">
        <w:rPr>
          <w:sz w:val="24"/>
        </w:rPr>
        <w:t>социального педагога - 1   </w:t>
      </w:r>
    </w:p>
    <w:p w:rsidR="002B1EAB" w:rsidRPr="00CF157E" w:rsidRDefault="002B1EAB" w:rsidP="00DF165B">
      <w:pPr>
        <w:numPr>
          <w:ilvl w:val="0"/>
          <w:numId w:val="367"/>
        </w:numPr>
        <w:shd w:val="clear" w:color="auto" w:fill="FFFFFF"/>
        <w:rPr>
          <w:sz w:val="24"/>
        </w:rPr>
      </w:pPr>
      <w:r w:rsidRPr="00CF157E">
        <w:rPr>
          <w:sz w:val="24"/>
        </w:rPr>
        <w:t>Лабораторий – 2</w:t>
      </w:r>
    </w:p>
    <w:p w:rsidR="002B1EAB" w:rsidRPr="00CF157E" w:rsidRDefault="002B1EAB" w:rsidP="00DF165B">
      <w:pPr>
        <w:numPr>
          <w:ilvl w:val="0"/>
          <w:numId w:val="367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 музыки - 1</w:t>
      </w:r>
    </w:p>
    <w:p w:rsidR="002B1EAB" w:rsidRPr="00CF157E" w:rsidRDefault="002B1EAB" w:rsidP="00DF165B">
      <w:pPr>
        <w:numPr>
          <w:ilvl w:val="0"/>
          <w:numId w:val="367"/>
        </w:numPr>
        <w:shd w:val="clear" w:color="auto" w:fill="FFFFFF"/>
        <w:rPr>
          <w:sz w:val="24"/>
        </w:rPr>
      </w:pPr>
      <w:r w:rsidRPr="00CF157E">
        <w:rPr>
          <w:sz w:val="24"/>
        </w:rPr>
        <w:t>Кабинет логопеда - 1</w:t>
      </w:r>
    </w:p>
    <w:p w:rsidR="002B1EAB" w:rsidRPr="00CF157E" w:rsidRDefault="002B1EAB" w:rsidP="00DF165B">
      <w:pPr>
        <w:numPr>
          <w:ilvl w:val="0"/>
          <w:numId w:val="367"/>
        </w:numPr>
        <w:shd w:val="clear" w:color="auto" w:fill="FFFFFF"/>
        <w:rPr>
          <w:sz w:val="24"/>
        </w:rPr>
      </w:pPr>
      <w:r w:rsidRPr="00CF157E">
        <w:rPr>
          <w:sz w:val="24"/>
        </w:rPr>
        <w:t>Библиотека - 1</w:t>
      </w:r>
    </w:p>
    <w:p w:rsidR="002B1EAB" w:rsidRPr="00CF157E" w:rsidRDefault="002B1EAB" w:rsidP="00DF165B">
      <w:pPr>
        <w:numPr>
          <w:ilvl w:val="0"/>
          <w:numId w:val="367"/>
        </w:numPr>
        <w:shd w:val="clear" w:color="auto" w:fill="FFFFFF"/>
        <w:rPr>
          <w:sz w:val="24"/>
        </w:rPr>
      </w:pPr>
      <w:r w:rsidRPr="00CF157E">
        <w:rPr>
          <w:sz w:val="24"/>
        </w:rPr>
        <w:t>Спортивный зал - 1</w:t>
      </w:r>
    </w:p>
    <w:p w:rsidR="002B1EAB" w:rsidRPr="00CF157E" w:rsidRDefault="002B1EAB" w:rsidP="00DF16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color w:val="00B050"/>
          <w:sz w:val="24"/>
        </w:rPr>
      </w:pPr>
    </w:p>
    <w:p w:rsidR="002B1EAB" w:rsidRPr="00CF157E" w:rsidRDefault="002B1EAB" w:rsidP="00DF165B">
      <w:pPr>
        <w:pStyle w:val="Default"/>
        <w:ind w:firstLine="426"/>
        <w:jc w:val="both"/>
        <w:rPr>
          <w:b/>
          <w:bCs/>
        </w:rPr>
      </w:pPr>
      <w:r w:rsidRPr="00CF157E">
        <w:rPr>
          <w:b/>
          <w:bCs/>
        </w:rPr>
        <w:t xml:space="preserve">                 </w:t>
      </w:r>
    </w:p>
    <w:p w:rsidR="002B1EAB" w:rsidRPr="00CF157E" w:rsidRDefault="002B1EAB" w:rsidP="00DF165B">
      <w:pPr>
        <w:pStyle w:val="Default"/>
        <w:ind w:firstLine="426"/>
        <w:jc w:val="both"/>
      </w:pPr>
      <w:r w:rsidRPr="00CF157E">
        <w:rPr>
          <w:b/>
          <w:bCs/>
        </w:rPr>
        <w:t>3.</w:t>
      </w:r>
      <w:r w:rsidR="001F33BC">
        <w:rPr>
          <w:b/>
          <w:bCs/>
        </w:rPr>
        <w:t>3</w:t>
      </w:r>
      <w:r w:rsidRPr="00CF157E">
        <w:rPr>
          <w:b/>
          <w:bCs/>
        </w:rPr>
        <w:t>.5 Информационно-методическ</w:t>
      </w:r>
      <w:r w:rsidR="001F33BC">
        <w:rPr>
          <w:b/>
          <w:bCs/>
        </w:rPr>
        <w:t>ие условия реализации</w:t>
      </w:r>
      <w:r w:rsidRPr="00CF157E">
        <w:rPr>
          <w:b/>
          <w:bCs/>
        </w:rPr>
        <w:t xml:space="preserve"> ООП</w:t>
      </w:r>
      <w:r w:rsidR="001F33BC">
        <w:rPr>
          <w:b/>
          <w:bCs/>
        </w:rPr>
        <w:t xml:space="preserve"> НОО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ООП </w:t>
      </w:r>
      <w:r w:rsidR="001F33BC">
        <w:rPr>
          <w:color w:val="auto"/>
        </w:rPr>
        <w:t>Н</w:t>
      </w:r>
      <w:r w:rsidRPr="00CF157E">
        <w:rPr>
          <w:color w:val="auto"/>
        </w:rPr>
        <w:t>ОО обеспечивается учебно-методическими, учебно-дидактическими и информац</w:t>
      </w:r>
      <w:r w:rsidRPr="00CF157E">
        <w:rPr>
          <w:color w:val="auto"/>
        </w:rPr>
        <w:t>и</w:t>
      </w:r>
      <w:r w:rsidRPr="00CF157E">
        <w:rPr>
          <w:color w:val="auto"/>
        </w:rPr>
        <w:t xml:space="preserve">онными ресурсами по всем предусмотренным ею учебным курсам (дисциплинам), модулям.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b/>
          <w:bCs/>
          <w:color w:val="auto"/>
        </w:rPr>
        <w:t xml:space="preserve">Учебно-методическое обеспечение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Учебно-методическое обеспечение обязательной части ООП включает в себя: учебники, учебные пособия, рабочие тетради, справочники, хрестоматии, методические пособия для уч</w:t>
      </w:r>
      <w:r w:rsidRPr="00CF157E">
        <w:rPr>
          <w:color w:val="auto"/>
        </w:rPr>
        <w:t>и</w:t>
      </w:r>
      <w:r w:rsidRPr="00CF157E">
        <w:rPr>
          <w:color w:val="auto"/>
        </w:rPr>
        <w:t xml:space="preserve">телей, сайты поддержки учебных курсов, дисциплин и т.п.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Вариативная часть программы (учебные, развивающие, интегративные курсы, образов</w:t>
      </w:r>
      <w:r w:rsidRPr="00CF157E">
        <w:rPr>
          <w:color w:val="auto"/>
        </w:rPr>
        <w:t>а</w:t>
      </w:r>
      <w:r w:rsidRPr="00CF157E">
        <w:rPr>
          <w:color w:val="auto"/>
        </w:rPr>
        <w:t>тельные модули, внеурочная образовательная деятельность) сопровождается методическим обеспеч</w:t>
      </w:r>
      <w:r w:rsidRPr="00CF157E">
        <w:rPr>
          <w:color w:val="auto"/>
        </w:rPr>
        <w:t>е</w:t>
      </w:r>
      <w:r w:rsidRPr="00CF157E">
        <w:rPr>
          <w:color w:val="auto"/>
        </w:rPr>
        <w:t xml:space="preserve">нием (план-графиком, расписанием,  материалами для учащихся и педагогов и т.п.).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Учебно-методическое обеспечение образовательного учреждения состоит из основного с</w:t>
      </w:r>
      <w:r w:rsidRPr="00CF157E">
        <w:rPr>
          <w:color w:val="auto"/>
        </w:rPr>
        <w:t>о</w:t>
      </w:r>
      <w:r w:rsidRPr="00CF157E">
        <w:rPr>
          <w:color w:val="auto"/>
        </w:rPr>
        <w:t>става и дополнительного. Основной состав УМК используется учащимися и педагогами на п</w:t>
      </w:r>
      <w:r w:rsidRPr="00CF157E">
        <w:rPr>
          <w:color w:val="auto"/>
        </w:rPr>
        <w:t>о</w:t>
      </w:r>
      <w:r w:rsidRPr="00CF157E">
        <w:rPr>
          <w:color w:val="auto"/>
        </w:rPr>
        <w:t>стоя</w:t>
      </w:r>
      <w:r w:rsidRPr="00CF157E">
        <w:rPr>
          <w:color w:val="auto"/>
        </w:rPr>
        <w:t>н</w:t>
      </w:r>
      <w:r w:rsidRPr="00CF157E">
        <w:rPr>
          <w:color w:val="auto"/>
        </w:rPr>
        <w:t xml:space="preserve">ной основе, дополнительный состав – по усмотрению учителя и учащихся.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Реализация ООП обеспечивается доступом каждого обучающегося к базам данных и би</w:t>
      </w:r>
      <w:r w:rsidRPr="00CF157E">
        <w:rPr>
          <w:color w:val="auto"/>
        </w:rPr>
        <w:t>б</w:t>
      </w:r>
      <w:r w:rsidRPr="00CF157E">
        <w:rPr>
          <w:color w:val="auto"/>
        </w:rPr>
        <w:t xml:space="preserve">лиотечным фондам, формируемым по всему перечню дисциплин (модулей) программы.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b/>
          <w:bCs/>
          <w:color w:val="auto"/>
        </w:rPr>
        <w:t xml:space="preserve">Учебно-дидактическое обеспечение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Под учебно-дидактическими материалами (УДМ) в учебном процессе понимается система различных текстов, заданий, задач, направленных на индивидуализацию учебной деятельности подростка, поиск своего образовательного маршрута как внутри одного учебного предмета, так и между ними, которые должны уметь разрабатывать учителя, исходя из особенностей системы и конкретных детей.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Разработка необходимых УДМ должна удовлетворять требованиям (условиям), чтобы р</w:t>
      </w:r>
      <w:r w:rsidRPr="00CF157E">
        <w:rPr>
          <w:color w:val="auto"/>
        </w:rPr>
        <w:t>а</w:t>
      </w:r>
      <w:r w:rsidRPr="00CF157E">
        <w:rPr>
          <w:color w:val="auto"/>
        </w:rPr>
        <w:t xml:space="preserve">бота учителей достигла тех целей образования, которые ставит перед педагогами ООП ООО.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1. Учебно-дидактические материалы учителей должны прежде всего быть адресованы к действию ребенка. Перед учителем стоит задача определить, ресурсом чего для ребенка станут учительские материалы, какие задания, принципы и сквозные вопросы должны быть предста</w:t>
      </w:r>
      <w:r w:rsidRPr="00CF157E">
        <w:rPr>
          <w:color w:val="auto"/>
        </w:rPr>
        <w:t>в</w:t>
      </w:r>
      <w:r w:rsidRPr="00CF157E">
        <w:rPr>
          <w:color w:val="auto"/>
        </w:rPr>
        <w:t>лены в этих материалах. В ходе разработки УДМ для решения задач образовательного процесса педаг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гам необходимо удерживать два вида заданий: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- задания, направленные на обеспечение детской самостоятельности;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- задания, связанные с понятийным развитием, с продвижением в содержании учебных предметов.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2. Учителю необходимо вести разработку УДМ для всех аспектов образовательного пр</w:t>
      </w:r>
      <w:r w:rsidRPr="00CF157E">
        <w:rPr>
          <w:color w:val="auto"/>
        </w:rPr>
        <w:t>о</w:t>
      </w:r>
      <w:r w:rsidRPr="00CF157E">
        <w:rPr>
          <w:color w:val="auto"/>
        </w:rPr>
        <w:t>цесса: учебно-понятийного, учебной самостоятельности, контрольно-оценочного (рефлексивн</w:t>
      </w:r>
      <w:r w:rsidRPr="00CF157E">
        <w:rPr>
          <w:color w:val="auto"/>
        </w:rPr>
        <w:t>о</w:t>
      </w:r>
      <w:r w:rsidRPr="00CF157E">
        <w:rPr>
          <w:color w:val="auto"/>
        </w:rPr>
        <w:t>го); и</w:t>
      </w:r>
      <w:r w:rsidRPr="00CF157E">
        <w:rPr>
          <w:color w:val="auto"/>
        </w:rPr>
        <w:t>н</w:t>
      </w:r>
      <w:r w:rsidRPr="00CF157E">
        <w:rPr>
          <w:color w:val="auto"/>
        </w:rPr>
        <w:t xml:space="preserve">формационно-иллюстративного, тренировочного;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3. УДМ учителя не должны заменять базового учебника по тому или иному предмету. Они должны прежде всего пробуждать поисково-пробующее действие учителя и учеников.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4. Необходимо при организации детского действия в учебных учительских материалах удерживать две формы этого действия: ресурсную и продуктную.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 xml:space="preserve">Ресурс – это все те материалы, которые могут быть явлены в пробе построения средства- превращения ресурса в средство.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ED7D31"/>
        </w:rPr>
      </w:pPr>
      <w:r w:rsidRPr="00CF157E">
        <w:rPr>
          <w:color w:val="auto"/>
        </w:rPr>
        <w:t>5. В контрольно-оценочной деятельности основная задача педагога должна быть направл</w:t>
      </w:r>
      <w:r w:rsidRPr="00CF157E">
        <w:rPr>
          <w:color w:val="auto"/>
        </w:rPr>
        <w:t>е</w:t>
      </w:r>
      <w:r w:rsidRPr="00CF157E">
        <w:rPr>
          <w:color w:val="auto"/>
        </w:rPr>
        <w:t>на на организацию возможности учащимся самим отслеживать динамику их достижений в о</w:t>
      </w:r>
      <w:r w:rsidRPr="00CF157E">
        <w:rPr>
          <w:color w:val="auto"/>
        </w:rPr>
        <w:t>б</w:t>
      </w:r>
      <w:r w:rsidRPr="00CF157E">
        <w:rPr>
          <w:color w:val="auto"/>
        </w:rPr>
        <w:t>разов</w:t>
      </w:r>
      <w:r w:rsidRPr="00CF157E">
        <w:rPr>
          <w:color w:val="auto"/>
        </w:rPr>
        <w:t>а</w:t>
      </w:r>
      <w:r w:rsidRPr="00CF157E">
        <w:rPr>
          <w:color w:val="auto"/>
        </w:rPr>
        <w:t>тельном процессе, становление их учебной самостоятельности, а также определять меру и время готовности обучающихся к предъявлению окружающим (педагогу и сверстникам) св</w:t>
      </w:r>
      <w:r w:rsidRPr="00CF157E">
        <w:rPr>
          <w:color w:val="auto"/>
        </w:rPr>
        <w:t>о</w:t>
      </w:r>
      <w:r w:rsidRPr="00CF157E">
        <w:rPr>
          <w:color w:val="auto"/>
        </w:rPr>
        <w:t>их результ</w:t>
      </w:r>
      <w:r w:rsidRPr="00CF157E">
        <w:rPr>
          <w:color w:val="auto"/>
        </w:rPr>
        <w:t>а</w:t>
      </w:r>
      <w:r w:rsidRPr="00CF157E">
        <w:rPr>
          <w:color w:val="auto"/>
        </w:rPr>
        <w:t>тов учения (обучения). А отсюда – учебно-дидактические материалы должны быть подобраны так, чтобы ученики имели возможность самостоятельно отслеживать свои достиж</w:t>
      </w:r>
      <w:r w:rsidRPr="00CF157E">
        <w:rPr>
          <w:color w:val="auto"/>
        </w:rPr>
        <w:t>е</w:t>
      </w:r>
      <w:r w:rsidRPr="00CF157E">
        <w:rPr>
          <w:color w:val="auto"/>
        </w:rPr>
        <w:t>ния и проблемы в процессе обучения</w:t>
      </w:r>
      <w:r w:rsidRPr="00CF157E">
        <w:rPr>
          <w:color w:val="ED7D31"/>
        </w:rPr>
        <w:t xml:space="preserve">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ED7D31"/>
        </w:rPr>
      </w:pPr>
      <w:r w:rsidRPr="00CF157E">
        <w:rPr>
          <w:color w:val="auto"/>
        </w:rPr>
        <w:t>Основой информационной среды являются общешкольные средства ИКТ, используемые в различных элементах образовательного процесса. В минимальном варианте это оснащение обеспечивает в любом помещении школы, где идет образовательный процесс, работу с компь</w:t>
      </w:r>
      <w:r w:rsidRPr="00CF157E">
        <w:rPr>
          <w:color w:val="auto"/>
        </w:rPr>
        <w:t>ю</w:t>
      </w:r>
      <w:r w:rsidRPr="00CF157E">
        <w:rPr>
          <w:color w:val="auto"/>
        </w:rPr>
        <w:t>тером, распечатывание текстовых файлов, размножение больших объемов текстовых и граф</w:t>
      </w:r>
      <w:r w:rsidRPr="00CF157E">
        <w:rPr>
          <w:color w:val="auto"/>
        </w:rPr>
        <w:t>и</w:t>
      </w:r>
      <w:r w:rsidRPr="00CF157E">
        <w:rPr>
          <w:color w:val="auto"/>
        </w:rPr>
        <w:t>ческих м</w:t>
      </w:r>
      <w:r w:rsidRPr="00CF157E">
        <w:rPr>
          <w:color w:val="auto"/>
        </w:rPr>
        <w:t>а</w:t>
      </w:r>
      <w:r w:rsidRPr="00CF157E">
        <w:rPr>
          <w:color w:val="auto"/>
        </w:rPr>
        <w:t>териалов</w:t>
      </w:r>
      <w:r w:rsidRPr="00CF157E">
        <w:rPr>
          <w:color w:val="ED7D31"/>
        </w:rPr>
        <w:t xml:space="preserve">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В кабинете информатики имеется одно рабочее место преподавателя, включающего ст</w:t>
      </w:r>
      <w:r w:rsidRPr="00CF157E">
        <w:rPr>
          <w:color w:val="auto"/>
        </w:rPr>
        <w:t>а</w:t>
      </w:r>
      <w:r w:rsidRPr="00CF157E">
        <w:rPr>
          <w:color w:val="auto"/>
        </w:rPr>
        <w:t>ционарный компьютер, и 12 компьютерных мест обучающихся (включающих, помимо стаци</w:t>
      </w:r>
      <w:r w:rsidRPr="00CF157E">
        <w:rPr>
          <w:color w:val="auto"/>
        </w:rPr>
        <w:t>о</w:t>
      </w:r>
      <w:r w:rsidRPr="00CF157E">
        <w:rPr>
          <w:color w:val="auto"/>
        </w:rPr>
        <w:t>нарного компьютера. В кабинете имеются основные пользовательские устройства, входящие в состав о</w:t>
      </w:r>
      <w:r w:rsidRPr="00CF157E">
        <w:rPr>
          <w:color w:val="auto"/>
        </w:rPr>
        <w:t>б</w:t>
      </w:r>
      <w:r w:rsidRPr="00CF157E">
        <w:rPr>
          <w:color w:val="auto"/>
        </w:rPr>
        <w:t>щешкольного оборудования, в том числе – проектор, интерактивная доска, принтер и сканер. Первоначальное освоение этих устройств проходит под руководством учителя инфо</w:t>
      </w:r>
      <w:r w:rsidRPr="00CF157E">
        <w:rPr>
          <w:color w:val="auto"/>
        </w:rPr>
        <w:t>р</w:t>
      </w:r>
      <w:r w:rsidRPr="00CF157E">
        <w:rPr>
          <w:color w:val="auto"/>
        </w:rPr>
        <w:t>матики в кабин</w:t>
      </w:r>
      <w:r w:rsidRPr="00CF157E">
        <w:rPr>
          <w:color w:val="auto"/>
        </w:rPr>
        <w:t>е</w:t>
      </w:r>
      <w:r w:rsidRPr="00CF157E">
        <w:rPr>
          <w:color w:val="auto"/>
        </w:rPr>
        <w:t xml:space="preserve">те информатики.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Количество кабинетов основ информатики и вычислительной техники (ед) 1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Фонд библиотеки и цифровых образовательных ресурсов кабинета информатики удовл</w:t>
      </w:r>
      <w:r w:rsidRPr="00CF157E">
        <w:rPr>
          <w:color w:val="auto"/>
        </w:rPr>
        <w:t>е</w:t>
      </w:r>
      <w:r w:rsidRPr="00CF157E">
        <w:rPr>
          <w:color w:val="auto"/>
        </w:rPr>
        <w:t>творяет общим требованиям в применении к кабинету информатики, то есть включает необх</w:t>
      </w:r>
      <w:r w:rsidRPr="00CF157E">
        <w:rPr>
          <w:color w:val="auto"/>
        </w:rPr>
        <w:t>о</w:t>
      </w:r>
      <w:r w:rsidRPr="00CF157E">
        <w:rPr>
          <w:color w:val="auto"/>
        </w:rPr>
        <w:t>димые нормативные, методические и учебные документы (в том числе – учебники, включая альтернативные к основным, используемым в курсе, образцы аттестационных заданий), спр</w:t>
      </w:r>
      <w:r w:rsidRPr="00CF157E">
        <w:rPr>
          <w:color w:val="auto"/>
        </w:rPr>
        <w:t>а</w:t>
      </w:r>
      <w:r w:rsidRPr="00CF157E">
        <w:rPr>
          <w:color w:val="auto"/>
        </w:rPr>
        <w:t>вочную литерат</w:t>
      </w:r>
      <w:r w:rsidRPr="00CF157E">
        <w:rPr>
          <w:color w:val="auto"/>
        </w:rPr>
        <w:t>у</w:t>
      </w:r>
      <w:r w:rsidRPr="00CF157E">
        <w:rPr>
          <w:color w:val="auto"/>
        </w:rPr>
        <w:t>ру, периодические издания. Используются плакаты, относящиеся к истории развития информатики и информационных технологий (включая портреты), основным понят</w:t>
      </w:r>
      <w:r w:rsidRPr="00CF157E">
        <w:rPr>
          <w:color w:val="auto"/>
        </w:rPr>
        <w:t>и</w:t>
      </w:r>
      <w:r w:rsidRPr="00CF157E">
        <w:rPr>
          <w:color w:val="auto"/>
        </w:rPr>
        <w:t xml:space="preserve">ям информатики. </w:t>
      </w:r>
    </w:p>
    <w:p w:rsidR="002B1EAB" w:rsidRPr="00CF157E" w:rsidRDefault="002B1EAB" w:rsidP="00DF165B">
      <w:pPr>
        <w:pStyle w:val="Default"/>
        <w:ind w:firstLine="426"/>
        <w:jc w:val="both"/>
        <w:rPr>
          <w:color w:val="auto"/>
        </w:rPr>
      </w:pPr>
      <w:r w:rsidRPr="00CF157E">
        <w:rPr>
          <w:color w:val="auto"/>
        </w:rPr>
        <w:t>Значительная часть учебных материалов, в том числе тексты, комплекты иллюстраций, схемы, таблицы, диаграммы и пр., могут быть представлены не только на полиграфических, а и на цифр</w:t>
      </w:r>
      <w:r w:rsidRPr="00CF157E">
        <w:rPr>
          <w:color w:val="auto"/>
        </w:rPr>
        <w:t>о</w:t>
      </w:r>
      <w:r w:rsidRPr="00CF157E">
        <w:rPr>
          <w:color w:val="auto"/>
        </w:rPr>
        <w:t xml:space="preserve">вых (электронных) носителях. </w:t>
      </w:r>
    </w:p>
    <w:p w:rsidR="002B1EAB" w:rsidRPr="00CF157E" w:rsidRDefault="002B1EAB" w:rsidP="00DF165B">
      <w:pPr>
        <w:pStyle w:val="Default"/>
        <w:ind w:firstLine="426"/>
        <w:jc w:val="both"/>
        <w:rPr>
          <w:b/>
          <w:bCs/>
          <w:color w:val="auto"/>
        </w:rPr>
      </w:pPr>
    </w:p>
    <w:p w:rsidR="006160A5" w:rsidRPr="00CF157E" w:rsidRDefault="00BD7C4E" w:rsidP="00DF165B">
      <w:pPr>
        <w:pStyle w:val="af5"/>
        <w:jc w:val="both"/>
        <w:rPr>
          <w:b/>
          <w:color w:val="000000"/>
        </w:rPr>
      </w:pPr>
      <w:r w:rsidRPr="00CF157E">
        <w:rPr>
          <w:b/>
          <w:color w:val="000000"/>
        </w:rPr>
        <w:t xml:space="preserve"> Информационно-методические условия</w:t>
      </w:r>
    </w:p>
    <w:p w:rsidR="006160A5" w:rsidRPr="00CF157E" w:rsidRDefault="006160A5" w:rsidP="00DF165B">
      <w:pPr>
        <w:pStyle w:val="af5"/>
        <w:jc w:val="both"/>
      </w:pPr>
      <w:r w:rsidRPr="00CF157E">
        <w:t xml:space="preserve">        Для орган</w:t>
      </w:r>
      <w:r w:rsidR="00CD4599" w:rsidRPr="00CF157E">
        <w:t>изации образовательной деятельности</w:t>
      </w:r>
      <w:r w:rsidRPr="00CF157E">
        <w:t xml:space="preserve"> в рамках  реализации ООП НОО имеется н</w:t>
      </w:r>
      <w:r w:rsidRPr="00CF157E">
        <w:t>е</w:t>
      </w:r>
      <w:r w:rsidRPr="00CF157E">
        <w:t>обходимое информационно-техническое  обеспечение.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88"/>
        <w:gridCol w:w="5103"/>
      </w:tblGrid>
      <w:tr w:rsidR="006160A5" w:rsidRPr="00CF157E" w:rsidTr="00CF157E">
        <w:tc>
          <w:tcPr>
            <w:tcW w:w="5388" w:type="dxa"/>
          </w:tcPr>
          <w:p w:rsidR="006160A5" w:rsidRPr="00CF157E" w:rsidRDefault="006160A5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Направление</w:t>
            </w:r>
          </w:p>
        </w:tc>
        <w:tc>
          <w:tcPr>
            <w:tcW w:w="5103" w:type="dxa"/>
          </w:tcPr>
          <w:p w:rsidR="006160A5" w:rsidRPr="00CF157E" w:rsidRDefault="006160A5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Информационное обеспечение</w:t>
            </w:r>
          </w:p>
        </w:tc>
      </w:tr>
      <w:tr w:rsidR="006160A5" w:rsidRPr="00CF157E" w:rsidTr="00CF157E">
        <w:tc>
          <w:tcPr>
            <w:tcW w:w="5388" w:type="dxa"/>
          </w:tcPr>
          <w:p w:rsidR="006160A5" w:rsidRPr="00CF157E" w:rsidRDefault="006160A5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Планирование образовательного процесса и его ресурсного обеспечения</w:t>
            </w:r>
          </w:p>
        </w:tc>
        <w:tc>
          <w:tcPr>
            <w:tcW w:w="5103" w:type="dxa"/>
          </w:tcPr>
          <w:p w:rsidR="006160A5" w:rsidRPr="00CF157E" w:rsidRDefault="006160A5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Учебники, методическая литература, ресурсы сети Интернет,</w:t>
            </w:r>
            <w:r w:rsidRPr="00CF157E">
              <w:rPr>
                <w:color w:val="000000"/>
              </w:rPr>
              <w:t xml:space="preserve"> программно-прикладные сре</w:t>
            </w:r>
            <w:r w:rsidRPr="00CF157E">
              <w:rPr>
                <w:color w:val="000000"/>
              </w:rPr>
              <w:t>д</w:t>
            </w:r>
            <w:r w:rsidRPr="00CF157E">
              <w:rPr>
                <w:color w:val="000000"/>
              </w:rPr>
              <w:t>ства для организации учебного процесса</w:t>
            </w:r>
          </w:p>
        </w:tc>
      </w:tr>
      <w:tr w:rsidR="006160A5" w:rsidRPr="00CF157E" w:rsidTr="00CF157E">
        <w:tc>
          <w:tcPr>
            <w:tcW w:w="5388" w:type="dxa"/>
          </w:tcPr>
          <w:p w:rsidR="006160A5" w:rsidRPr="00CF157E" w:rsidRDefault="006160A5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Обеспечение доступа, в том числе в Интернете, к размещаемой информации для участников обр</w:t>
            </w:r>
            <w:r w:rsidRPr="00CF157E">
              <w:rPr>
                <w:rFonts w:eastAsia="Calibri"/>
              </w:rPr>
              <w:t>а</w:t>
            </w:r>
            <w:r w:rsidRPr="00CF157E">
              <w:rPr>
                <w:rFonts w:eastAsia="Calibri"/>
              </w:rPr>
              <w:t>зовательного процесса (включая семьи учащи</w:t>
            </w:r>
            <w:r w:rsidRPr="00CF157E">
              <w:rPr>
                <w:rFonts w:eastAsia="Calibri"/>
              </w:rPr>
              <w:t>х</w:t>
            </w:r>
            <w:r w:rsidRPr="00CF157E">
              <w:rPr>
                <w:rFonts w:eastAsia="Calibri"/>
              </w:rPr>
              <w:t>ся), методических служб, органов управления о</w:t>
            </w:r>
            <w:r w:rsidRPr="00CF157E">
              <w:rPr>
                <w:rFonts w:eastAsia="Calibri"/>
              </w:rPr>
              <w:t>б</w:t>
            </w:r>
            <w:r w:rsidRPr="00CF157E">
              <w:rPr>
                <w:rFonts w:eastAsia="Calibri"/>
              </w:rPr>
              <w:t>разованием</w:t>
            </w:r>
          </w:p>
        </w:tc>
        <w:tc>
          <w:tcPr>
            <w:tcW w:w="5103" w:type="dxa"/>
          </w:tcPr>
          <w:p w:rsidR="006160A5" w:rsidRPr="00CF157E" w:rsidRDefault="006160A5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Развитие web-сайта школы, создание локал</w:t>
            </w:r>
            <w:r w:rsidRPr="00CF157E">
              <w:rPr>
                <w:rFonts w:eastAsia="Calibri"/>
              </w:rPr>
              <w:t>ь</w:t>
            </w:r>
            <w:r w:rsidRPr="00CF157E">
              <w:rPr>
                <w:rFonts w:eastAsia="Calibri"/>
              </w:rPr>
              <w:t>ных актов, регламентирующих работу локал</w:t>
            </w:r>
            <w:r w:rsidRPr="00CF157E">
              <w:rPr>
                <w:rFonts w:eastAsia="Calibri"/>
              </w:rPr>
              <w:t>ь</w:t>
            </w:r>
            <w:r w:rsidRPr="00CF157E">
              <w:rPr>
                <w:rFonts w:eastAsia="Calibri"/>
              </w:rPr>
              <w:t>ной сети школы и доступ учителей и учащихся к ресурсам Интернета</w:t>
            </w:r>
          </w:p>
        </w:tc>
      </w:tr>
      <w:tr w:rsidR="006160A5" w:rsidRPr="00CF157E" w:rsidTr="00CF157E">
        <w:tc>
          <w:tcPr>
            <w:tcW w:w="5388" w:type="dxa"/>
          </w:tcPr>
          <w:p w:rsidR="006160A5" w:rsidRPr="00CF157E" w:rsidRDefault="006160A5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Взаимодействие образовательного учреждения с органами, осуществляющими управление в сфере образования и с другими образовательными у</w:t>
            </w:r>
            <w:r w:rsidRPr="00CF157E">
              <w:rPr>
                <w:rFonts w:eastAsia="Calibri"/>
              </w:rPr>
              <w:t>ч</w:t>
            </w:r>
            <w:r w:rsidRPr="00CF157E">
              <w:rPr>
                <w:rFonts w:eastAsia="Calibri"/>
              </w:rPr>
              <w:t>реждениями, организациями.</w:t>
            </w:r>
          </w:p>
        </w:tc>
        <w:tc>
          <w:tcPr>
            <w:tcW w:w="5103" w:type="dxa"/>
          </w:tcPr>
          <w:p w:rsidR="006160A5" w:rsidRPr="00CF157E" w:rsidRDefault="006160A5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Наличие электронной почты школы, доступ ко всем сайтам, осуществляющим управление в сфере образования (федеральный, областной, муниципальный), учительским и учебным са</w:t>
            </w:r>
            <w:r w:rsidRPr="00CF157E">
              <w:rPr>
                <w:rFonts w:eastAsia="Calibri"/>
              </w:rPr>
              <w:t>й</w:t>
            </w:r>
            <w:r w:rsidRPr="00CF157E">
              <w:rPr>
                <w:rFonts w:eastAsia="Calibri"/>
              </w:rPr>
              <w:t>там с целью получения ДО и участия в конку</w:t>
            </w:r>
            <w:r w:rsidRPr="00CF157E">
              <w:rPr>
                <w:rFonts w:eastAsia="Calibri"/>
              </w:rPr>
              <w:t>р</w:t>
            </w:r>
            <w:r w:rsidRPr="00CF157E">
              <w:rPr>
                <w:rFonts w:eastAsia="Calibri"/>
              </w:rPr>
              <w:t>сах различного уровня</w:t>
            </w:r>
          </w:p>
        </w:tc>
      </w:tr>
      <w:tr w:rsidR="006160A5" w:rsidRPr="00CF157E" w:rsidTr="00CF157E">
        <w:tc>
          <w:tcPr>
            <w:tcW w:w="5388" w:type="dxa"/>
          </w:tcPr>
          <w:p w:rsidR="006160A5" w:rsidRPr="00CF157E" w:rsidRDefault="006160A5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Контролируемый доступ участников образов</w:t>
            </w:r>
            <w:r w:rsidRPr="00CF157E">
              <w:rPr>
                <w:rFonts w:eastAsia="Calibri"/>
              </w:rPr>
              <w:t>а</w:t>
            </w:r>
            <w:r w:rsidRPr="00CF157E">
              <w:rPr>
                <w:rFonts w:eastAsia="Calibri"/>
              </w:rPr>
              <w:t>тельного процесса к информационным образов</w:t>
            </w:r>
            <w:r w:rsidRPr="00CF157E">
              <w:rPr>
                <w:rFonts w:eastAsia="Calibri"/>
              </w:rPr>
              <w:t>а</w:t>
            </w:r>
            <w:r w:rsidRPr="00CF157E">
              <w:rPr>
                <w:rFonts w:eastAsia="Calibri"/>
              </w:rPr>
              <w:t>тельным ресурсам в сети Интернет (ограничение доступа к информации, несовместимой с задач</w:t>
            </w:r>
            <w:r w:rsidRPr="00CF157E">
              <w:rPr>
                <w:rFonts w:eastAsia="Calibri"/>
              </w:rPr>
              <w:t>а</w:t>
            </w:r>
            <w:r w:rsidRPr="00CF157E">
              <w:rPr>
                <w:rFonts w:eastAsia="Calibri"/>
              </w:rPr>
              <w:t>ми духовно-нравственного развития и воспитания обучающихся)</w:t>
            </w:r>
          </w:p>
        </w:tc>
        <w:tc>
          <w:tcPr>
            <w:tcW w:w="5103" w:type="dxa"/>
          </w:tcPr>
          <w:p w:rsidR="006160A5" w:rsidRPr="00CF157E" w:rsidRDefault="006160A5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Наличие необходимого программного обор</w:t>
            </w:r>
            <w:r w:rsidRPr="00CF157E">
              <w:rPr>
                <w:rFonts w:eastAsia="Calibri"/>
              </w:rPr>
              <w:t>у</w:t>
            </w:r>
            <w:r w:rsidRPr="00CF157E">
              <w:rPr>
                <w:rFonts w:eastAsia="Calibri"/>
              </w:rPr>
              <w:t>дования и установка его на всех школьных компьютерах</w:t>
            </w:r>
          </w:p>
        </w:tc>
      </w:tr>
    </w:tbl>
    <w:p w:rsidR="006160A5" w:rsidRPr="00CF157E" w:rsidRDefault="006160A5" w:rsidP="00DF165B">
      <w:pPr>
        <w:pStyle w:val="af5"/>
        <w:jc w:val="both"/>
        <w:rPr>
          <w:rStyle w:val="afa"/>
        </w:rPr>
      </w:pPr>
    </w:p>
    <w:p w:rsidR="001F33BC" w:rsidRPr="00B93B1A" w:rsidRDefault="000A7A0B" w:rsidP="001F33BC">
      <w:pPr>
        <w:pStyle w:val="af5"/>
        <w:rPr>
          <w:rStyle w:val="afa"/>
        </w:rPr>
      </w:pPr>
      <w:r>
        <w:rPr>
          <w:b/>
        </w:rPr>
        <w:br/>
      </w:r>
      <w:r w:rsidR="001F33BC" w:rsidRPr="00B93B1A">
        <w:rPr>
          <w:b/>
        </w:rPr>
        <w:t>Учебно-методическое обеспечение реализации программы</w:t>
      </w:r>
      <w:r w:rsidR="001F33BC" w:rsidRPr="00B93B1A">
        <w:t>.</w:t>
      </w:r>
    </w:p>
    <w:p w:rsidR="004B6F64" w:rsidRDefault="004B6F64" w:rsidP="001F33BC">
      <w:pPr>
        <w:ind w:left="1440"/>
        <w:contextualSpacing/>
        <w:jc w:val="center"/>
        <w:rPr>
          <w:b/>
          <w:sz w:val="24"/>
        </w:rPr>
      </w:pPr>
    </w:p>
    <w:tbl>
      <w:tblPr>
        <w:tblW w:w="10774" w:type="dxa"/>
        <w:tblInd w:w="-318" w:type="dxa"/>
        <w:tblLayout w:type="fixed"/>
        <w:tblLook w:val="0000"/>
      </w:tblPr>
      <w:tblGrid>
        <w:gridCol w:w="568"/>
        <w:gridCol w:w="1418"/>
        <w:gridCol w:w="4536"/>
        <w:gridCol w:w="4252"/>
      </w:tblGrid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предмет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программа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учебник</w:t>
            </w:r>
          </w:p>
        </w:tc>
      </w:tr>
      <w:tr w:rsidR="001F33BC" w:rsidRPr="00B93B1A" w:rsidTr="001F33BC">
        <w:trPr>
          <w:trHeight w:val="8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«Русский язык» </w:t>
            </w:r>
          </w:p>
          <w:p w:rsidR="001F33BC" w:rsidRPr="00B93B1A" w:rsidRDefault="001F33BC" w:rsidP="001F33BC">
            <w:pPr>
              <w:pStyle w:val="af5"/>
              <w:jc w:val="both"/>
            </w:pPr>
          </w:p>
          <w:p w:rsidR="001F33BC" w:rsidRPr="00B93B1A" w:rsidRDefault="001F33BC" w:rsidP="001F33BC">
            <w:pPr>
              <w:pStyle w:val="af5"/>
              <w:jc w:val="both"/>
            </w:pPr>
          </w:p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«Обучение грамоте» В.Г. Горецкий ( М. Просвещение, 2013г);</w:t>
            </w:r>
            <w:r>
              <w:t xml:space="preserve"> « Русский язык» Ф.П.Кнакина </w:t>
            </w:r>
            <w:r w:rsidRPr="00B93B1A">
              <w:t>М.Просвещение, 2011г)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 «Азбука» В.Г. Горецкий (М. Просв</w:t>
            </w:r>
            <w:r w:rsidRPr="00B93B1A">
              <w:t>е</w:t>
            </w:r>
            <w:r w:rsidRPr="00B93B1A">
              <w:t>щение, 2013г);</w:t>
            </w:r>
          </w:p>
          <w:p w:rsidR="001F33BC" w:rsidRPr="00B93B1A" w:rsidRDefault="001F33BC" w:rsidP="001F33BC">
            <w:pPr>
              <w:pStyle w:val="af5"/>
              <w:jc w:val="both"/>
            </w:pPr>
            <w:r w:rsidRPr="00B93B1A">
              <w:t>« Русский язык» Л.М Зеленина, Т.Е.Хохлова  М. Просвещение, 2013г)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«Литер</w:t>
            </w:r>
            <w:r w:rsidRPr="00B93B1A">
              <w:t>а</w:t>
            </w:r>
            <w:r w:rsidRPr="00B93B1A">
              <w:t xml:space="preserve">турное чтение » </w:t>
            </w:r>
          </w:p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«Литературное чтение» Л.Ф. Климан</w:t>
            </w:r>
            <w:r w:rsidRPr="00B93B1A">
              <w:t>о</w:t>
            </w:r>
            <w:r w:rsidRPr="00B93B1A">
              <w:t>ва</w:t>
            </w:r>
            <w:r>
              <w:t xml:space="preserve"> (М.Просвещение, </w:t>
            </w:r>
            <w:r w:rsidRPr="00B93B1A">
              <w:t>2013г)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«Литературное чтение» Л.Ф. Клим</w:t>
            </w:r>
            <w:r w:rsidRPr="00B93B1A">
              <w:t>а</w:t>
            </w:r>
            <w:r w:rsidRPr="00B93B1A">
              <w:t>нова ( М. Просвещение, 2013г)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«Матем</w:t>
            </w:r>
            <w:r w:rsidRPr="00B93B1A">
              <w:t>а</w:t>
            </w:r>
            <w:r w:rsidRPr="00B93B1A">
              <w:t>тика»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«Математика» М.И. Моро (М.Просвещение, 2013 г)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«Математика» М.И. Моро (М. Пр</w:t>
            </w:r>
            <w:r w:rsidRPr="00B93B1A">
              <w:t>о</w:t>
            </w:r>
            <w:r w:rsidRPr="00B93B1A">
              <w:t>свещение, 2013 г).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«Окр</w:t>
            </w:r>
            <w:r w:rsidRPr="00B93B1A">
              <w:t>у</w:t>
            </w:r>
            <w:r w:rsidRPr="00B93B1A">
              <w:t>жающий мир»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ind w:right="-198"/>
              <w:jc w:val="both"/>
            </w:pPr>
            <w:r w:rsidRPr="00B93B1A">
              <w:t>«Окружающий мир» А.А.Плешаков</w:t>
            </w:r>
            <w:r>
              <w:t xml:space="preserve"> </w:t>
            </w:r>
            <w:r w:rsidRPr="00B93B1A">
              <w:t>(М.Просвещение, 2011г)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«Окружающий мир» А.А. Плешаков (М. Просвещение, 2011 г).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«Изобраз</w:t>
            </w:r>
            <w:r w:rsidRPr="00B93B1A">
              <w:t>и</w:t>
            </w:r>
            <w:r w:rsidRPr="00B93B1A">
              <w:t>тельное искусство»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«Изобразительное искусство» Л.А.Неменская</w:t>
            </w:r>
          </w:p>
          <w:p w:rsidR="001F33BC" w:rsidRPr="00B93B1A" w:rsidRDefault="001F33BC" w:rsidP="001F33BC">
            <w:pPr>
              <w:pStyle w:val="af5"/>
              <w:jc w:val="both"/>
            </w:pPr>
            <w:r w:rsidRPr="00B93B1A">
              <w:t>(М. Просвещение, 2013 г)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«Изобразительное искусство.» Л.А. Неменская (М. Просвещение, 2013 г);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«Технол</w:t>
            </w:r>
            <w:r w:rsidRPr="00B93B1A">
              <w:t>о</w:t>
            </w:r>
            <w:r w:rsidRPr="00B93B1A">
              <w:t>гия»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«Технология» Н.И. Роговцева (М. Пр</w:t>
            </w:r>
            <w:r w:rsidRPr="00B93B1A">
              <w:t>о</w:t>
            </w:r>
            <w:r w:rsidRPr="00B93B1A">
              <w:t>свещение, 2013 г)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«Технология» Н.И. Роговцева </w:t>
            </w:r>
          </w:p>
          <w:p w:rsidR="001F33BC" w:rsidRPr="00B93B1A" w:rsidRDefault="001F33BC" w:rsidP="001F33BC">
            <w:pPr>
              <w:pStyle w:val="af5"/>
              <w:jc w:val="both"/>
            </w:pPr>
            <w:r w:rsidRPr="00B93B1A">
              <w:t>(М. Просвещение, 2013 г).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«Физич</w:t>
            </w:r>
            <w:r w:rsidRPr="00B93B1A">
              <w:t>е</w:t>
            </w:r>
            <w:r w:rsidRPr="00B93B1A">
              <w:t>ская кул</w:t>
            </w:r>
            <w:r w:rsidRPr="00B93B1A">
              <w:t>ь</w:t>
            </w:r>
            <w:r w:rsidRPr="00B93B1A">
              <w:t>тура»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«Физическая культура» В.И. Лях (М. Просвещение, 2013 г)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«Физическая культура» В.И. Лях </w:t>
            </w:r>
          </w:p>
          <w:p w:rsidR="001F33BC" w:rsidRPr="00B93B1A" w:rsidRDefault="001F33BC" w:rsidP="001F33BC">
            <w:pPr>
              <w:pStyle w:val="af5"/>
              <w:jc w:val="both"/>
            </w:pPr>
            <w:r w:rsidRPr="00B93B1A">
              <w:t>(М. Просвещение, 2013 г).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Русский язык»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>
              <w:t xml:space="preserve"> «</w:t>
            </w:r>
            <w:r w:rsidRPr="00B93B1A">
              <w:t xml:space="preserve">Русский язык» автор </w:t>
            </w:r>
            <w:r>
              <w:t xml:space="preserve">Ф.П.Кнакина </w:t>
            </w:r>
            <w:r w:rsidRPr="00B93B1A">
              <w:t xml:space="preserve">(М.:Просвещение 2011)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«Русский язык» автор Л.М Зеленина, Т.Е.Хохлова  </w:t>
            </w:r>
          </w:p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( М.: Просвещение. 2012)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«Литер</w:t>
            </w:r>
            <w:r w:rsidRPr="00B93B1A">
              <w:t>а</w:t>
            </w:r>
            <w:r w:rsidRPr="00B93B1A">
              <w:t xml:space="preserve">турное чтение»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«Литературное чтение»  авторы: Л.Ф. Климанова, В.Г.Горецкий, М.В.Голованова (М.: Просвещение 2012 )                                                                                                   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«Литературное чтение» Л.Ф.Климановой (М.: Просвещение 2012)                                                                                                  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«Англи</w:t>
            </w:r>
            <w:r w:rsidRPr="00B93B1A">
              <w:t>й</w:t>
            </w:r>
            <w:r w:rsidRPr="00B93B1A">
              <w:t>ский язык»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 «Английский язык» автор</w:t>
            </w:r>
            <w:r>
              <w:t xml:space="preserve"> </w:t>
            </w:r>
            <w:r w:rsidRPr="00B93B1A">
              <w:t>Л.Л. Сокол</w:t>
            </w:r>
            <w:r w:rsidRPr="00B93B1A">
              <w:t>о</w:t>
            </w:r>
            <w:r w:rsidRPr="00B93B1A">
              <w:t>ва. (М. Титул 2012г.)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учебники М.З.Биболетова  (М. Титул, 2012)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Матем</w:t>
            </w:r>
            <w:r w:rsidRPr="00B93B1A">
              <w:t>а</w:t>
            </w:r>
            <w:r w:rsidRPr="00B93B1A">
              <w:t xml:space="preserve">тика»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Математика»  авторы :М.И.Моро, Ю.М.Колягин , М.А.Бантова</w:t>
            </w:r>
            <w:r>
              <w:t xml:space="preserve"> , Г.В.Бельтюкова, </w:t>
            </w:r>
            <w:r w:rsidRPr="00B93B1A">
              <w:t>С.И.Волкова,С.В.Степанова.</w:t>
            </w:r>
          </w:p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(М.:Просвещение 2012)                                                              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«Математика» авторы М.И. Моро и др.</w:t>
            </w:r>
          </w:p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 ( М.: Просвещение 2012.г.)                                                                                           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«Окр</w:t>
            </w:r>
            <w:r w:rsidRPr="00B93B1A">
              <w:t>у</w:t>
            </w:r>
            <w:r w:rsidRPr="00B93B1A">
              <w:t>жающий мир»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«Окружающий мир» ( человек, природа, общество)»  автор А.А.Плешаков </w:t>
            </w:r>
          </w:p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(М.: Просвещение 2012)                                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«Окружающий мир» А.А.Плешаков  (М.: Просвещение 2012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 Музыка»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Музыка»  Критской Е.Д.( М. Просв</w:t>
            </w:r>
            <w:r w:rsidRPr="00B93B1A">
              <w:t>е</w:t>
            </w:r>
            <w:r w:rsidRPr="00B93B1A">
              <w:t>щение 201г.)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«Музыка»Критская Е.Д.(М. Просв</w:t>
            </w:r>
            <w:r w:rsidRPr="00B93B1A">
              <w:t>е</w:t>
            </w:r>
            <w:r w:rsidRPr="00B93B1A">
              <w:t>щение 2012г.)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«Изобраз</w:t>
            </w:r>
            <w:r w:rsidRPr="00B93B1A">
              <w:t>и</w:t>
            </w:r>
            <w:r w:rsidRPr="00B93B1A">
              <w:t>тельное искусство»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«Изобразительное искусство»  под р</w:t>
            </w:r>
            <w:r w:rsidRPr="00B93B1A">
              <w:t>е</w:t>
            </w:r>
            <w:r w:rsidRPr="00B93B1A">
              <w:t>дакцией Б.М. Неменского .( М. Просв</w:t>
            </w:r>
            <w:r w:rsidRPr="00B93B1A">
              <w:t>е</w:t>
            </w:r>
            <w:r w:rsidRPr="00B93B1A">
              <w:t>щение 2012г.)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«Изобразительное искусс</w:t>
            </w:r>
            <w:r w:rsidRPr="00B93B1A">
              <w:t>т</w:t>
            </w:r>
            <w:r w:rsidRPr="00B93B1A">
              <w:t>во.»,;Л.А.Неменская ( М. Просвещ</w:t>
            </w:r>
            <w:r w:rsidRPr="00B93B1A">
              <w:t>е</w:t>
            </w:r>
            <w:r w:rsidRPr="00B93B1A">
              <w:t>ние ,2012 г.)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Технол</w:t>
            </w:r>
            <w:r w:rsidRPr="00B93B1A">
              <w:t>о</w:t>
            </w:r>
            <w:r w:rsidRPr="00B93B1A">
              <w:t>гия»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rPr>
                <w:rStyle w:val="FontStyle14"/>
                <w:sz w:val="24"/>
                <w:szCs w:val="24"/>
              </w:rPr>
              <w:t xml:space="preserve">«Технология», авторы Н.И. Роговцева. С.В. Анащенкова </w:t>
            </w:r>
            <w:r w:rsidRPr="00B93B1A">
              <w:t>.</w:t>
            </w:r>
          </w:p>
          <w:p w:rsidR="001F33BC" w:rsidRPr="00B93B1A" w:rsidRDefault="001F33BC" w:rsidP="001F33BC">
            <w:pPr>
              <w:pStyle w:val="af5"/>
              <w:jc w:val="both"/>
            </w:pPr>
            <w:r w:rsidRPr="00B93B1A">
              <w:t>( М. Просвещение 2011г.)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rPr>
                <w:rStyle w:val="FontStyle14"/>
                <w:sz w:val="24"/>
                <w:szCs w:val="24"/>
              </w:rPr>
              <w:t>«Технология», авторы Н.И. Роговцева и др.</w:t>
            </w:r>
            <w:r w:rsidRPr="00B93B1A">
              <w:t>( М. Просвещение 2012г.)</w:t>
            </w:r>
          </w:p>
          <w:p w:rsidR="001F33BC" w:rsidRPr="00B93B1A" w:rsidRDefault="001F33BC" w:rsidP="001F33BC">
            <w:pPr>
              <w:pStyle w:val="af5"/>
              <w:jc w:val="both"/>
            </w:pP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«Физич</w:t>
            </w:r>
            <w:r w:rsidRPr="00B93B1A">
              <w:t>е</w:t>
            </w:r>
            <w:r w:rsidRPr="00B93B1A">
              <w:t>ская кул</w:t>
            </w:r>
            <w:r w:rsidRPr="00B93B1A">
              <w:t>ь</w:t>
            </w:r>
            <w:r w:rsidRPr="00B93B1A">
              <w:t>тура»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«Физическая культура» автор ЛяхВ.И.(М.Просвещение,2012 г.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Физическая культура» автор Лях В.И. ( М. Просвещение, 2012 г.);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Русский язык»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 Русский язык» автор </w:t>
            </w:r>
            <w:r>
              <w:t xml:space="preserve">Ф.П.Кнакина </w:t>
            </w:r>
            <w:r w:rsidRPr="00B93B1A">
              <w:t>( М.: Просвещение 2011)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Русский язык» автор Л.М Зеленина, Т.Е.Хохлова    ( М.: Просвещение 2012)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«Литер</w:t>
            </w:r>
            <w:r w:rsidRPr="00B93B1A">
              <w:t>а</w:t>
            </w:r>
            <w:r w:rsidRPr="00B93B1A">
              <w:t xml:space="preserve">турное чтение»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«Литературное чтение»  авторы: Л.Ф. Климанова, В.Г.Горецкий, М.В.Голованова (М.: Просвещение 2012 )                                                                                                   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«Литературное чтение» Л.Ф.Климановой (М.: Просвещение 2012)                                                                                                  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  <w:rPr>
                <w:color w:val="000000"/>
              </w:rPr>
            </w:pPr>
            <w:r w:rsidRPr="00B93B1A">
              <w:rPr>
                <w:color w:val="000000"/>
              </w:rPr>
              <w:t>« Англи</w:t>
            </w:r>
            <w:r w:rsidRPr="00B93B1A">
              <w:rPr>
                <w:color w:val="000000"/>
              </w:rPr>
              <w:t>й</w:t>
            </w:r>
            <w:r w:rsidRPr="00B93B1A">
              <w:rPr>
                <w:color w:val="000000"/>
              </w:rPr>
              <w:t>ский язык»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  <w:rPr>
                <w:color w:val="000000"/>
              </w:rPr>
            </w:pPr>
            <w:r w:rsidRPr="00B93B1A">
              <w:rPr>
                <w:color w:val="000000"/>
              </w:rPr>
              <w:t>«Английский язык» авторЛ.Л. Соколова. (М. Титул 2012г.)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  <w:rPr>
                <w:color w:val="000000"/>
              </w:rPr>
            </w:pPr>
            <w:r w:rsidRPr="00B93B1A">
              <w:rPr>
                <w:color w:val="000000"/>
              </w:rPr>
              <w:t>учебники М.З.Биболетова и др (М. Т</w:t>
            </w:r>
            <w:r w:rsidRPr="00B93B1A">
              <w:rPr>
                <w:color w:val="000000"/>
              </w:rPr>
              <w:t>и</w:t>
            </w:r>
            <w:r w:rsidRPr="00B93B1A">
              <w:rPr>
                <w:color w:val="000000"/>
              </w:rPr>
              <w:t>тул, 2012)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Матем</w:t>
            </w:r>
            <w:r w:rsidRPr="00B93B1A">
              <w:t>а</w:t>
            </w:r>
            <w:r w:rsidRPr="00B93B1A">
              <w:t xml:space="preserve">тика»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 Математика»  авторы :М.И.Моро, Ю.М.Колягин , М.А.Бантова , Г.В.Бельтюкова, С.И.Волкова,С.В.Степанова.(М.:Просвещение 2012)                                                              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«Математика» авторы М.И. Моро и др. ( М.: Просвещение 2012)                                                                                           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«Окр</w:t>
            </w:r>
            <w:r w:rsidRPr="00B93B1A">
              <w:t>у</w:t>
            </w:r>
            <w:r w:rsidRPr="00B93B1A">
              <w:t>жающий мир»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 Окружающий мир» ( человек, природа, общество)»  автор А.А.Плешаков </w:t>
            </w:r>
          </w:p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(М.: Просвещение 201)                                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«Окружающий мир» А.А.Плешаков  (М.: Просвещение 2013)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 Музыка»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Музыка»  Критская Е.Д.( М. Просвещ</w:t>
            </w:r>
            <w:r w:rsidRPr="00B93B1A">
              <w:t>е</w:t>
            </w:r>
            <w:r w:rsidRPr="00B93B1A">
              <w:t>ние 2012г.)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«Музыка» Критская Е.Д.(М. Просв</w:t>
            </w:r>
            <w:r w:rsidRPr="00B93B1A">
              <w:t>е</w:t>
            </w:r>
            <w:r w:rsidRPr="00B93B1A">
              <w:t>щение 2012г.)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  <w:rPr>
                <w:rStyle w:val="FontStyle13"/>
                <w:sz w:val="24"/>
                <w:szCs w:val="24"/>
              </w:rPr>
            </w:pPr>
            <w:r w:rsidRPr="00B93B1A">
              <w:rPr>
                <w:rStyle w:val="FontStyle13"/>
                <w:sz w:val="24"/>
                <w:szCs w:val="24"/>
              </w:rPr>
              <w:t>«Изобраз</w:t>
            </w:r>
            <w:r w:rsidRPr="00B93B1A">
              <w:rPr>
                <w:rStyle w:val="FontStyle13"/>
                <w:sz w:val="24"/>
                <w:szCs w:val="24"/>
              </w:rPr>
              <w:t>и</w:t>
            </w:r>
            <w:r w:rsidRPr="00B93B1A">
              <w:rPr>
                <w:rStyle w:val="FontStyle13"/>
                <w:sz w:val="24"/>
                <w:szCs w:val="24"/>
              </w:rPr>
              <w:t xml:space="preserve">тельное искусство»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rPr>
                <w:rStyle w:val="FontStyle13"/>
                <w:sz w:val="24"/>
                <w:szCs w:val="24"/>
              </w:rPr>
              <w:t xml:space="preserve">  </w:t>
            </w:r>
            <w:r w:rsidRPr="00B93B1A">
              <w:t>«Изобразительное искусство»  под р</w:t>
            </w:r>
            <w:r w:rsidRPr="00B93B1A">
              <w:t>е</w:t>
            </w:r>
            <w:r w:rsidRPr="00B93B1A">
              <w:t>дакцией Б.М. Неменского .( М. Просв</w:t>
            </w:r>
            <w:r w:rsidRPr="00B93B1A">
              <w:t>е</w:t>
            </w:r>
            <w:r w:rsidRPr="00B93B1A">
              <w:t>щение 2012г.)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  <w:rPr>
                <w:rStyle w:val="FontStyle13"/>
                <w:sz w:val="24"/>
                <w:szCs w:val="24"/>
              </w:rPr>
            </w:pPr>
            <w:r w:rsidRPr="00B93B1A">
              <w:rPr>
                <w:rStyle w:val="FontStyle13"/>
                <w:sz w:val="24"/>
                <w:szCs w:val="24"/>
              </w:rPr>
              <w:t>« Изобразительное искусство.» Л.А.Неменская</w:t>
            </w:r>
            <w:r w:rsidRPr="00B93B1A">
              <w:rPr>
                <w:rStyle w:val="FontStyle15"/>
                <w:i w:val="0"/>
                <w:sz w:val="24"/>
                <w:szCs w:val="24"/>
              </w:rPr>
              <w:t xml:space="preserve"> </w:t>
            </w:r>
            <w:r w:rsidRPr="00B93B1A">
              <w:rPr>
                <w:rStyle w:val="FontStyle13"/>
                <w:sz w:val="24"/>
                <w:szCs w:val="24"/>
              </w:rPr>
              <w:t>(М. : Просвещение, 2013.)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Технол</w:t>
            </w:r>
            <w:r w:rsidRPr="00B93B1A">
              <w:t>о</w:t>
            </w:r>
            <w:r w:rsidRPr="00B93B1A">
              <w:t>гия»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rPr>
                <w:rStyle w:val="FontStyle14"/>
                <w:sz w:val="24"/>
                <w:szCs w:val="24"/>
              </w:rPr>
              <w:t xml:space="preserve">«Технология», авторы Н.И. Роговцева. С.В. Анащенкова </w:t>
            </w:r>
            <w:r w:rsidRPr="00B93B1A">
              <w:t>.( М. Просвещение 2012г.)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rPr>
                <w:rStyle w:val="FontStyle14"/>
                <w:sz w:val="24"/>
                <w:szCs w:val="24"/>
              </w:rPr>
              <w:t>«Технология», авторы Н.И. Роговцева и др.</w:t>
            </w:r>
            <w:r w:rsidRPr="00B93B1A">
              <w:t>( М. Просвещение 2012г.)</w:t>
            </w:r>
          </w:p>
          <w:p w:rsidR="001F33BC" w:rsidRPr="00B93B1A" w:rsidRDefault="001F33BC" w:rsidP="001F33BC">
            <w:pPr>
              <w:pStyle w:val="af5"/>
              <w:jc w:val="both"/>
            </w:pP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«Физич</w:t>
            </w:r>
            <w:r w:rsidRPr="00B93B1A">
              <w:t>е</w:t>
            </w:r>
            <w:r w:rsidRPr="00B93B1A">
              <w:t>ская кул</w:t>
            </w:r>
            <w:r w:rsidRPr="00B93B1A">
              <w:t>ь</w:t>
            </w:r>
            <w:r w:rsidRPr="00B93B1A">
              <w:t>тура»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«Физическая культура» автор Лях В.И.  ( М. Просвещение, 2012 г.);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Физическая культура» автор Лях В.И. ( М. Просвещение, 2012 г.);</w:t>
            </w:r>
          </w:p>
          <w:p w:rsidR="001F33BC" w:rsidRPr="00B93B1A" w:rsidRDefault="001F33BC" w:rsidP="001F33BC">
            <w:pPr>
              <w:pStyle w:val="af5"/>
              <w:jc w:val="both"/>
            </w:pP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«Русский язык»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Русский язык» автор Т.Г. Рамзаева (  ( М.: Просвещение 2011г.)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Русский язык» автор  Л.М Зеленина, Т.Е.Хохлова  ( М.: Просвещение 2011)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«Литер</w:t>
            </w:r>
            <w:r w:rsidRPr="00B93B1A">
              <w:t>а</w:t>
            </w:r>
            <w:r w:rsidRPr="00B93B1A">
              <w:t xml:space="preserve">турное чтение»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 Литературное чтение»  авторы: Л.Ф. Климанова, В.Г.Горецкий, М.В.Голованова (М.: Просвещение 2011 )                                                                                                    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«Литературное чтение» Л.Ф.Климановой (М.: Просвещение 2011)                                                                                                  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«Англи</w:t>
            </w:r>
            <w:r w:rsidRPr="00B93B1A">
              <w:t>й</w:t>
            </w:r>
            <w:r w:rsidRPr="00B93B1A">
              <w:t>ский язык»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«Английский язык» авторЛ.Л. Соколова. (М. Титул 2011г.)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учебники М.З.Биболетова и др (М. Т</w:t>
            </w:r>
            <w:r w:rsidRPr="00B93B1A">
              <w:t>и</w:t>
            </w:r>
            <w:r w:rsidRPr="00B93B1A">
              <w:t>тул, 2011)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ind w:left="-108"/>
              <w:jc w:val="both"/>
            </w:pPr>
            <w:r w:rsidRPr="00B93B1A">
              <w:t>« Матем</w:t>
            </w:r>
            <w:r w:rsidRPr="00B93B1A">
              <w:t>а</w:t>
            </w:r>
            <w:r w:rsidRPr="00B93B1A">
              <w:t xml:space="preserve">тика»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Математика»  авторы :М.И.Моро, Ю.М.Колягин , М.А.Бантова , Г.В.Бельтюкова, С.И.Волкова,С.В.Степанова.</w:t>
            </w:r>
          </w:p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(М.:Просвещение 2011)                                                              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«Математика» авторы М.И. Моро и др. ( М.: Просвещение 2011)                                                                                           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«Окр</w:t>
            </w:r>
            <w:r w:rsidRPr="00B93B1A">
              <w:t>у</w:t>
            </w:r>
            <w:r w:rsidRPr="00B93B1A">
              <w:t>жающий мир»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 Окружающий мир» ( человек, природа, общество)»  автор А.А.Плешаков </w:t>
            </w:r>
          </w:p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(М.: Просвещение 2011)                                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«Окружающий мир» А.А.Плешаков  (М.: Просвещение 2011)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« Музыка»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«Музыка»  Критской Е.Д.( М. Просвещ</w:t>
            </w:r>
            <w:r w:rsidRPr="00B93B1A">
              <w:t>е</w:t>
            </w:r>
            <w:r w:rsidRPr="00B93B1A">
              <w:t>ние 2011г.)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«Музыка»Критская Е.Д.(М. Просв</w:t>
            </w:r>
            <w:r w:rsidRPr="00B93B1A">
              <w:t>е</w:t>
            </w:r>
            <w:r w:rsidRPr="00B93B1A">
              <w:t>щение 2012г.)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  <w:rPr>
                <w:rStyle w:val="FontStyle13"/>
                <w:sz w:val="24"/>
                <w:szCs w:val="24"/>
              </w:rPr>
            </w:pPr>
            <w:r w:rsidRPr="00B93B1A">
              <w:rPr>
                <w:rStyle w:val="FontStyle13"/>
                <w:sz w:val="24"/>
                <w:szCs w:val="24"/>
              </w:rPr>
              <w:t>«Изобраз</w:t>
            </w:r>
            <w:r w:rsidRPr="00B93B1A">
              <w:rPr>
                <w:rStyle w:val="FontStyle13"/>
                <w:sz w:val="24"/>
                <w:szCs w:val="24"/>
              </w:rPr>
              <w:t>и</w:t>
            </w:r>
            <w:r w:rsidRPr="00B93B1A">
              <w:rPr>
                <w:rStyle w:val="FontStyle13"/>
                <w:sz w:val="24"/>
                <w:szCs w:val="24"/>
              </w:rPr>
              <w:t xml:space="preserve">тельное искусство»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rPr>
                <w:rStyle w:val="FontStyle13"/>
                <w:sz w:val="24"/>
                <w:szCs w:val="24"/>
              </w:rPr>
              <w:t xml:space="preserve">«Изобразительное искусство» </w:t>
            </w:r>
            <w:r w:rsidRPr="00B93B1A">
              <w:t>под реда</w:t>
            </w:r>
            <w:r w:rsidRPr="00B93B1A">
              <w:t>к</w:t>
            </w:r>
            <w:r w:rsidRPr="00B93B1A">
              <w:t xml:space="preserve">цией Б.М. Неменского </w:t>
            </w:r>
            <w:r w:rsidRPr="00B93B1A">
              <w:rPr>
                <w:rStyle w:val="FontStyle13"/>
                <w:sz w:val="24"/>
                <w:szCs w:val="24"/>
              </w:rPr>
              <w:t>( М. Просвещение, 2011 г.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  <w:rPr>
                <w:rStyle w:val="FontStyle13"/>
                <w:sz w:val="24"/>
                <w:szCs w:val="24"/>
              </w:rPr>
            </w:pPr>
            <w:r w:rsidRPr="00B93B1A">
              <w:rPr>
                <w:rStyle w:val="FontStyle13"/>
                <w:sz w:val="24"/>
                <w:szCs w:val="24"/>
              </w:rPr>
              <w:t>« Изобразительное искусство. Каждый народ – художник»</w:t>
            </w:r>
            <w:r w:rsidRPr="00B93B1A">
              <w:rPr>
                <w:rStyle w:val="FontStyle15"/>
                <w:i w:val="0"/>
                <w:sz w:val="24"/>
                <w:szCs w:val="24"/>
              </w:rPr>
              <w:t xml:space="preserve">.  </w:t>
            </w:r>
            <w:r w:rsidRPr="00B93B1A">
              <w:rPr>
                <w:rStyle w:val="FontStyle13"/>
                <w:sz w:val="24"/>
                <w:szCs w:val="24"/>
              </w:rPr>
              <w:t>автор Неменская Л.А</w:t>
            </w:r>
            <w:r w:rsidRPr="00B93B1A">
              <w:rPr>
                <w:rStyle w:val="FontStyle15"/>
                <w:i w:val="0"/>
                <w:sz w:val="24"/>
                <w:szCs w:val="24"/>
              </w:rPr>
              <w:t xml:space="preserve">  </w:t>
            </w:r>
            <w:r w:rsidRPr="00B93B1A">
              <w:rPr>
                <w:rStyle w:val="FontStyle13"/>
                <w:sz w:val="24"/>
                <w:szCs w:val="24"/>
              </w:rPr>
              <w:t>(М. : Просвещение, 2011.)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Технол</w:t>
            </w:r>
            <w:r w:rsidRPr="00B93B1A">
              <w:t>о</w:t>
            </w:r>
            <w:r w:rsidRPr="00B93B1A">
              <w:t>гия»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rPr>
                <w:rStyle w:val="FontStyle14"/>
                <w:sz w:val="24"/>
                <w:szCs w:val="24"/>
              </w:rPr>
              <w:t xml:space="preserve">«Технология», авторы Н.И. Роговцева. С.В. Анащенкова </w:t>
            </w:r>
            <w:r w:rsidRPr="00B93B1A">
              <w:t>.</w:t>
            </w:r>
          </w:p>
          <w:p w:rsidR="001F33BC" w:rsidRPr="00B93B1A" w:rsidRDefault="001F33BC" w:rsidP="001F33BC">
            <w:pPr>
              <w:pStyle w:val="af5"/>
              <w:jc w:val="both"/>
            </w:pPr>
            <w:r w:rsidRPr="00B93B1A">
              <w:t>( М. Просвещение 2012г.)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rPr>
                <w:rStyle w:val="FontStyle14"/>
                <w:sz w:val="24"/>
                <w:szCs w:val="24"/>
              </w:rPr>
              <w:t>«Технология», авторы Н.И. Роговцева и др.</w:t>
            </w:r>
            <w:r w:rsidRPr="00B93B1A">
              <w:t>( М. Просвещение 2011г.)</w:t>
            </w:r>
          </w:p>
          <w:p w:rsidR="001F33BC" w:rsidRPr="00B93B1A" w:rsidRDefault="001F33BC" w:rsidP="001F33BC">
            <w:pPr>
              <w:pStyle w:val="af5"/>
              <w:jc w:val="both"/>
            </w:pP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«Физич</w:t>
            </w:r>
            <w:r w:rsidRPr="00B93B1A">
              <w:t>е</w:t>
            </w:r>
            <w:r w:rsidRPr="00B93B1A">
              <w:t>ская кул</w:t>
            </w:r>
            <w:r w:rsidRPr="00B93B1A">
              <w:t>ь</w:t>
            </w:r>
            <w:r w:rsidRPr="00B93B1A">
              <w:t>тура»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«Физическая культура» автор Лях В.И. ( М. Просвещение, 2011г.);</w:t>
            </w:r>
          </w:p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 Физическая культура» автор Лях В.И.</w:t>
            </w:r>
          </w:p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 ( М. Просвещение, 2011 г.);</w:t>
            </w:r>
          </w:p>
          <w:p w:rsidR="001F33BC" w:rsidRPr="00B93B1A" w:rsidRDefault="001F33BC" w:rsidP="001F33BC">
            <w:pPr>
              <w:pStyle w:val="af5"/>
              <w:jc w:val="both"/>
            </w:pP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Русский язык и л</w:t>
            </w:r>
            <w:r w:rsidRPr="00B93B1A">
              <w:t>и</w:t>
            </w:r>
            <w:r w:rsidRPr="00B93B1A">
              <w:t xml:space="preserve">тературное чтение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Программа специальных (коррекцио</w:t>
            </w:r>
            <w:r w:rsidRPr="00B93B1A">
              <w:t>н</w:t>
            </w:r>
            <w:r w:rsidRPr="00B93B1A">
              <w:t>ных) общеобразовательных учреждений 8 вид под ред. В.В. Воронковой , М., Владос, 201</w:t>
            </w: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«Букварь» В.В. Воронкова, Просвещ</w:t>
            </w:r>
            <w:r w:rsidRPr="00B93B1A">
              <w:t>е</w:t>
            </w:r>
            <w:r w:rsidRPr="00B93B1A">
              <w:t>ние 2012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Математ</w:t>
            </w:r>
            <w:r w:rsidRPr="00B93B1A">
              <w:t>и</w:t>
            </w:r>
            <w:r w:rsidRPr="00B93B1A">
              <w:t>ка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Программа специальных (коррекцио</w:t>
            </w:r>
            <w:r w:rsidRPr="00B93B1A">
              <w:t>н</w:t>
            </w:r>
            <w:r w:rsidRPr="00B93B1A">
              <w:t>ных) общеобразовательных учреждений 8 вид под ред. В.В. Воронковой , М., Владос, 201</w:t>
            </w: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«Математика» Адашева Т.В., Просв</w:t>
            </w:r>
            <w:r w:rsidRPr="00B93B1A">
              <w:t>е</w:t>
            </w:r>
            <w:r w:rsidRPr="00B93B1A">
              <w:t>щение 2012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Окружа</w:t>
            </w:r>
            <w:r w:rsidRPr="00B93B1A">
              <w:t>ю</w:t>
            </w:r>
            <w:r w:rsidRPr="00B93B1A">
              <w:t xml:space="preserve">щий мир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Программа специальных (коррекцио</w:t>
            </w:r>
            <w:r w:rsidRPr="00B93B1A">
              <w:t>н</w:t>
            </w:r>
            <w:r w:rsidRPr="00B93B1A">
              <w:t>ных) общеобразовательных учреждений 8 вид под ред. В.В. Воронковой , М., Владос, 201</w:t>
            </w: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С.В. Кудрина, Владос, 2012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Технол</w:t>
            </w:r>
            <w:r w:rsidRPr="00B93B1A">
              <w:t>о</w:t>
            </w:r>
            <w:r w:rsidRPr="00B93B1A">
              <w:t>гия. Ру</w:t>
            </w:r>
            <w:r w:rsidRPr="00B93B1A">
              <w:t>ч</w:t>
            </w:r>
            <w:r w:rsidRPr="00B93B1A">
              <w:t>ной труд.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Программа специальных (коррекцио</w:t>
            </w:r>
            <w:r w:rsidRPr="00B93B1A">
              <w:t>н</w:t>
            </w:r>
            <w:r w:rsidRPr="00B93B1A">
              <w:t>ных) общеобразовательных учреждений 8 вид под ред. В.В. Воронковой , М., Владос, 201</w:t>
            </w: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«Технология. Ручной труд» Л.А. Ку</w:t>
            </w:r>
            <w:r w:rsidRPr="00B93B1A">
              <w:t>з</w:t>
            </w:r>
            <w:r w:rsidRPr="00B93B1A">
              <w:t>нецова, Просвещение 2012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Русский язык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Программа специальных (коррекцио</w:t>
            </w:r>
            <w:r w:rsidRPr="00B93B1A">
              <w:t>н</w:t>
            </w:r>
            <w:r w:rsidRPr="00B93B1A">
              <w:t>ных) общеобразовательных учреждений 8 вид под ред. В.В. Воронковой , М., Владос, 201</w:t>
            </w: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«Русский язык», Якубовская Э.В. Пр</w:t>
            </w:r>
            <w:r w:rsidRPr="00B93B1A">
              <w:t>о</w:t>
            </w:r>
            <w:r w:rsidRPr="00B93B1A">
              <w:t>свещение 2012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Литер</w:t>
            </w:r>
            <w:r w:rsidRPr="00B93B1A">
              <w:t>а</w:t>
            </w:r>
            <w:r w:rsidRPr="00B93B1A">
              <w:t>турное чтение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Программа специальных (коррекцио</w:t>
            </w:r>
            <w:r w:rsidRPr="00B93B1A">
              <w:t>н</w:t>
            </w:r>
            <w:r w:rsidRPr="00B93B1A">
              <w:t>ных) общеобразовательных учреждений 8 вид под ред. В.В. Воронковой , М., Владос, 201</w:t>
            </w: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«Литературное чтение», Ильина С.Ю., Просвещение 2012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Математ</w:t>
            </w:r>
            <w:r w:rsidRPr="00B93B1A">
              <w:t>и</w:t>
            </w:r>
            <w:r w:rsidRPr="00B93B1A">
              <w:t>ка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Программа специальных (коррекцио</w:t>
            </w:r>
            <w:r w:rsidRPr="00B93B1A">
              <w:t>н</w:t>
            </w:r>
            <w:r w:rsidRPr="00B93B1A">
              <w:t>ных) общеобразовательных учреждений 8 вид под ред. В.В. Воронковой , М., Владос, 201</w:t>
            </w: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«Математика», Алышева Т.В., Пр</w:t>
            </w:r>
            <w:r w:rsidRPr="00B93B1A">
              <w:t>о</w:t>
            </w:r>
            <w:r w:rsidRPr="00B93B1A">
              <w:t>свещение, 2012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Окружа</w:t>
            </w:r>
            <w:r w:rsidRPr="00B93B1A">
              <w:t>ю</w:t>
            </w:r>
            <w:r w:rsidRPr="00B93B1A">
              <w:t xml:space="preserve">щий мир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Программа специальных (коррекцио</w:t>
            </w:r>
            <w:r w:rsidRPr="00B93B1A">
              <w:t>н</w:t>
            </w:r>
            <w:r w:rsidRPr="00B93B1A">
              <w:t>ных) общеобразовательных учреждений 8 вид под ред. В.В. Воронковой , М., Владос, 201</w:t>
            </w: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С.В. Кудрина, Владос, 2012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Технология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Программа специальных (коррекцио</w:t>
            </w:r>
            <w:r w:rsidRPr="00B93B1A">
              <w:t>н</w:t>
            </w:r>
            <w:r w:rsidRPr="00B93B1A">
              <w:t>ных) общеобразовательных учреждений 8 вид под ред. В.В. Воронковой , М., Владос, 201</w:t>
            </w: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«Технология. Ручной труд» Л.А. Ку</w:t>
            </w:r>
            <w:r w:rsidRPr="00B93B1A">
              <w:t>з</w:t>
            </w:r>
            <w:r w:rsidRPr="00B93B1A">
              <w:t>нецова, Просвещение 2012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 xml:space="preserve">Русский язык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Программа специальных (коррекцио</w:t>
            </w:r>
            <w:r w:rsidRPr="00B93B1A">
              <w:t>н</w:t>
            </w:r>
            <w:r w:rsidRPr="00B93B1A">
              <w:t>ных) общеобразовательных учреждений 8 вид под ред. В.В. Воронковой , М., Владос, 201</w:t>
            </w: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«Русский язык», Якубовская Э.В. Пр</w:t>
            </w:r>
            <w:r w:rsidRPr="00B93B1A">
              <w:t>о</w:t>
            </w:r>
            <w:r w:rsidRPr="00B93B1A">
              <w:t>свещение 2012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Литер</w:t>
            </w:r>
            <w:r w:rsidRPr="00B93B1A">
              <w:t>а</w:t>
            </w:r>
            <w:r w:rsidRPr="00B93B1A">
              <w:t>турное чтение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Программа специальных (коррекцио</w:t>
            </w:r>
            <w:r w:rsidRPr="00B93B1A">
              <w:t>н</w:t>
            </w:r>
            <w:r w:rsidRPr="00B93B1A">
              <w:t>ных) общеобразовательных учреждений 8 вид под ред. В.В. Воронковой , М., Владос, 201</w:t>
            </w: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«Литературное чтение», Ильина С.Ю., Просвещение 2012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Математ</w:t>
            </w:r>
            <w:r w:rsidRPr="00B93B1A">
              <w:t>и</w:t>
            </w:r>
            <w:r w:rsidRPr="00B93B1A">
              <w:t>ка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Программа специальных (коррекцио</w:t>
            </w:r>
            <w:r w:rsidRPr="00B93B1A">
              <w:t>н</w:t>
            </w:r>
            <w:r w:rsidRPr="00B93B1A">
              <w:t>ных) общеобразовательных учреждений 8 вид под ред. В.В. Воронковой , М., Владос, 201</w:t>
            </w: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«Математика», Алышева Т.В., Пр</w:t>
            </w:r>
            <w:r w:rsidRPr="00B93B1A">
              <w:t>о</w:t>
            </w:r>
            <w:r w:rsidRPr="00B93B1A">
              <w:t>свещение, 2012</w:t>
            </w:r>
          </w:p>
        </w:tc>
      </w:tr>
      <w:tr w:rsidR="001F33BC" w:rsidRPr="00B93B1A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Окружа</w:t>
            </w:r>
            <w:r w:rsidRPr="00B93B1A">
              <w:t>ю</w:t>
            </w:r>
            <w:r w:rsidRPr="00B93B1A">
              <w:t xml:space="preserve">щий мир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Программа специальных (коррекцио</w:t>
            </w:r>
            <w:r w:rsidRPr="00B93B1A">
              <w:t>н</w:t>
            </w:r>
            <w:r w:rsidRPr="00B93B1A">
              <w:t>ных) общеобразовательных учреждений 8 вид под ред. В.В. Воронковой , М., Владос, 2011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С.В. Кудрина, Владос, 2012</w:t>
            </w:r>
          </w:p>
        </w:tc>
      </w:tr>
      <w:tr w:rsidR="001F33BC" w:rsidRPr="00CF157E" w:rsidTr="001F33BC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Технология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3BC" w:rsidRPr="00B93B1A" w:rsidRDefault="001F33BC" w:rsidP="001F33BC">
            <w:pPr>
              <w:pStyle w:val="af5"/>
              <w:jc w:val="both"/>
            </w:pPr>
            <w:r w:rsidRPr="00B93B1A">
              <w:t>Программа специальных (коррекцио</w:t>
            </w:r>
            <w:r w:rsidRPr="00B93B1A">
              <w:t>н</w:t>
            </w:r>
            <w:r w:rsidRPr="00B93B1A">
              <w:t>ных) общеобразовательных учреждений 8 вид под ред. В.В. Воронковой , М., Владос, 201</w:t>
            </w:r>
            <w: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3BC" w:rsidRPr="00CF157E" w:rsidRDefault="001F33BC" w:rsidP="001F33BC">
            <w:pPr>
              <w:pStyle w:val="af5"/>
              <w:jc w:val="both"/>
            </w:pPr>
            <w:r w:rsidRPr="00B93B1A">
              <w:t>«Технология. Ручной труд» Л.А. Ку</w:t>
            </w:r>
            <w:r w:rsidRPr="00B93B1A">
              <w:t>з</w:t>
            </w:r>
            <w:r w:rsidRPr="00B93B1A">
              <w:t>нецова, Просвещение 2012</w:t>
            </w:r>
          </w:p>
        </w:tc>
      </w:tr>
    </w:tbl>
    <w:p w:rsidR="001F33BC" w:rsidRPr="00CF157E" w:rsidRDefault="001F33BC" w:rsidP="00DF165B">
      <w:pPr>
        <w:ind w:left="1440"/>
        <w:contextualSpacing/>
        <w:rPr>
          <w:b/>
          <w:sz w:val="24"/>
        </w:rPr>
      </w:pP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b/>
          <w:sz w:val="24"/>
        </w:rPr>
      </w:pPr>
      <w:r w:rsidRPr="00CF157E">
        <w:rPr>
          <w:b/>
          <w:sz w:val="24"/>
        </w:rPr>
        <w:t>1. Цифровые образовательные ресурсы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b/>
          <w:sz w:val="24"/>
        </w:rPr>
      </w:pPr>
      <w:r w:rsidRPr="00CF157E">
        <w:rPr>
          <w:b/>
          <w:sz w:val="24"/>
        </w:rPr>
        <w:t>Перечень поисковых систем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Поисковая система «Яндекс» http://www.yandex.ru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Поисковая систем Google (Россия) http://www.google.ru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Поисковая система «Рамблер» http://www.rambler.ru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Поисковая система «Апорт» http://www.aport.ru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Поисковая система «Поиск@Mail.ru» http://go.mail.ru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Перечень интернет-сайтов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b/>
          <w:sz w:val="24"/>
        </w:rPr>
      </w:pPr>
      <w:r w:rsidRPr="00CF157E">
        <w:rPr>
          <w:b/>
          <w:sz w:val="24"/>
        </w:rPr>
        <w:t>2. Каталоги ресурсов для образования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Каталог информационной системы «Единое окно доступа к образовательным ресу</w:t>
      </w:r>
      <w:r w:rsidRPr="00CF157E">
        <w:rPr>
          <w:sz w:val="24"/>
        </w:rPr>
        <w:t>р</w:t>
      </w:r>
      <w:r w:rsidRPr="00CF157E">
        <w:rPr>
          <w:sz w:val="24"/>
        </w:rPr>
        <w:t>сам»http://window.edu.ru/Каталог Российского общеобразовательного портала http://www.school.edu.ru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Каталог «Образовательные ресурсы сети Интернет для общего образования» http://catalog.iot.ru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Каталог «Школьный Яндекс» http://school.yandex.ru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Каталог детских ресурсов «Интернет для детей» http://www.kinder.ru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Информационная система «Единое окно доступа к образовательным ресурсам» tp://window.edu.ru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 xml:space="preserve">Единая Коллекция цифровых образовательных ресурсов </w:t>
      </w:r>
      <w:hyperlink r:id="rId23" w:history="1">
        <w:r w:rsidRPr="00CF157E">
          <w:rPr>
            <w:rStyle w:val="a3"/>
            <w:sz w:val="24"/>
          </w:rPr>
          <w:t>http://school-collection.edu.ru</w:t>
        </w:r>
      </w:hyperlink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b/>
          <w:sz w:val="24"/>
        </w:rPr>
      </w:pPr>
      <w:r w:rsidRPr="00CF157E">
        <w:rPr>
          <w:b/>
          <w:sz w:val="24"/>
        </w:rPr>
        <w:t>3. Общероссийские образовательные порталы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Сайт Министерства образования и науки РФ http://www.mon.gov.ru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Сайт Рособразования http://www.ed.gov.ru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Федеральный портал «Российское образование» http://www.edu.ru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Российский общеобразовательный портал http://www.school.edu.ru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Портал информационной поддержки Единого государственного экзамена http://ege.edu.ru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Федеральный центр информационно-образовательных ресурсов (ФЦИОР) http://eor.edu.ru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Единая коллекция цифровых образовательных ресурсов http://school-collection.edu.ru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Единое окно доступа к образовательным ресурсам http://window.edu.ru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Каталог учебных изданий, оборудования и электронных образовательных ресурсов для общего образования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Школьный портал http://www.portalschool.ru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Повышение квалификации работников образования http://www.apkpro.ru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Федеральный портал «Информационно-коммуникационные технологии в образовании» http://www.ict.edu.ru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Федеральный правовой портал «Юридическая Россия» http://www.law.edu.ru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Федеральный правовой портал «Юридическая Россия» http://www.law.edu.ru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 xml:space="preserve">Российский портал открытого образования </w:t>
      </w:r>
      <w:hyperlink r:id="rId24" w:history="1">
        <w:r w:rsidRPr="00CF157E">
          <w:rPr>
            <w:color w:val="0000FF"/>
            <w:sz w:val="24"/>
            <w:u w:val="single"/>
          </w:rPr>
          <w:t>http://www.openet.edu.ru</w:t>
        </w:r>
      </w:hyperlink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</w:p>
    <w:p w:rsidR="00182D5A" w:rsidRPr="00CF157E" w:rsidRDefault="00182D5A" w:rsidP="00DF165B">
      <w:pPr>
        <w:widowControl w:val="0"/>
        <w:autoSpaceDE w:val="0"/>
        <w:autoSpaceDN w:val="0"/>
        <w:adjustRightInd w:val="0"/>
        <w:rPr>
          <w:sz w:val="24"/>
        </w:rPr>
      </w:pP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b/>
          <w:sz w:val="24"/>
        </w:rPr>
      </w:pPr>
      <w:r w:rsidRPr="00CF157E">
        <w:rPr>
          <w:b/>
          <w:sz w:val="24"/>
        </w:rPr>
        <w:t>4. Материалы для самоподготовки учителей и учеников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Детские электронные презентации и клипы http://viki.rdf.ru/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Социальная сеть работников образования http://nsportal.ru/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Всероссийский интернет-педсовет: образование, учитель, школа http://pedsovet.org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Интел «Обучение для будущего» http://www.iteach.ru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 xml:space="preserve">Информационно-методический сайт для учителей и школьников </w:t>
      </w:r>
      <w:r w:rsidR="009673D0" w:rsidRPr="00CF157E">
        <w:rPr>
          <w:sz w:val="24"/>
        </w:rPr>
        <w:t xml:space="preserve">   </w:t>
      </w:r>
      <w:r w:rsidRPr="00CF157E">
        <w:rPr>
          <w:sz w:val="24"/>
        </w:rPr>
        <w:t>http://www.moyashkola.net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Информационный портал для работников системы образования http://www.zavuch.info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Информационный ресурсный центр по практической психологии http://psyfactor.org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b/>
          <w:sz w:val="24"/>
        </w:rPr>
      </w:pPr>
      <w:r w:rsidRPr="00CF157E">
        <w:rPr>
          <w:sz w:val="24"/>
        </w:rPr>
        <w:t>Открытый класс. Социальная сеть педагогов. Сетевые профессиональные</w:t>
      </w:r>
      <w:r w:rsidRPr="00CF157E">
        <w:rPr>
          <w:b/>
          <w:sz w:val="24"/>
        </w:rPr>
        <w:t xml:space="preserve"> </w:t>
      </w:r>
      <w:r w:rsidRPr="00CF157E">
        <w:rPr>
          <w:sz w:val="24"/>
        </w:rPr>
        <w:t>сообщества http://www.openclass.Мир Бибигона. Детская социальная сеть http://www.mirbibigona.ru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Сеть творческих учителей http://it-n.ru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Школьный сектор http://school-sector.relarn.ru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Детский Эко-Информ http://www.ecodeti.ru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Мультимедийные сказки http://www.juja.ru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Книги и дети http://www.bibliogid.ru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Литературный журнал для детей и взрослых http://www.epampa.narod.ru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Московский зоопарк http://www.roldesign.ru/zoo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Природа и животные http://zoo.rin.ru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Телеканал «Бибигон» http://www.bibigon.ru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Энциклопедический портал. Все для семьи, школьника, абитуриента http://claw.ru</w:t>
      </w:r>
    </w:p>
    <w:p w:rsidR="004B6F64" w:rsidRPr="00CF157E" w:rsidRDefault="004B6F64" w:rsidP="00DF165B">
      <w:pPr>
        <w:widowControl w:val="0"/>
        <w:autoSpaceDE w:val="0"/>
        <w:autoSpaceDN w:val="0"/>
        <w:adjustRightInd w:val="0"/>
        <w:rPr>
          <w:sz w:val="24"/>
        </w:rPr>
      </w:pPr>
      <w:r w:rsidRPr="00CF157E">
        <w:rPr>
          <w:sz w:val="24"/>
        </w:rPr>
        <w:t>Энциклопедия замечательных людей и идей http://www.abc-people.com</w:t>
      </w:r>
    </w:p>
    <w:p w:rsidR="004B6F64" w:rsidRPr="00CF157E" w:rsidRDefault="004B6F64" w:rsidP="00DF165B">
      <w:pPr>
        <w:pStyle w:val="af5"/>
        <w:jc w:val="both"/>
        <w:rPr>
          <w:rStyle w:val="afa"/>
        </w:rPr>
      </w:pPr>
    </w:p>
    <w:p w:rsidR="004B6F64" w:rsidRPr="00CF157E" w:rsidRDefault="004B6F64" w:rsidP="00DF165B">
      <w:pPr>
        <w:pStyle w:val="af5"/>
        <w:jc w:val="both"/>
        <w:rPr>
          <w:rStyle w:val="afa"/>
        </w:rPr>
      </w:pPr>
    </w:p>
    <w:p w:rsidR="006C184A" w:rsidRPr="00CF157E" w:rsidRDefault="006C184A" w:rsidP="00DF165B">
      <w:pPr>
        <w:pStyle w:val="af5"/>
        <w:jc w:val="both"/>
        <w:rPr>
          <w:b/>
        </w:rPr>
      </w:pPr>
      <w:r w:rsidRPr="00CF157E">
        <w:rPr>
          <w:b/>
        </w:rPr>
        <w:t>Санитарно-гигиенические условия реализации программы.</w:t>
      </w:r>
    </w:p>
    <w:p w:rsidR="00BD7C4E" w:rsidRPr="00CF157E" w:rsidRDefault="00BD7C4E" w:rsidP="00DF165B">
      <w:pPr>
        <w:pStyle w:val="af5"/>
        <w:jc w:val="both"/>
        <w:rPr>
          <w:b/>
        </w:rPr>
      </w:pPr>
    </w:p>
    <w:p w:rsidR="00D265F6" w:rsidRPr="00CF157E" w:rsidRDefault="006C184A" w:rsidP="00DF165B">
      <w:pPr>
        <w:pStyle w:val="af5"/>
        <w:jc w:val="both"/>
      </w:pPr>
      <w:r w:rsidRPr="00CF157E">
        <w:t xml:space="preserve"> </w:t>
      </w:r>
      <w:r w:rsidR="00BD7C4E" w:rsidRPr="00CF157E">
        <w:t xml:space="preserve">   </w:t>
      </w:r>
      <w:r w:rsidRPr="00CF157E">
        <w:t xml:space="preserve">Тепловой, воздушный, водный режимы и освещённость  соответствуют норме. Медицинское обслуживание учащихся школы осуществляется на договорной основе </w:t>
      </w:r>
      <w:r w:rsidR="00106C7A" w:rsidRPr="00CF157E">
        <w:t xml:space="preserve">с </w:t>
      </w:r>
      <w:r w:rsidRPr="00CF157E">
        <w:t>медицинскими рабо</w:t>
      </w:r>
      <w:r w:rsidRPr="00CF157E">
        <w:t>т</w:t>
      </w:r>
      <w:r w:rsidRPr="00CF157E">
        <w:t>никами</w:t>
      </w:r>
      <w:r w:rsidR="00106C7A" w:rsidRPr="00CF157E">
        <w:t xml:space="preserve"> Емельяновской </w:t>
      </w:r>
      <w:r w:rsidRPr="00CF157E">
        <w:t xml:space="preserve"> Ц</w:t>
      </w:r>
      <w:r w:rsidR="0000295A" w:rsidRPr="00CF157E">
        <w:t>РБ, за школой закреплена медицинская сестра.  Горячее питанием д</w:t>
      </w:r>
      <w:r w:rsidR="0000295A" w:rsidRPr="00CF157E">
        <w:t>е</w:t>
      </w:r>
      <w:r w:rsidR="0000295A" w:rsidRPr="00CF157E">
        <w:t xml:space="preserve">ти </w:t>
      </w:r>
      <w:r w:rsidRPr="00CF157E">
        <w:t>обеспе</w:t>
      </w:r>
      <w:r w:rsidR="0000295A" w:rsidRPr="00CF157E">
        <w:t>чиваются. П</w:t>
      </w:r>
      <w:r w:rsidRPr="00CF157E">
        <w:t>родукты поставляются при наличии сертификатов</w:t>
      </w:r>
      <w:r w:rsidR="006160A5" w:rsidRPr="00CF157E">
        <w:t>.</w:t>
      </w:r>
    </w:p>
    <w:p w:rsidR="00A82273" w:rsidRPr="00CF157E" w:rsidRDefault="00A82273" w:rsidP="00DF165B">
      <w:pPr>
        <w:pStyle w:val="af5"/>
        <w:jc w:val="both"/>
      </w:pPr>
    </w:p>
    <w:p w:rsidR="00BD7C4E" w:rsidRPr="004677DF" w:rsidRDefault="004B6F64" w:rsidP="004677DF">
      <w:pPr>
        <w:rPr>
          <w:b/>
          <w:sz w:val="24"/>
        </w:rPr>
      </w:pPr>
      <w:r w:rsidRPr="00CF157E">
        <w:rPr>
          <w:b/>
          <w:sz w:val="24"/>
        </w:rPr>
        <w:t xml:space="preserve"> </w:t>
      </w:r>
      <w:r w:rsidR="004677DF">
        <w:rPr>
          <w:b/>
          <w:sz w:val="24"/>
        </w:rPr>
        <w:t xml:space="preserve">3.3.6. </w:t>
      </w:r>
      <w:r w:rsidR="004677DF" w:rsidRPr="004677DF">
        <w:rPr>
          <w:b/>
          <w:sz w:val="24"/>
        </w:rPr>
        <w:t>Механизмы достижения целевых ориентиров в системе условий</w:t>
      </w:r>
    </w:p>
    <w:p w:rsidR="001642C5" w:rsidRDefault="00144BD4" w:rsidP="00144BD4">
      <w:pPr>
        <w:widowControl w:val="0"/>
        <w:autoSpaceDE w:val="0"/>
        <w:autoSpaceDN w:val="0"/>
        <w:adjustRightInd w:val="0"/>
        <w:jc w:val="left"/>
        <w:rPr>
          <w:sz w:val="24"/>
        </w:rPr>
      </w:pPr>
      <w:bookmarkStart w:id="28" w:name="YANDEX_398"/>
      <w:bookmarkEnd w:id="28"/>
      <w:r>
        <w:rPr>
          <w:sz w:val="24"/>
        </w:rPr>
        <w:t>И</w:t>
      </w:r>
      <w:r w:rsidRPr="00144BD4">
        <w:rPr>
          <w:sz w:val="24"/>
        </w:rPr>
        <w:t>нтегративным результатом выполнения требований к условиям реализа</w:t>
      </w:r>
      <w:r>
        <w:rPr>
          <w:sz w:val="24"/>
        </w:rPr>
        <w:t xml:space="preserve">ции  </w:t>
      </w:r>
      <w:r w:rsidRPr="00144BD4">
        <w:rPr>
          <w:sz w:val="24"/>
        </w:rPr>
        <w:t>основной образовательной программы образова</w:t>
      </w:r>
      <w:r>
        <w:rPr>
          <w:sz w:val="24"/>
        </w:rPr>
        <w:t xml:space="preserve">тельной организации должно быть </w:t>
      </w:r>
      <w:r w:rsidRPr="00144BD4">
        <w:rPr>
          <w:sz w:val="24"/>
        </w:rPr>
        <w:t>создание и поддерж</w:t>
      </w:r>
      <w:r w:rsidRPr="00144BD4">
        <w:rPr>
          <w:sz w:val="24"/>
        </w:rPr>
        <w:t>а</w:t>
      </w:r>
      <w:r w:rsidRPr="00144BD4">
        <w:rPr>
          <w:sz w:val="24"/>
        </w:rPr>
        <w:t>ние комфортной раз</w:t>
      </w:r>
      <w:r>
        <w:rPr>
          <w:sz w:val="24"/>
        </w:rPr>
        <w:t xml:space="preserve">вивающей образовательной среды, </w:t>
      </w:r>
      <w:r w:rsidRPr="00144BD4">
        <w:rPr>
          <w:sz w:val="24"/>
        </w:rPr>
        <w:t>адекватной задачам достижения личн</w:t>
      </w:r>
      <w:r w:rsidRPr="00144BD4">
        <w:rPr>
          <w:sz w:val="24"/>
        </w:rPr>
        <w:t>о</w:t>
      </w:r>
      <w:r w:rsidRPr="00144BD4">
        <w:rPr>
          <w:sz w:val="24"/>
        </w:rPr>
        <w:t>стног</w:t>
      </w:r>
      <w:r>
        <w:rPr>
          <w:sz w:val="24"/>
        </w:rPr>
        <w:t xml:space="preserve">о, социального, познавательного </w:t>
      </w:r>
      <w:r w:rsidRPr="00144BD4">
        <w:rPr>
          <w:sz w:val="24"/>
        </w:rPr>
        <w:t>(интеллектуального), коммуникативного, эстети</w:t>
      </w:r>
      <w:r>
        <w:rPr>
          <w:sz w:val="24"/>
        </w:rPr>
        <w:t>ческ</w:t>
      </w:r>
      <w:r>
        <w:rPr>
          <w:sz w:val="24"/>
        </w:rPr>
        <w:t>о</w:t>
      </w:r>
      <w:r>
        <w:rPr>
          <w:sz w:val="24"/>
        </w:rPr>
        <w:t xml:space="preserve">го, физического, трудового </w:t>
      </w:r>
      <w:r w:rsidRPr="00144BD4">
        <w:rPr>
          <w:sz w:val="24"/>
        </w:rPr>
        <w:t>развития обучающихся.</w:t>
      </w:r>
      <w:r w:rsidRPr="00144BD4">
        <w:rPr>
          <w:sz w:val="24"/>
        </w:rPr>
        <w:br/>
        <w:t>Созданные в образовательной ор</w:t>
      </w:r>
      <w:r>
        <w:rPr>
          <w:sz w:val="24"/>
        </w:rPr>
        <w:t xml:space="preserve">ганизации, реализующей основную </w:t>
      </w:r>
      <w:r w:rsidRPr="00144BD4">
        <w:rPr>
          <w:sz w:val="24"/>
        </w:rPr>
        <w:t>образовательную програ</w:t>
      </w:r>
      <w:r w:rsidRPr="00144BD4">
        <w:rPr>
          <w:sz w:val="24"/>
        </w:rPr>
        <w:t>м</w:t>
      </w:r>
      <w:r w:rsidRPr="00144BD4">
        <w:rPr>
          <w:sz w:val="24"/>
        </w:rPr>
        <w:t>му начального общего образования, условия должны:</w:t>
      </w:r>
      <w:r w:rsidRPr="00144BD4">
        <w:rPr>
          <w:sz w:val="24"/>
        </w:rPr>
        <w:br/>
        <w:t>‒ соответствовать требованиям ФГОС;</w:t>
      </w:r>
      <w:r w:rsidRPr="00144BD4">
        <w:rPr>
          <w:sz w:val="24"/>
        </w:rPr>
        <w:br/>
        <w:t xml:space="preserve">‒ гарантировать сохранность и укрепление </w:t>
      </w:r>
      <w:r>
        <w:rPr>
          <w:sz w:val="24"/>
        </w:rPr>
        <w:t xml:space="preserve">физического, психологического и </w:t>
      </w:r>
      <w:r w:rsidRPr="00144BD4">
        <w:rPr>
          <w:sz w:val="24"/>
        </w:rPr>
        <w:t>социального зд</w:t>
      </w:r>
      <w:r w:rsidRPr="00144BD4">
        <w:rPr>
          <w:sz w:val="24"/>
        </w:rPr>
        <w:t>о</w:t>
      </w:r>
      <w:r w:rsidRPr="00144BD4">
        <w:rPr>
          <w:sz w:val="24"/>
        </w:rPr>
        <w:t>ровья обучающихся;</w:t>
      </w:r>
      <w:r w:rsidRPr="00144BD4">
        <w:rPr>
          <w:sz w:val="24"/>
        </w:rPr>
        <w:br/>
        <w:t>‒ обеспечивать реализацию осн</w:t>
      </w:r>
      <w:r>
        <w:rPr>
          <w:sz w:val="24"/>
        </w:rPr>
        <w:t xml:space="preserve">овной образовательной программы </w:t>
      </w:r>
      <w:r w:rsidRPr="00144BD4">
        <w:rPr>
          <w:sz w:val="24"/>
        </w:rPr>
        <w:t>образовательной организ</w:t>
      </w:r>
      <w:r w:rsidRPr="00144BD4">
        <w:rPr>
          <w:sz w:val="24"/>
        </w:rPr>
        <w:t>а</w:t>
      </w:r>
      <w:r w:rsidRPr="00144BD4">
        <w:rPr>
          <w:sz w:val="24"/>
        </w:rPr>
        <w:t>ции и достижение планируемых результатов ее осво</w:t>
      </w:r>
      <w:r w:rsidRPr="00144BD4">
        <w:rPr>
          <w:sz w:val="24"/>
        </w:rPr>
        <w:t>е</w:t>
      </w:r>
      <w:r w:rsidRPr="00144BD4">
        <w:rPr>
          <w:sz w:val="24"/>
        </w:rPr>
        <w:t>ния;</w:t>
      </w:r>
      <w:r w:rsidRPr="00144BD4">
        <w:rPr>
          <w:sz w:val="24"/>
        </w:rPr>
        <w:br/>
        <w:t>‒ учитывать особенности о</w:t>
      </w:r>
      <w:r>
        <w:rPr>
          <w:sz w:val="24"/>
        </w:rPr>
        <w:t xml:space="preserve">бразовательной организации, его </w:t>
      </w:r>
      <w:r w:rsidRPr="00144BD4">
        <w:rPr>
          <w:sz w:val="24"/>
        </w:rPr>
        <w:t>организационную структуру, з</w:t>
      </w:r>
      <w:r w:rsidRPr="00144BD4">
        <w:rPr>
          <w:sz w:val="24"/>
        </w:rPr>
        <w:t>а</w:t>
      </w:r>
      <w:r w:rsidRPr="00144BD4">
        <w:rPr>
          <w:sz w:val="24"/>
        </w:rPr>
        <w:t>просы участников образовательной деятельности;</w:t>
      </w:r>
      <w:r w:rsidRPr="00144BD4">
        <w:rPr>
          <w:sz w:val="24"/>
        </w:rPr>
        <w:br/>
        <w:t>‒ предоставлять возможность взаимодей</w:t>
      </w:r>
      <w:r>
        <w:rPr>
          <w:sz w:val="24"/>
        </w:rPr>
        <w:t xml:space="preserve">ствия с социальными партнерами, </w:t>
      </w:r>
      <w:r w:rsidRPr="00144BD4">
        <w:rPr>
          <w:sz w:val="24"/>
        </w:rPr>
        <w:t>использования р</w:t>
      </w:r>
      <w:r w:rsidRPr="00144BD4">
        <w:rPr>
          <w:sz w:val="24"/>
        </w:rPr>
        <w:t>е</w:t>
      </w:r>
      <w:r w:rsidRPr="00144BD4">
        <w:rPr>
          <w:sz w:val="24"/>
        </w:rPr>
        <w:t>сурсов социума.</w:t>
      </w:r>
      <w:r w:rsidRPr="00144BD4">
        <w:rPr>
          <w:sz w:val="24"/>
        </w:rPr>
        <w:br/>
      </w:r>
      <w:r>
        <w:rPr>
          <w:sz w:val="24"/>
        </w:rPr>
        <w:t xml:space="preserve">          </w:t>
      </w:r>
      <w:r w:rsidRPr="00144BD4">
        <w:rPr>
          <w:sz w:val="24"/>
        </w:rPr>
        <w:t>Раздел основной образовательной программы образовательной организации, ‒ обоснов</w:t>
      </w:r>
      <w:r w:rsidRPr="00144BD4">
        <w:rPr>
          <w:sz w:val="24"/>
        </w:rPr>
        <w:t>а</w:t>
      </w:r>
      <w:r w:rsidRPr="00144BD4">
        <w:rPr>
          <w:sz w:val="24"/>
        </w:rPr>
        <w:t>ние необходимых и</w:t>
      </w:r>
      <w:r>
        <w:rPr>
          <w:sz w:val="24"/>
        </w:rPr>
        <w:t xml:space="preserve">зменений в имеющихся условиях в </w:t>
      </w:r>
      <w:r w:rsidRPr="00144BD4">
        <w:rPr>
          <w:sz w:val="24"/>
        </w:rPr>
        <w:t>соответствии с целями и приоритетами основной образовательной программы</w:t>
      </w:r>
      <w:r>
        <w:rPr>
          <w:sz w:val="24"/>
        </w:rPr>
        <w:t xml:space="preserve"> </w:t>
      </w:r>
      <w:r w:rsidRPr="00144BD4">
        <w:rPr>
          <w:sz w:val="24"/>
        </w:rPr>
        <w:t>начального общего образования образовательной орг</w:t>
      </w:r>
      <w:r w:rsidRPr="00144BD4">
        <w:rPr>
          <w:sz w:val="24"/>
        </w:rPr>
        <w:t>а</w:t>
      </w:r>
      <w:r w:rsidRPr="00144BD4">
        <w:rPr>
          <w:sz w:val="24"/>
        </w:rPr>
        <w:t>низации;</w:t>
      </w:r>
      <w:r w:rsidRPr="00144BD4">
        <w:rPr>
          <w:sz w:val="24"/>
        </w:rPr>
        <w:br/>
        <w:t>‒ механизмы достижения целевых ориентиров в системе условий;</w:t>
      </w:r>
      <w:r w:rsidRPr="00144BD4">
        <w:rPr>
          <w:sz w:val="24"/>
        </w:rPr>
        <w:br/>
        <w:t>‒ сетевой график (дорожную кар</w:t>
      </w:r>
      <w:r>
        <w:rPr>
          <w:sz w:val="24"/>
        </w:rPr>
        <w:t xml:space="preserve">ту) по формированию необходимой </w:t>
      </w:r>
      <w:r w:rsidRPr="00144BD4">
        <w:rPr>
          <w:sz w:val="24"/>
        </w:rPr>
        <w:t>системы условий;</w:t>
      </w:r>
      <w:r w:rsidRPr="00144BD4">
        <w:rPr>
          <w:sz w:val="24"/>
        </w:rPr>
        <w:br/>
        <w:t>‒ систему мониторинга и оценки условий.</w:t>
      </w:r>
      <w:r w:rsidRPr="00144BD4">
        <w:rPr>
          <w:sz w:val="24"/>
        </w:rPr>
        <w:br/>
      </w:r>
      <w:r>
        <w:rPr>
          <w:sz w:val="24"/>
        </w:rPr>
        <w:t xml:space="preserve">         </w:t>
      </w:r>
      <w:r w:rsidRPr="00144BD4">
        <w:rPr>
          <w:sz w:val="24"/>
        </w:rPr>
        <w:t>Описание системы условий реал</w:t>
      </w:r>
      <w:r>
        <w:rPr>
          <w:sz w:val="24"/>
        </w:rPr>
        <w:t xml:space="preserve">изации основной образовательной </w:t>
      </w:r>
      <w:r w:rsidRPr="00144BD4">
        <w:rPr>
          <w:sz w:val="24"/>
        </w:rPr>
        <w:t>программы образов</w:t>
      </w:r>
      <w:r w:rsidRPr="00144BD4">
        <w:rPr>
          <w:sz w:val="24"/>
        </w:rPr>
        <w:t>а</w:t>
      </w:r>
      <w:r w:rsidRPr="00144BD4">
        <w:rPr>
          <w:sz w:val="24"/>
        </w:rPr>
        <w:t>тельной организации дол</w:t>
      </w:r>
      <w:r>
        <w:rPr>
          <w:sz w:val="24"/>
        </w:rPr>
        <w:t xml:space="preserve">жно базироваться на результатах </w:t>
      </w:r>
      <w:r w:rsidRPr="00144BD4">
        <w:rPr>
          <w:sz w:val="24"/>
        </w:rPr>
        <w:t>проведенной в ходе разработки пр</w:t>
      </w:r>
      <w:r w:rsidRPr="00144BD4">
        <w:rPr>
          <w:sz w:val="24"/>
        </w:rPr>
        <w:t>о</w:t>
      </w:r>
      <w:r w:rsidRPr="00144BD4">
        <w:rPr>
          <w:sz w:val="24"/>
        </w:rPr>
        <w:t>гра</w:t>
      </w:r>
      <w:r w:rsidRPr="00144BD4">
        <w:rPr>
          <w:sz w:val="24"/>
        </w:rPr>
        <w:t>м</w:t>
      </w:r>
      <w:r w:rsidRPr="00144BD4">
        <w:rPr>
          <w:sz w:val="24"/>
        </w:rPr>
        <w:t>мы ком</w:t>
      </w:r>
      <w:r>
        <w:rPr>
          <w:sz w:val="24"/>
        </w:rPr>
        <w:t xml:space="preserve">плексной аналитико-обобщающей и </w:t>
      </w:r>
      <w:r w:rsidRPr="00144BD4">
        <w:rPr>
          <w:sz w:val="24"/>
        </w:rPr>
        <w:t>прогностической работы, включающей:</w:t>
      </w:r>
      <w:r w:rsidRPr="00144BD4">
        <w:rPr>
          <w:sz w:val="24"/>
        </w:rPr>
        <w:br/>
        <w:t>‒ анализ имеющихся в образовательной</w:t>
      </w:r>
      <w:r>
        <w:rPr>
          <w:sz w:val="24"/>
        </w:rPr>
        <w:t xml:space="preserve"> организации условий и ресурсов </w:t>
      </w:r>
      <w:r w:rsidRPr="00144BD4">
        <w:rPr>
          <w:sz w:val="24"/>
        </w:rPr>
        <w:t>реализации основной образовательной программы начального общего образов</w:t>
      </w:r>
      <w:r w:rsidRPr="00144BD4">
        <w:rPr>
          <w:sz w:val="24"/>
        </w:rPr>
        <w:t>а</w:t>
      </w:r>
      <w:r w:rsidRPr="00144BD4">
        <w:rPr>
          <w:sz w:val="24"/>
        </w:rPr>
        <w:t>ния;</w:t>
      </w:r>
      <w:r w:rsidRPr="00144BD4">
        <w:rPr>
          <w:sz w:val="24"/>
        </w:rPr>
        <w:br/>
        <w:t xml:space="preserve">‒ установление степени их соответствия </w:t>
      </w:r>
      <w:r>
        <w:rPr>
          <w:sz w:val="24"/>
        </w:rPr>
        <w:t xml:space="preserve">требованиям ФГОС, а также целям </w:t>
      </w:r>
      <w:r w:rsidRPr="00144BD4">
        <w:rPr>
          <w:sz w:val="24"/>
        </w:rPr>
        <w:t>и задачам осно</w:t>
      </w:r>
      <w:r w:rsidRPr="00144BD4">
        <w:rPr>
          <w:sz w:val="24"/>
        </w:rPr>
        <w:t>в</w:t>
      </w:r>
      <w:r w:rsidRPr="00144BD4">
        <w:rPr>
          <w:sz w:val="24"/>
        </w:rPr>
        <w:t>ной образовательной програм</w:t>
      </w:r>
      <w:r>
        <w:rPr>
          <w:sz w:val="24"/>
        </w:rPr>
        <w:t xml:space="preserve">мы образовательной организации, </w:t>
      </w:r>
      <w:r w:rsidRPr="00144BD4">
        <w:rPr>
          <w:sz w:val="24"/>
        </w:rPr>
        <w:t>сформированным с учетом п</w:t>
      </w:r>
      <w:r w:rsidRPr="00144BD4">
        <w:rPr>
          <w:sz w:val="24"/>
        </w:rPr>
        <w:t>о</w:t>
      </w:r>
      <w:r w:rsidRPr="00144BD4">
        <w:rPr>
          <w:sz w:val="24"/>
        </w:rPr>
        <w:t>тре</w:t>
      </w:r>
      <w:r w:rsidRPr="00144BD4">
        <w:rPr>
          <w:sz w:val="24"/>
        </w:rPr>
        <w:t>б</w:t>
      </w:r>
      <w:r w:rsidRPr="00144BD4">
        <w:rPr>
          <w:sz w:val="24"/>
        </w:rPr>
        <w:t xml:space="preserve">ностей </w:t>
      </w:r>
      <w:r>
        <w:rPr>
          <w:sz w:val="24"/>
        </w:rPr>
        <w:t xml:space="preserve">всех участников образовательной </w:t>
      </w:r>
      <w:r w:rsidRPr="00144BD4">
        <w:rPr>
          <w:sz w:val="24"/>
        </w:rPr>
        <w:t>деятельности;</w:t>
      </w:r>
      <w:r w:rsidRPr="00144BD4">
        <w:rPr>
          <w:sz w:val="24"/>
        </w:rPr>
        <w:br/>
        <w:t>‒ выявление проблемных зон и устан</w:t>
      </w:r>
      <w:r>
        <w:rPr>
          <w:sz w:val="24"/>
        </w:rPr>
        <w:t xml:space="preserve">овление необходимых изменений в </w:t>
      </w:r>
      <w:r w:rsidRPr="00144BD4">
        <w:rPr>
          <w:sz w:val="24"/>
        </w:rPr>
        <w:t>имеющихся условиях для приведения их в соответствие с требованиями ФГОС;</w:t>
      </w:r>
      <w:r w:rsidRPr="00144BD4">
        <w:rPr>
          <w:sz w:val="24"/>
        </w:rPr>
        <w:br/>
        <w:t>‒ разработку с привлечением всех участник</w:t>
      </w:r>
      <w:r>
        <w:rPr>
          <w:sz w:val="24"/>
        </w:rPr>
        <w:t xml:space="preserve">ов образовательной деятельности </w:t>
      </w:r>
      <w:r w:rsidRPr="00144BD4">
        <w:rPr>
          <w:sz w:val="24"/>
        </w:rPr>
        <w:t>и возможных партнеров механизмов достижен</w:t>
      </w:r>
      <w:r>
        <w:rPr>
          <w:sz w:val="24"/>
        </w:rPr>
        <w:t xml:space="preserve">ия целевых ориентиров в системе </w:t>
      </w:r>
      <w:r w:rsidRPr="00144BD4">
        <w:rPr>
          <w:sz w:val="24"/>
        </w:rPr>
        <w:t>условий;</w:t>
      </w:r>
    </w:p>
    <w:p w:rsidR="00144BD4" w:rsidRDefault="00144BD4" w:rsidP="00144BD4">
      <w:pPr>
        <w:widowControl w:val="0"/>
        <w:autoSpaceDE w:val="0"/>
        <w:autoSpaceDN w:val="0"/>
        <w:adjustRightInd w:val="0"/>
        <w:jc w:val="center"/>
        <w:rPr>
          <w:b/>
          <w:sz w:val="24"/>
        </w:rPr>
      </w:pPr>
      <w:r w:rsidRPr="00144BD4">
        <w:rPr>
          <w:b/>
          <w:sz w:val="24"/>
        </w:rPr>
        <w:t>Модель сетевого графика (дорожной карты) по формированию необход</w:t>
      </w:r>
      <w:r w:rsidRPr="00144BD4">
        <w:rPr>
          <w:b/>
          <w:sz w:val="24"/>
        </w:rPr>
        <w:t>и</w:t>
      </w:r>
      <w:r w:rsidRPr="00144BD4">
        <w:rPr>
          <w:b/>
          <w:sz w:val="24"/>
        </w:rPr>
        <w:t>мой</w:t>
      </w:r>
      <w:r w:rsidRPr="00144BD4">
        <w:rPr>
          <w:b/>
          <w:sz w:val="24"/>
        </w:rPr>
        <w:br/>
        <w:t>системы условий реализации основной образовательной программы</w:t>
      </w:r>
    </w:p>
    <w:p w:rsidR="00144BD4" w:rsidRDefault="00144BD4" w:rsidP="00144BD4">
      <w:pPr>
        <w:widowControl w:val="0"/>
        <w:autoSpaceDE w:val="0"/>
        <w:autoSpaceDN w:val="0"/>
        <w:adjustRightInd w:val="0"/>
        <w:jc w:val="center"/>
        <w:rPr>
          <w:b/>
          <w:sz w:val="24"/>
        </w:rPr>
      </w:pPr>
    </w:p>
    <w:p w:rsidR="00144BD4" w:rsidRPr="00144BD4" w:rsidRDefault="00144BD4" w:rsidP="00144BD4">
      <w:pPr>
        <w:widowControl w:val="0"/>
        <w:autoSpaceDE w:val="0"/>
        <w:autoSpaceDN w:val="0"/>
        <w:adjustRightInd w:val="0"/>
        <w:jc w:val="center"/>
        <w:rPr>
          <w:sz w:val="24"/>
        </w:rPr>
      </w:pPr>
    </w:p>
    <w:p w:rsidR="006E4C71" w:rsidRPr="00CF157E" w:rsidRDefault="006E4C71" w:rsidP="00DF165B">
      <w:pPr>
        <w:pStyle w:val="af5"/>
        <w:jc w:val="both"/>
        <w:rPr>
          <w:b/>
        </w:rPr>
      </w:pPr>
      <w:r w:rsidRPr="00CF157E">
        <w:rPr>
          <w:b/>
        </w:rPr>
        <w:t>Организация управления реализацией основной образовательной программы начального общего образования в школе</w:t>
      </w:r>
    </w:p>
    <w:p w:rsidR="006E4C71" w:rsidRPr="00CF157E" w:rsidRDefault="006E4C71" w:rsidP="00DF165B">
      <w:pPr>
        <w:pStyle w:val="af5"/>
        <w:jc w:val="both"/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062"/>
        <w:gridCol w:w="4252"/>
      </w:tblGrid>
      <w:tr w:rsidR="0030430A" w:rsidRPr="00CF157E" w:rsidTr="00CF157E">
        <w:tc>
          <w:tcPr>
            <w:tcW w:w="6062" w:type="dxa"/>
          </w:tcPr>
          <w:p w:rsidR="0030430A" w:rsidRPr="00CF157E" w:rsidRDefault="0030430A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Направление</w:t>
            </w:r>
          </w:p>
        </w:tc>
        <w:tc>
          <w:tcPr>
            <w:tcW w:w="4252" w:type="dxa"/>
          </w:tcPr>
          <w:p w:rsidR="0030430A" w:rsidRPr="00CF157E" w:rsidRDefault="0030430A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Орган управления</w:t>
            </w:r>
          </w:p>
        </w:tc>
      </w:tr>
      <w:tr w:rsidR="0030430A" w:rsidRPr="00CF157E" w:rsidTr="00CF157E">
        <w:tc>
          <w:tcPr>
            <w:tcW w:w="6062" w:type="dxa"/>
          </w:tcPr>
          <w:p w:rsidR="0030430A" w:rsidRPr="00CF157E" w:rsidRDefault="0030430A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 xml:space="preserve">Реализация в полном объёме основной образовательной программы начального общего образования </w:t>
            </w:r>
          </w:p>
        </w:tc>
        <w:tc>
          <w:tcPr>
            <w:tcW w:w="4252" w:type="dxa"/>
          </w:tcPr>
          <w:p w:rsidR="0030430A" w:rsidRPr="00CF157E" w:rsidRDefault="007A7A11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 xml:space="preserve">Администрация  школы </w:t>
            </w:r>
          </w:p>
        </w:tc>
      </w:tr>
      <w:tr w:rsidR="0030430A" w:rsidRPr="00CF157E" w:rsidTr="00CF157E">
        <w:tc>
          <w:tcPr>
            <w:tcW w:w="6062" w:type="dxa"/>
          </w:tcPr>
          <w:p w:rsidR="0030430A" w:rsidRPr="00CF157E" w:rsidRDefault="0030430A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Определение цели основной образовательной програ</w:t>
            </w:r>
            <w:r w:rsidRPr="00CF157E">
              <w:rPr>
                <w:rFonts w:eastAsia="Calibri"/>
              </w:rPr>
              <w:t>м</w:t>
            </w:r>
            <w:r w:rsidRPr="00CF157E">
              <w:rPr>
                <w:rFonts w:eastAsia="Calibri"/>
              </w:rPr>
              <w:t>мы начального общего образования, учитывающей сп</w:t>
            </w:r>
            <w:r w:rsidRPr="00CF157E">
              <w:rPr>
                <w:rFonts w:eastAsia="Calibri"/>
              </w:rPr>
              <w:t>е</w:t>
            </w:r>
            <w:r w:rsidRPr="00CF157E">
              <w:rPr>
                <w:rFonts w:eastAsia="Calibri"/>
              </w:rPr>
              <w:t>цифику образовательного учреждения</w:t>
            </w:r>
          </w:p>
        </w:tc>
        <w:tc>
          <w:tcPr>
            <w:tcW w:w="4252" w:type="dxa"/>
          </w:tcPr>
          <w:p w:rsidR="0030430A" w:rsidRPr="00CF157E" w:rsidRDefault="0030430A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Педагогический совет</w:t>
            </w:r>
          </w:p>
        </w:tc>
      </w:tr>
      <w:tr w:rsidR="0030430A" w:rsidRPr="00CF157E" w:rsidTr="00CF157E">
        <w:tc>
          <w:tcPr>
            <w:tcW w:w="6062" w:type="dxa"/>
          </w:tcPr>
          <w:p w:rsidR="0030430A" w:rsidRPr="00CF157E" w:rsidRDefault="0030430A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Обеспечение качества образования выпускников н</w:t>
            </w:r>
            <w:r w:rsidRPr="00CF157E">
              <w:rPr>
                <w:rFonts w:eastAsia="Calibri"/>
              </w:rPr>
              <w:t>а</w:t>
            </w:r>
            <w:r w:rsidRPr="00CF157E">
              <w:rPr>
                <w:rFonts w:eastAsia="Calibri"/>
              </w:rPr>
              <w:t>чальной школы</w:t>
            </w:r>
          </w:p>
        </w:tc>
        <w:tc>
          <w:tcPr>
            <w:tcW w:w="4252" w:type="dxa"/>
          </w:tcPr>
          <w:p w:rsidR="0030430A" w:rsidRPr="00CF157E" w:rsidRDefault="0030430A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Методическое объединение учителей начальных классов</w:t>
            </w:r>
          </w:p>
        </w:tc>
      </w:tr>
      <w:tr w:rsidR="00C257E5" w:rsidRPr="00CF157E" w:rsidTr="00CF157E">
        <w:tc>
          <w:tcPr>
            <w:tcW w:w="6062" w:type="dxa"/>
          </w:tcPr>
          <w:p w:rsidR="00C257E5" w:rsidRPr="00CF157E" w:rsidRDefault="00C257E5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Охрана жизни и здоровья обучающихся и работников образовательного учреждения во время образовательн</w:t>
            </w:r>
            <w:r w:rsidRPr="00CF157E">
              <w:rPr>
                <w:rFonts w:eastAsia="Calibri"/>
              </w:rPr>
              <w:t>о</w:t>
            </w:r>
            <w:r w:rsidRPr="00CF157E">
              <w:rPr>
                <w:rFonts w:eastAsia="Calibri"/>
              </w:rPr>
              <w:t>го процесса</w:t>
            </w:r>
          </w:p>
        </w:tc>
        <w:tc>
          <w:tcPr>
            <w:tcW w:w="4252" w:type="dxa"/>
          </w:tcPr>
          <w:p w:rsidR="00C257E5" w:rsidRPr="00CF157E" w:rsidRDefault="00C257E5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Педагогический совет</w:t>
            </w:r>
          </w:p>
        </w:tc>
      </w:tr>
      <w:tr w:rsidR="00C257E5" w:rsidRPr="00CF157E" w:rsidTr="00CF157E">
        <w:tc>
          <w:tcPr>
            <w:tcW w:w="6062" w:type="dxa"/>
          </w:tcPr>
          <w:p w:rsidR="00C257E5" w:rsidRPr="00CF157E" w:rsidRDefault="00C257E5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Формирование образовательной среды, создание усл</w:t>
            </w:r>
            <w:r w:rsidRPr="00CF157E">
              <w:rPr>
                <w:rFonts w:eastAsia="Calibri"/>
              </w:rPr>
              <w:t>о</w:t>
            </w:r>
            <w:r w:rsidRPr="00CF157E">
              <w:rPr>
                <w:rFonts w:eastAsia="Calibri"/>
              </w:rPr>
              <w:t>вий, необходимых для реализации ООП, развития ли</w:t>
            </w:r>
            <w:r w:rsidRPr="00CF157E">
              <w:rPr>
                <w:rFonts w:eastAsia="Calibri"/>
              </w:rPr>
              <w:t>ч</w:t>
            </w:r>
            <w:r w:rsidRPr="00CF157E">
              <w:rPr>
                <w:rFonts w:eastAsia="Calibri"/>
              </w:rPr>
              <w:t>ности обучающихся на ступени начального общего о</w:t>
            </w:r>
            <w:r w:rsidRPr="00CF157E">
              <w:rPr>
                <w:rFonts w:eastAsia="Calibri"/>
              </w:rPr>
              <w:t>б</w:t>
            </w:r>
            <w:r w:rsidRPr="00CF157E">
              <w:rPr>
                <w:rFonts w:eastAsia="Calibri"/>
              </w:rPr>
              <w:t>разования</w:t>
            </w:r>
          </w:p>
        </w:tc>
        <w:tc>
          <w:tcPr>
            <w:tcW w:w="4252" w:type="dxa"/>
          </w:tcPr>
          <w:p w:rsidR="00C257E5" w:rsidRPr="00CF157E" w:rsidRDefault="00C257E5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 xml:space="preserve">Педагогический совет </w:t>
            </w:r>
          </w:p>
        </w:tc>
      </w:tr>
      <w:tr w:rsidR="0030430A" w:rsidRPr="00CF157E" w:rsidTr="00CF157E">
        <w:tc>
          <w:tcPr>
            <w:tcW w:w="6062" w:type="dxa"/>
          </w:tcPr>
          <w:p w:rsidR="0030430A" w:rsidRPr="00CF157E" w:rsidRDefault="0030430A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Обеспечение обучающимся и их родителям возможн</w:t>
            </w:r>
            <w:r w:rsidRPr="00CF157E">
              <w:rPr>
                <w:rFonts w:eastAsia="Calibri"/>
              </w:rPr>
              <w:t>о</w:t>
            </w:r>
            <w:r w:rsidRPr="00CF157E">
              <w:rPr>
                <w:rFonts w:eastAsia="Calibri"/>
              </w:rPr>
              <w:t>сти участия в формировании индивидуальной образов</w:t>
            </w:r>
            <w:r w:rsidRPr="00CF157E">
              <w:rPr>
                <w:rFonts w:eastAsia="Calibri"/>
              </w:rPr>
              <w:t>а</w:t>
            </w:r>
            <w:r w:rsidRPr="00CF157E">
              <w:rPr>
                <w:rFonts w:eastAsia="Calibri"/>
              </w:rPr>
              <w:t xml:space="preserve">тельной траектории обучающегося </w:t>
            </w:r>
          </w:p>
        </w:tc>
        <w:tc>
          <w:tcPr>
            <w:tcW w:w="4252" w:type="dxa"/>
          </w:tcPr>
          <w:p w:rsidR="0030430A" w:rsidRPr="00CF157E" w:rsidRDefault="00C257E5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Педагогический совет</w:t>
            </w:r>
          </w:p>
        </w:tc>
      </w:tr>
      <w:tr w:rsidR="0030430A" w:rsidRPr="00CF157E" w:rsidTr="00CF157E">
        <w:tc>
          <w:tcPr>
            <w:tcW w:w="6062" w:type="dxa"/>
          </w:tcPr>
          <w:p w:rsidR="0030430A" w:rsidRPr="00CF157E" w:rsidRDefault="0030430A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Определение содержания рабочих программ и программ внеурочной деятельности</w:t>
            </w:r>
          </w:p>
        </w:tc>
        <w:tc>
          <w:tcPr>
            <w:tcW w:w="4252" w:type="dxa"/>
          </w:tcPr>
          <w:p w:rsidR="0030430A" w:rsidRPr="00CF157E" w:rsidRDefault="00C257E5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Педагогический совет</w:t>
            </w:r>
          </w:p>
        </w:tc>
      </w:tr>
      <w:tr w:rsidR="0030430A" w:rsidRPr="00CF157E" w:rsidTr="00CF157E">
        <w:tc>
          <w:tcPr>
            <w:tcW w:w="6062" w:type="dxa"/>
          </w:tcPr>
          <w:p w:rsidR="0030430A" w:rsidRPr="00CF157E" w:rsidRDefault="0030430A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Осуществление выбора образовательных технологий с учётом возрастных особенностей обучающихся, спец</w:t>
            </w:r>
            <w:r w:rsidRPr="00CF157E">
              <w:rPr>
                <w:rFonts w:eastAsia="Calibri"/>
              </w:rPr>
              <w:t>и</w:t>
            </w:r>
            <w:r w:rsidRPr="00CF157E">
              <w:rPr>
                <w:rFonts w:eastAsia="Calibri"/>
              </w:rPr>
              <w:t>фики образовательного учреждения</w:t>
            </w:r>
          </w:p>
        </w:tc>
        <w:tc>
          <w:tcPr>
            <w:tcW w:w="4252" w:type="dxa"/>
          </w:tcPr>
          <w:p w:rsidR="0030430A" w:rsidRPr="00CF157E" w:rsidRDefault="0030430A" w:rsidP="00DF165B">
            <w:pPr>
              <w:pStyle w:val="af5"/>
              <w:jc w:val="both"/>
              <w:rPr>
                <w:rFonts w:eastAsia="Calibri"/>
              </w:rPr>
            </w:pPr>
            <w:r w:rsidRPr="00CF157E">
              <w:rPr>
                <w:rFonts w:eastAsia="Calibri"/>
              </w:rPr>
              <w:t>Методическое объединение учителей начальных классов</w:t>
            </w:r>
          </w:p>
        </w:tc>
      </w:tr>
    </w:tbl>
    <w:p w:rsidR="00A82273" w:rsidRPr="00CF157E" w:rsidRDefault="00A82273" w:rsidP="00DF165B">
      <w:pPr>
        <w:ind w:firstLine="0"/>
        <w:rPr>
          <w:b/>
          <w:sz w:val="24"/>
        </w:rPr>
      </w:pPr>
    </w:p>
    <w:p w:rsidR="00C4085C" w:rsidRPr="00CF157E" w:rsidRDefault="00C4085C" w:rsidP="00DF165B">
      <w:pPr>
        <w:rPr>
          <w:b/>
          <w:sz w:val="24"/>
          <w:highlight w:val="green"/>
        </w:rPr>
      </w:pPr>
    </w:p>
    <w:p w:rsidR="00771371" w:rsidRPr="00CF157E" w:rsidRDefault="00771371" w:rsidP="00DF165B">
      <w:pPr>
        <w:rPr>
          <w:b/>
          <w:i/>
          <w:sz w:val="24"/>
        </w:rPr>
      </w:pPr>
      <w:r w:rsidRPr="00CF157E">
        <w:rPr>
          <w:b/>
          <w:i/>
          <w:sz w:val="24"/>
        </w:rPr>
        <w:t>Цель: создание системы организационно-управленческого и методического обеспеч</w:t>
      </w:r>
      <w:r w:rsidRPr="00CF157E">
        <w:rPr>
          <w:b/>
          <w:i/>
          <w:sz w:val="24"/>
        </w:rPr>
        <w:t>е</w:t>
      </w:r>
      <w:r w:rsidRPr="00CF157E">
        <w:rPr>
          <w:b/>
          <w:i/>
          <w:sz w:val="24"/>
        </w:rPr>
        <w:t>ния по организованному введению федерального государственного образовательного ста</w:t>
      </w:r>
      <w:r w:rsidRPr="00CF157E">
        <w:rPr>
          <w:b/>
          <w:i/>
          <w:sz w:val="24"/>
        </w:rPr>
        <w:t>н</w:t>
      </w:r>
      <w:r w:rsidRPr="00CF157E">
        <w:rPr>
          <w:b/>
          <w:i/>
          <w:sz w:val="24"/>
        </w:rPr>
        <w:t>дарта начального общего образования.</w:t>
      </w:r>
    </w:p>
    <w:p w:rsidR="00771371" w:rsidRPr="00CF157E" w:rsidRDefault="00771371" w:rsidP="00DF165B">
      <w:pPr>
        <w:rPr>
          <w:b/>
          <w:color w:val="000000"/>
          <w:sz w:val="24"/>
        </w:rPr>
      </w:pPr>
      <w:r w:rsidRPr="00CF157E">
        <w:rPr>
          <w:b/>
          <w:color w:val="000000"/>
          <w:sz w:val="24"/>
        </w:rPr>
        <w:t>Направления деятельности:</w:t>
      </w:r>
    </w:p>
    <w:p w:rsidR="00771371" w:rsidRPr="00CF157E" w:rsidRDefault="00771371" w:rsidP="00DF165B">
      <w:pPr>
        <w:rPr>
          <w:b/>
          <w:color w:val="000000"/>
          <w:sz w:val="24"/>
        </w:rPr>
      </w:pPr>
      <w:r w:rsidRPr="00CF157E">
        <w:rPr>
          <w:b/>
          <w:color w:val="000000"/>
          <w:sz w:val="24"/>
          <w:lang w:val="en-US"/>
        </w:rPr>
        <w:t>I</w:t>
      </w:r>
      <w:r w:rsidRPr="00CF157E">
        <w:rPr>
          <w:b/>
          <w:color w:val="000000"/>
          <w:sz w:val="24"/>
        </w:rPr>
        <w:t>. Нормативно-правовое обеспечение</w:t>
      </w:r>
    </w:p>
    <w:p w:rsidR="00771371" w:rsidRPr="00CF157E" w:rsidRDefault="00771371" w:rsidP="00DF165B">
      <w:pPr>
        <w:rPr>
          <w:b/>
          <w:color w:val="000000"/>
          <w:sz w:val="24"/>
        </w:rPr>
      </w:pPr>
      <w:r w:rsidRPr="00CF157E">
        <w:rPr>
          <w:b/>
          <w:color w:val="000000"/>
          <w:sz w:val="24"/>
          <w:lang w:val="en-US"/>
        </w:rPr>
        <w:t>II</w:t>
      </w:r>
      <w:r w:rsidRPr="00CF157E">
        <w:rPr>
          <w:b/>
          <w:color w:val="000000"/>
          <w:sz w:val="24"/>
        </w:rPr>
        <w:t>. Организационно-управленческое обеспечение</w:t>
      </w:r>
    </w:p>
    <w:p w:rsidR="00771371" w:rsidRPr="00CF157E" w:rsidRDefault="00771371" w:rsidP="00DF165B">
      <w:pPr>
        <w:rPr>
          <w:b/>
          <w:color w:val="000000"/>
          <w:sz w:val="24"/>
        </w:rPr>
      </w:pPr>
      <w:r w:rsidRPr="00CF157E">
        <w:rPr>
          <w:b/>
          <w:color w:val="000000"/>
          <w:sz w:val="24"/>
          <w:lang w:val="en-US"/>
        </w:rPr>
        <w:t>III</w:t>
      </w:r>
      <w:r w:rsidRPr="00CF157E">
        <w:rPr>
          <w:b/>
          <w:color w:val="000000"/>
          <w:sz w:val="24"/>
        </w:rPr>
        <w:t>. Методическое обеспечение</w:t>
      </w:r>
    </w:p>
    <w:p w:rsidR="00771371" w:rsidRPr="00CF157E" w:rsidRDefault="00771371" w:rsidP="00DF165B">
      <w:pPr>
        <w:rPr>
          <w:b/>
          <w:color w:val="000000"/>
          <w:sz w:val="24"/>
        </w:rPr>
      </w:pPr>
      <w:r w:rsidRPr="00CF157E">
        <w:rPr>
          <w:b/>
          <w:color w:val="000000"/>
          <w:sz w:val="24"/>
          <w:lang w:val="en-US"/>
        </w:rPr>
        <w:t>IV</w:t>
      </w:r>
      <w:r w:rsidRPr="00CF157E">
        <w:rPr>
          <w:b/>
          <w:color w:val="000000"/>
          <w:sz w:val="24"/>
        </w:rPr>
        <w:t>. Кадровое обеспечение</w:t>
      </w:r>
    </w:p>
    <w:p w:rsidR="00222785" w:rsidRPr="00CF157E" w:rsidRDefault="00222785" w:rsidP="00DF165B">
      <w:pPr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lang w:eastAsia="en-US"/>
        </w:rPr>
      </w:pPr>
      <w:r w:rsidRPr="00CF157E">
        <w:rPr>
          <w:rFonts w:eastAsia="Calibri"/>
          <w:b/>
          <w:bCs/>
          <w:color w:val="000000"/>
          <w:sz w:val="24"/>
          <w:lang w:eastAsia="en-US"/>
        </w:rPr>
        <w:t xml:space="preserve">Цель: </w:t>
      </w:r>
      <w:r w:rsidRPr="00CF157E">
        <w:rPr>
          <w:rFonts w:eastAsia="Calibri"/>
          <w:color w:val="000000"/>
          <w:sz w:val="24"/>
          <w:lang w:eastAsia="en-US"/>
        </w:rPr>
        <w:t>создание условий и управление процессом реализации ФГОС НОО в 1-4-х</w:t>
      </w:r>
    </w:p>
    <w:p w:rsidR="00222785" w:rsidRPr="00CF157E" w:rsidRDefault="00222785" w:rsidP="00DF165B">
      <w:pPr>
        <w:autoSpaceDE w:val="0"/>
        <w:autoSpaceDN w:val="0"/>
        <w:adjustRightInd w:val="0"/>
        <w:ind w:firstLine="0"/>
        <w:rPr>
          <w:rFonts w:eastAsia="Calibri"/>
          <w:b/>
          <w:bCs/>
          <w:color w:val="000000"/>
          <w:sz w:val="24"/>
          <w:lang w:eastAsia="en-US"/>
        </w:rPr>
      </w:pPr>
      <w:r w:rsidRPr="00CF157E">
        <w:rPr>
          <w:rFonts w:eastAsia="Calibri"/>
          <w:b/>
          <w:bCs/>
          <w:color w:val="000000"/>
          <w:sz w:val="24"/>
          <w:lang w:eastAsia="en-US"/>
        </w:rPr>
        <w:t>Задачи:</w:t>
      </w:r>
    </w:p>
    <w:p w:rsidR="00222785" w:rsidRPr="00CF157E" w:rsidRDefault="00222785" w:rsidP="00DF165B">
      <w:pPr>
        <w:autoSpaceDE w:val="0"/>
        <w:autoSpaceDN w:val="0"/>
        <w:adjustRightInd w:val="0"/>
        <w:ind w:firstLine="0"/>
        <w:rPr>
          <w:rFonts w:eastAsia="Calibri"/>
          <w:color w:val="000000"/>
          <w:sz w:val="24"/>
          <w:lang w:eastAsia="en-US"/>
        </w:rPr>
      </w:pPr>
      <w:r w:rsidRPr="00CF157E">
        <w:rPr>
          <w:rFonts w:eastAsia="Calibri"/>
          <w:b/>
          <w:color w:val="000000"/>
          <w:sz w:val="24"/>
          <w:lang w:eastAsia="en-US"/>
        </w:rPr>
        <w:t>1.</w:t>
      </w:r>
      <w:r w:rsidRPr="00CF157E">
        <w:rPr>
          <w:rFonts w:eastAsia="Calibri"/>
          <w:color w:val="000000"/>
          <w:sz w:val="24"/>
          <w:lang w:eastAsia="en-US"/>
        </w:rPr>
        <w:t xml:space="preserve"> Реализация ФГОС НОО в соответствии с нормативными документами регионального, мун</w:t>
      </w:r>
      <w:r w:rsidRPr="00CF157E">
        <w:rPr>
          <w:rFonts w:eastAsia="Calibri"/>
          <w:color w:val="000000"/>
          <w:sz w:val="24"/>
          <w:lang w:eastAsia="en-US"/>
        </w:rPr>
        <w:t>и</w:t>
      </w:r>
      <w:r w:rsidRPr="00CF157E">
        <w:rPr>
          <w:rFonts w:eastAsia="Calibri"/>
          <w:color w:val="000000"/>
          <w:sz w:val="24"/>
          <w:lang w:eastAsia="en-US"/>
        </w:rPr>
        <w:t>ципального и школьного уровня.</w:t>
      </w:r>
    </w:p>
    <w:p w:rsidR="00222785" w:rsidRPr="00CF157E" w:rsidRDefault="00222785" w:rsidP="00DF165B">
      <w:pPr>
        <w:spacing w:after="160" w:line="259" w:lineRule="auto"/>
        <w:ind w:firstLine="0"/>
        <w:rPr>
          <w:rFonts w:eastAsia="Calibri"/>
          <w:color w:val="000000"/>
          <w:sz w:val="24"/>
          <w:lang w:eastAsia="en-US"/>
        </w:rPr>
      </w:pPr>
      <w:r w:rsidRPr="00CF157E">
        <w:rPr>
          <w:rFonts w:eastAsia="Calibri"/>
          <w:b/>
          <w:color w:val="000000"/>
          <w:sz w:val="24"/>
          <w:lang w:eastAsia="en-US"/>
        </w:rPr>
        <w:t>2.</w:t>
      </w:r>
      <w:r w:rsidRPr="00CF157E">
        <w:rPr>
          <w:rFonts w:eastAsia="Calibri"/>
          <w:color w:val="000000"/>
          <w:sz w:val="24"/>
          <w:lang w:eastAsia="en-US"/>
        </w:rPr>
        <w:t xml:space="preserve"> Методическое и информационное сопровождение реализации ФГОС НОО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8"/>
        <w:gridCol w:w="5141"/>
        <w:gridCol w:w="1582"/>
        <w:gridCol w:w="2748"/>
      </w:tblGrid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b/>
                <w:sz w:val="24"/>
                <w:lang w:eastAsia="en-US"/>
              </w:rPr>
            </w:pPr>
            <w:r w:rsidRPr="00CF157E">
              <w:rPr>
                <w:rFonts w:eastAsia="Calibri"/>
                <w:b/>
                <w:sz w:val="24"/>
                <w:lang w:eastAsia="en-US"/>
              </w:rPr>
              <w:t>№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b/>
                <w:sz w:val="24"/>
                <w:lang w:eastAsia="en-US"/>
              </w:rPr>
            </w:pPr>
            <w:r w:rsidRPr="00CF157E">
              <w:rPr>
                <w:rFonts w:eastAsia="Calibri"/>
                <w:b/>
                <w:sz w:val="24"/>
                <w:lang w:eastAsia="en-US"/>
              </w:rPr>
              <w:t>Мероприятия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b/>
                <w:sz w:val="24"/>
                <w:lang w:eastAsia="en-US"/>
              </w:rPr>
            </w:pPr>
            <w:r w:rsidRPr="00CF157E">
              <w:rPr>
                <w:rFonts w:eastAsia="Calibri"/>
                <w:b/>
                <w:sz w:val="24"/>
                <w:lang w:eastAsia="en-US"/>
              </w:rPr>
              <w:t>Сроки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b/>
                <w:sz w:val="24"/>
                <w:lang w:eastAsia="en-US"/>
              </w:rPr>
            </w:pPr>
            <w:r w:rsidRPr="00CF157E">
              <w:rPr>
                <w:rFonts w:eastAsia="Calibri"/>
                <w:b/>
                <w:sz w:val="24"/>
                <w:lang w:eastAsia="en-US"/>
              </w:rPr>
              <w:t>Ответственный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b/>
                <w:sz w:val="24"/>
                <w:lang w:eastAsia="en-US"/>
              </w:rPr>
            </w:pPr>
            <w:r w:rsidRPr="00CF157E">
              <w:rPr>
                <w:rFonts w:eastAsia="Calibri"/>
                <w:b/>
                <w:sz w:val="24"/>
                <w:lang w:eastAsia="en-US"/>
              </w:rPr>
              <w:t>1.</w:t>
            </w:r>
          </w:p>
        </w:tc>
        <w:tc>
          <w:tcPr>
            <w:tcW w:w="13890" w:type="dxa"/>
            <w:gridSpan w:val="3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b/>
                <w:sz w:val="24"/>
                <w:lang w:eastAsia="en-US"/>
              </w:rPr>
            </w:pPr>
            <w:r w:rsidRPr="00CF157E">
              <w:rPr>
                <w:rFonts w:eastAsia="Calibri"/>
                <w:b/>
                <w:sz w:val="24"/>
                <w:lang w:eastAsia="en-US"/>
              </w:rPr>
              <w:t>Организационное обеспечение.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1.1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Готовность и оснащенность по дальнейшему вв</w:t>
            </w:r>
            <w:r w:rsidRPr="00CF157E">
              <w:rPr>
                <w:rFonts w:eastAsia="Calibri"/>
                <w:sz w:val="24"/>
                <w:lang w:eastAsia="en-US"/>
              </w:rPr>
              <w:t>е</w:t>
            </w:r>
            <w:r w:rsidRPr="00CF157E">
              <w:rPr>
                <w:rFonts w:eastAsia="Calibri"/>
                <w:sz w:val="24"/>
                <w:lang w:eastAsia="en-US"/>
              </w:rPr>
              <w:t>дению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ФГОС НОО. Своевременное отслеживание я</w:t>
            </w:r>
            <w:r w:rsidRPr="00CF157E">
              <w:rPr>
                <w:rFonts w:eastAsia="Calibri"/>
                <w:sz w:val="24"/>
                <w:lang w:eastAsia="en-US"/>
              </w:rPr>
              <w:t>в</w:t>
            </w:r>
            <w:r w:rsidRPr="00CF157E">
              <w:rPr>
                <w:rFonts w:eastAsia="Calibri"/>
                <w:sz w:val="24"/>
                <w:lang w:eastAsia="en-US"/>
              </w:rPr>
              <w:t>ки в школу</w:t>
            </w:r>
          </w:p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обучающихся.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 xml:space="preserve">Август </w:t>
            </w:r>
            <w:r w:rsidR="004A19A3" w:rsidRPr="00CF157E">
              <w:rPr>
                <w:rFonts w:eastAsia="Calibri"/>
                <w:sz w:val="24"/>
                <w:lang w:eastAsia="en-US"/>
              </w:rPr>
              <w:t>2019г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144BD4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Ножкина Н.А</w:t>
            </w:r>
            <w:r w:rsidR="00222785" w:rsidRPr="00CF157E">
              <w:rPr>
                <w:rFonts w:eastAsia="Calibri"/>
                <w:sz w:val="24"/>
                <w:lang w:eastAsia="en-US"/>
              </w:rPr>
              <w:t>., дире</w:t>
            </w:r>
            <w:r w:rsidR="00222785" w:rsidRPr="00CF157E">
              <w:rPr>
                <w:rFonts w:eastAsia="Calibri"/>
                <w:sz w:val="24"/>
                <w:lang w:eastAsia="en-US"/>
              </w:rPr>
              <w:t>к</w:t>
            </w:r>
            <w:r w:rsidR="00222785" w:rsidRPr="00CF157E">
              <w:rPr>
                <w:rFonts w:eastAsia="Calibri"/>
                <w:sz w:val="24"/>
                <w:lang w:eastAsia="en-US"/>
              </w:rPr>
              <w:t>тор школы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1.2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Корректировка реализации основной образов</w:t>
            </w:r>
            <w:r w:rsidRPr="00CF157E">
              <w:rPr>
                <w:rFonts w:eastAsia="Calibri"/>
                <w:sz w:val="24"/>
                <w:lang w:eastAsia="en-US"/>
              </w:rPr>
              <w:t>а</w:t>
            </w:r>
            <w:r w:rsidRPr="00CF157E">
              <w:rPr>
                <w:rFonts w:eastAsia="Calibri"/>
                <w:sz w:val="24"/>
                <w:lang w:eastAsia="en-US"/>
              </w:rPr>
              <w:t>тельной</w:t>
            </w:r>
          </w:p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программы по введению ФГОС НОО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В течении года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 директора по УВР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1.3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Анализ предложений федерального, реги</w:t>
            </w:r>
            <w:r w:rsidRPr="00CF157E">
              <w:rPr>
                <w:rFonts w:eastAsia="Calibri"/>
                <w:sz w:val="24"/>
                <w:lang w:eastAsia="en-US"/>
              </w:rPr>
              <w:t>о</w:t>
            </w:r>
            <w:r w:rsidRPr="00CF157E">
              <w:rPr>
                <w:rFonts w:eastAsia="Calibri"/>
                <w:sz w:val="24"/>
                <w:lang w:eastAsia="en-US"/>
              </w:rPr>
              <w:t>нального и муниципального уровня о конку</w:t>
            </w:r>
            <w:r w:rsidRPr="00CF157E">
              <w:rPr>
                <w:rFonts w:eastAsia="Calibri"/>
                <w:sz w:val="24"/>
                <w:lang w:eastAsia="en-US"/>
              </w:rPr>
              <w:t>р</w:t>
            </w:r>
            <w:r w:rsidRPr="00CF157E">
              <w:rPr>
                <w:rFonts w:eastAsia="Calibri"/>
                <w:sz w:val="24"/>
                <w:lang w:eastAsia="en-US"/>
              </w:rPr>
              <w:t>сах, грантах для ОУ и педагогов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В течении года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813E3D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 xml:space="preserve">Ножкина Н.А </w:t>
            </w:r>
            <w:r w:rsidR="00222785" w:rsidRPr="00CF157E">
              <w:rPr>
                <w:rFonts w:eastAsia="Calibri"/>
                <w:sz w:val="24"/>
                <w:lang w:eastAsia="en-US"/>
              </w:rPr>
              <w:t>директор школы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1.4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Составление плана преемственности между дошкольным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и начальным общим, начальным общим и о</w:t>
            </w:r>
            <w:r w:rsidRPr="00CF157E">
              <w:rPr>
                <w:rFonts w:eastAsia="Calibri"/>
                <w:sz w:val="24"/>
                <w:lang w:eastAsia="en-US"/>
              </w:rPr>
              <w:t>с</w:t>
            </w:r>
            <w:r w:rsidRPr="00CF157E">
              <w:rPr>
                <w:rFonts w:eastAsia="Calibri"/>
                <w:sz w:val="24"/>
                <w:lang w:eastAsia="en-US"/>
              </w:rPr>
              <w:t>новным общим образованием.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Май 20</w:t>
            </w:r>
            <w:r w:rsidR="004A19A3" w:rsidRPr="00CF157E">
              <w:rPr>
                <w:rFonts w:eastAsia="Calibri"/>
                <w:sz w:val="24"/>
                <w:lang w:eastAsia="en-US"/>
              </w:rPr>
              <w:t>20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Зам.директора по УВР,ВР, Старший во</w:t>
            </w:r>
            <w:r w:rsidRPr="00CF157E">
              <w:rPr>
                <w:rFonts w:eastAsia="Calibri"/>
                <w:sz w:val="24"/>
                <w:lang w:eastAsia="en-US"/>
              </w:rPr>
              <w:t>с</w:t>
            </w:r>
            <w:r w:rsidRPr="00CF157E">
              <w:rPr>
                <w:rFonts w:eastAsia="Calibri"/>
                <w:sz w:val="24"/>
                <w:lang w:eastAsia="en-US"/>
              </w:rPr>
              <w:t>питатель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1.5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Участие в семинарах-совещаниях муниципал</w:t>
            </w:r>
            <w:r w:rsidRPr="00CF157E">
              <w:rPr>
                <w:rFonts w:eastAsia="Calibri"/>
                <w:sz w:val="24"/>
                <w:lang w:eastAsia="en-US"/>
              </w:rPr>
              <w:t>ь</w:t>
            </w:r>
            <w:r w:rsidRPr="00CF157E">
              <w:rPr>
                <w:rFonts w:eastAsia="Calibri"/>
                <w:sz w:val="24"/>
                <w:lang w:eastAsia="en-US"/>
              </w:rPr>
              <w:t>ного уровня по вопросам реализации ФГОС НОО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По плану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4A19A3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Ножкина Н.А</w:t>
            </w:r>
            <w:r w:rsidR="00222785" w:rsidRPr="00CF157E">
              <w:rPr>
                <w:rFonts w:eastAsia="Calibri"/>
                <w:sz w:val="24"/>
                <w:lang w:eastAsia="en-US"/>
              </w:rPr>
              <w:t>., директор школы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1.6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Проведение совещаний о ходе реализации ФГОС НОО в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школе: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о ходе реализации ФГОС НОО по итогам 1-ой четверти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о промежуточных итогах реализации ФГОС НОО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об итогах организации образовательного пр</w:t>
            </w:r>
            <w:r w:rsidRPr="00CF157E">
              <w:rPr>
                <w:rFonts w:eastAsia="Calibri"/>
                <w:sz w:val="24"/>
                <w:lang w:eastAsia="en-US"/>
              </w:rPr>
              <w:t>о</w:t>
            </w:r>
            <w:r w:rsidRPr="00CF157E">
              <w:rPr>
                <w:rFonts w:eastAsia="Calibri"/>
                <w:sz w:val="24"/>
                <w:lang w:eastAsia="en-US"/>
              </w:rPr>
              <w:t>цесса в со-</w:t>
            </w:r>
          </w:p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ответствии с ФГОС НОО в 1-4-м классах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4A19A3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Ноябрь 2019г, я</w:t>
            </w:r>
            <w:r w:rsidRPr="00CF157E">
              <w:rPr>
                <w:rFonts w:eastAsia="Calibri"/>
                <w:sz w:val="24"/>
                <w:lang w:eastAsia="en-US"/>
              </w:rPr>
              <w:t>н</w:t>
            </w:r>
            <w:r w:rsidRPr="00CF157E">
              <w:rPr>
                <w:rFonts w:eastAsia="Calibri"/>
                <w:sz w:val="24"/>
                <w:lang w:eastAsia="en-US"/>
              </w:rPr>
              <w:t>варь 2020г, май 2020</w:t>
            </w:r>
            <w:r w:rsidR="00222785" w:rsidRPr="00CF157E">
              <w:rPr>
                <w:rFonts w:eastAsia="Calibri"/>
                <w:sz w:val="24"/>
                <w:lang w:eastAsia="en-US"/>
              </w:rPr>
              <w:t>г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Зам.директора по УВР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1.7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Организация совместных мероприятий с ГДО: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составле</w:t>
            </w:r>
            <w:r w:rsidR="004A19A3" w:rsidRPr="00CF157E">
              <w:rPr>
                <w:rFonts w:eastAsia="Calibri"/>
                <w:sz w:val="24"/>
                <w:lang w:eastAsia="en-US"/>
              </w:rPr>
              <w:t>ние плана взаимодействия на 2019-2020</w:t>
            </w:r>
            <w:r w:rsidRPr="00CF157E">
              <w:rPr>
                <w:rFonts w:eastAsia="Calibri"/>
                <w:sz w:val="24"/>
                <w:lang w:eastAsia="en-US"/>
              </w:rPr>
              <w:t xml:space="preserve"> уч.г (участие в родительских собраниях, взаимопосещение занятий воспитателями и учителями т.п.);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согласование программы и планируемых р</w:t>
            </w:r>
            <w:r w:rsidRPr="00CF157E">
              <w:rPr>
                <w:rFonts w:eastAsia="Calibri"/>
                <w:sz w:val="24"/>
                <w:lang w:eastAsia="en-US"/>
              </w:rPr>
              <w:t>е</w:t>
            </w:r>
            <w:r w:rsidRPr="00CF157E">
              <w:rPr>
                <w:rFonts w:eastAsia="Calibri"/>
                <w:sz w:val="24"/>
                <w:lang w:eastAsia="en-US"/>
              </w:rPr>
              <w:t>зультатов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подготовки дошкольников к обучению в школе по ООП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ФГОС НОО.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В течении года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Зам.директора по УВР,ВР, Старший во</w:t>
            </w:r>
            <w:r w:rsidRPr="00CF157E">
              <w:rPr>
                <w:rFonts w:eastAsia="Calibri"/>
                <w:sz w:val="24"/>
                <w:lang w:eastAsia="en-US"/>
              </w:rPr>
              <w:t>с</w:t>
            </w:r>
            <w:r w:rsidRPr="00CF157E">
              <w:rPr>
                <w:rFonts w:eastAsia="Calibri"/>
                <w:sz w:val="24"/>
                <w:lang w:eastAsia="en-US"/>
              </w:rPr>
              <w:t>питатель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1.8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Подведение предварительных итогов реализ</w:t>
            </w:r>
            <w:r w:rsidRPr="00CF157E">
              <w:rPr>
                <w:rFonts w:eastAsia="Calibri"/>
                <w:sz w:val="24"/>
                <w:lang w:eastAsia="en-US"/>
              </w:rPr>
              <w:t>а</w:t>
            </w:r>
            <w:r w:rsidR="00813E3D">
              <w:rPr>
                <w:rFonts w:eastAsia="Calibri"/>
                <w:sz w:val="24"/>
                <w:lang w:eastAsia="en-US"/>
              </w:rPr>
              <w:t xml:space="preserve">ции ФГО </w:t>
            </w:r>
            <w:r w:rsidRPr="00CF157E">
              <w:rPr>
                <w:rFonts w:eastAsia="Calibri"/>
                <w:sz w:val="24"/>
                <w:lang w:eastAsia="en-US"/>
              </w:rPr>
              <w:t xml:space="preserve">НОО и обсуждение задач и </w:t>
            </w:r>
            <w:r w:rsidR="004A19A3" w:rsidRPr="00CF157E">
              <w:rPr>
                <w:rFonts w:eastAsia="Calibri"/>
                <w:sz w:val="24"/>
                <w:lang w:eastAsia="en-US"/>
              </w:rPr>
              <w:t>плана на 2019-2020</w:t>
            </w:r>
            <w:r w:rsidRPr="00CF157E">
              <w:rPr>
                <w:rFonts w:eastAsia="Calibri"/>
                <w:sz w:val="24"/>
                <w:lang w:eastAsia="en-US"/>
              </w:rPr>
              <w:t>уч.г.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Апрель-май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Зам.директора по УВР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1.9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Разработка плана-гр</w:t>
            </w:r>
            <w:r w:rsidR="004A19A3" w:rsidRPr="00CF157E">
              <w:rPr>
                <w:rFonts w:eastAsia="Calibri"/>
                <w:sz w:val="24"/>
                <w:lang w:eastAsia="en-US"/>
              </w:rPr>
              <w:t>афика реализации ФГОС НОО в 2019</w:t>
            </w:r>
            <w:r w:rsidRPr="00CF157E">
              <w:rPr>
                <w:rFonts w:eastAsia="Calibri"/>
                <w:sz w:val="24"/>
                <w:lang w:eastAsia="en-US"/>
              </w:rPr>
              <w:t>-</w:t>
            </w:r>
            <w:r w:rsidR="004A19A3" w:rsidRPr="00CF157E">
              <w:rPr>
                <w:rFonts w:eastAsia="Calibri"/>
                <w:sz w:val="24"/>
                <w:lang w:eastAsia="en-US"/>
              </w:rPr>
              <w:t>2020</w:t>
            </w:r>
            <w:r w:rsidRPr="00CF157E">
              <w:rPr>
                <w:rFonts w:eastAsia="Calibri"/>
                <w:sz w:val="24"/>
                <w:lang w:eastAsia="en-US"/>
              </w:rPr>
              <w:t>уч.г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Май-июнь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Зам.директора по УВР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b/>
                <w:sz w:val="24"/>
                <w:lang w:eastAsia="en-US"/>
              </w:rPr>
            </w:pPr>
            <w:r w:rsidRPr="00CF157E">
              <w:rPr>
                <w:rFonts w:eastAsia="Calibri"/>
                <w:b/>
                <w:sz w:val="24"/>
                <w:lang w:eastAsia="en-US"/>
              </w:rPr>
              <w:t>2.</w:t>
            </w:r>
          </w:p>
        </w:tc>
        <w:tc>
          <w:tcPr>
            <w:tcW w:w="13890" w:type="dxa"/>
            <w:gridSpan w:val="3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b/>
                <w:sz w:val="24"/>
                <w:lang w:eastAsia="en-US"/>
              </w:rPr>
            </w:pPr>
            <w:r w:rsidRPr="00CF157E">
              <w:rPr>
                <w:rFonts w:eastAsia="Calibri"/>
                <w:b/>
                <w:sz w:val="24"/>
                <w:lang w:eastAsia="en-US"/>
              </w:rPr>
              <w:t>Нормативно-правовое обеспечение.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2.1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Ознакомление с Уставом школы вновь пр</w:t>
            </w:r>
            <w:r w:rsidRPr="00CF157E">
              <w:rPr>
                <w:rFonts w:eastAsia="Calibri"/>
                <w:sz w:val="24"/>
                <w:lang w:eastAsia="en-US"/>
              </w:rPr>
              <w:t>и</w:t>
            </w:r>
            <w:r w:rsidR="00813E3D">
              <w:rPr>
                <w:rFonts w:eastAsia="Calibri"/>
                <w:sz w:val="24"/>
                <w:lang w:eastAsia="en-US"/>
              </w:rPr>
              <w:t>бывших работ</w:t>
            </w:r>
            <w:r w:rsidRPr="00CF157E">
              <w:rPr>
                <w:rFonts w:eastAsia="Calibri"/>
                <w:sz w:val="24"/>
                <w:lang w:eastAsia="en-US"/>
              </w:rPr>
              <w:t>ников школы и родителей.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Август-сентябрь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 xml:space="preserve">Директор школы </w:t>
            </w:r>
            <w:r w:rsidR="004A19A3" w:rsidRPr="00CF157E">
              <w:rPr>
                <w:rFonts w:eastAsia="Calibri"/>
                <w:sz w:val="24"/>
                <w:lang w:eastAsia="en-US"/>
              </w:rPr>
              <w:t>Но</w:t>
            </w:r>
            <w:r w:rsidR="004A19A3" w:rsidRPr="00CF157E">
              <w:rPr>
                <w:rFonts w:eastAsia="Calibri"/>
                <w:sz w:val="24"/>
                <w:lang w:eastAsia="en-US"/>
              </w:rPr>
              <w:t>ж</w:t>
            </w:r>
            <w:r w:rsidR="004A19A3" w:rsidRPr="00CF157E">
              <w:rPr>
                <w:rFonts w:eastAsia="Calibri"/>
                <w:sz w:val="24"/>
                <w:lang w:eastAsia="en-US"/>
              </w:rPr>
              <w:t>кина Н.А.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2.2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Разработка и утверждение нового Устава шк</w:t>
            </w:r>
            <w:r w:rsidRPr="00CF157E">
              <w:rPr>
                <w:rFonts w:eastAsia="Calibri"/>
                <w:sz w:val="24"/>
                <w:lang w:eastAsia="en-US"/>
              </w:rPr>
              <w:t>о</w:t>
            </w:r>
            <w:r w:rsidRPr="00CF157E">
              <w:rPr>
                <w:rFonts w:eastAsia="Calibri"/>
                <w:sz w:val="24"/>
                <w:lang w:eastAsia="en-US"/>
              </w:rPr>
              <w:t>лы в соответствии с ФЗ-273 и его изменениями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Октябрь-декабрь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Администрация, пед.коллектив, Совет школы, УО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2.3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Заключение соглашени</w:t>
            </w:r>
            <w:r w:rsidR="00813E3D">
              <w:rPr>
                <w:rFonts w:eastAsia="Calibri"/>
                <w:sz w:val="24"/>
                <w:lang w:eastAsia="en-US"/>
              </w:rPr>
              <w:t>й с родителями обуч-ся на оказа</w:t>
            </w:r>
            <w:r w:rsidRPr="00CF157E">
              <w:rPr>
                <w:rFonts w:eastAsia="Calibri"/>
                <w:sz w:val="24"/>
                <w:lang w:eastAsia="en-US"/>
              </w:rPr>
              <w:t>ние образовательных услуг в рамках реализ</w:t>
            </w:r>
            <w:r w:rsidRPr="00CF157E">
              <w:rPr>
                <w:rFonts w:eastAsia="Calibri"/>
                <w:sz w:val="24"/>
                <w:lang w:eastAsia="en-US"/>
              </w:rPr>
              <w:t>а</w:t>
            </w:r>
            <w:r w:rsidRPr="00CF157E">
              <w:rPr>
                <w:rFonts w:eastAsia="Calibri"/>
                <w:sz w:val="24"/>
                <w:lang w:eastAsia="en-US"/>
              </w:rPr>
              <w:t>ции ФГОС.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Август-сенябрь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 xml:space="preserve">Директор школы </w:t>
            </w:r>
            <w:r w:rsidR="004A19A3" w:rsidRPr="00CF157E">
              <w:rPr>
                <w:rFonts w:eastAsia="Calibri"/>
                <w:sz w:val="24"/>
                <w:lang w:eastAsia="en-US"/>
              </w:rPr>
              <w:t>Но</w:t>
            </w:r>
            <w:r w:rsidR="004A19A3" w:rsidRPr="00CF157E">
              <w:rPr>
                <w:rFonts w:eastAsia="Calibri"/>
                <w:sz w:val="24"/>
                <w:lang w:eastAsia="en-US"/>
              </w:rPr>
              <w:t>ж</w:t>
            </w:r>
            <w:r w:rsidR="004A19A3" w:rsidRPr="00CF157E">
              <w:rPr>
                <w:rFonts w:eastAsia="Calibri"/>
                <w:sz w:val="24"/>
                <w:lang w:eastAsia="en-US"/>
              </w:rPr>
              <w:t>кина Н.А.</w:t>
            </w:r>
          </w:p>
        </w:tc>
      </w:tr>
      <w:tr w:rsidR="0007670A" w:rsidRPr="00CF157E" w:rsidTr="00813E3D">
        <w:trPr>
          <w:trHeight w:val="591"/>
        </w:trPr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2.4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Заключение эффективных контрактов с рабо</w:t>
            </w:r>
            <w:r w:rsidRPr="00CF157E">
              <w:rPr>
                <w:rFonts w:eastAsia="Calibri"/>
                <w:sz w:val="24"/>
                <w:lang w:eastAsia="en-US"/>
              </w:rPr>
              <w:t>т</w:t>
            </w:r>
            <w:r w:rsidRPr="00CF157E">
              <w:rPr>
                <w:rFonts w:eastAsia="Calibri"/>
                <w:sz w:val="24"/>
                <w:lang w:eastAsia="en-US"/>
              </w:rPr>
              <w:t>никами школы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Август</w:t>
            </w:r>
          </w:p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 xml:space="preserve">Директор школы </w:t>
            </w:r>
            <w:r w:rsidR="004A19A3" w:rsidRPr="00CF157E">
              <w:rPr>
                <w:rFonts w:eastAsia="Calibri"/>
                <w:sz w:val="24"/>
                <w:lang w:eastAsia="en-US"/>
              </w:rPr>
              <w:t>Но</w:t>
            </w:r>
            <w:r w:rsidR="004A19A3" w:rsidRPr="00CF157E">
              <w:rPr>
                <w:rFonts w:eastAsia="Calibri"/>
                <w:sz w:val="24"/>
                <w:lang w:eastAsia="en-US"/>
              </w:rPr>
              <w:t>ж</w:t>
            </w:r>
            <w:r w:rsidR="004A19A3" w:rsidRPr="00CF157E">
              <w:rPr>
                <w:rFonts w:eastAsia="Calibri"/>
                <w:sz w:val="24"/>
                <w:lang w:eastAsia="en-US"/>
              </w:rPr>
              <w:t>кина Н.А.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2.5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Отслеживание и своевременное информиров</w:t>
            </w:r>
            <w:r w:rsidRPr="00CF157E">
              <w:rPr>
                <w:rFonts w:eastAsia="Calibri"/>
                <w:sz w:val="24"/>
                <w:lang w:eastAsia="en-US"/>
              </w:rPr>
              <w:t>а</w:t>
            </w:r>
            <w:r w:rsidRPr="00CF157E">
              <w:rPr>
                <w:rFonts w:eastAsia="Calibri"/>
                <w:sz w:val="24"/>
                <w:lang w:eastAsia="en-US"/>
              </w:rPr>
              <w:t>ние об изменениях нормативно-правовых д</w:t>
            </w:r>
            <w:r w:rsidRPr="00CF157E">
              <w:rPr>
                <w:rFonts w:eastAsia="Calibri"/>
                <w:sz w:val="24"/>
                <w:lang w:eastAsia="en-US"/>
              </w:rPr>
              <w:t>о</w:t>
            </w:r>
            <w:r w:rsidRPr="00CF157E">
              <w:rPr>
                <w:rFonts w:eastAsia="Calibri"/>
                <w:sz w:val="24"/>
                <w:lang w:eastAsia="en-US"/>
              </w:rPr>
              <w:t>кументов федерального и регионального уро</w:t>
            </w:r>
            <w:r w:rsidRPr="00CF157E">
              <w:rPr>
                <w:rFonts w:eastAsia="Calibri"/>
                <w:sz w:val="24"/>
                <w:lang w:eastAsia="en-US"/>
              </w:rPr>
              <w:t>в</w:t>
            </w:r>
            <w:r w:rsidRPr="00CF157E">
              <w:rPr>
                <w:rFonts w:eastAsia="Calibri"/>
                <w:sz w:val="24"/>
                <w:lang w:eastAsia="en-US"/>
              </w:rPr>
              <w:t>ней.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Не реже 1 раза в месяц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 xml:space="preserve">Директор школы </w:t>
            </w:r>
            <w:r w:rsidR="004A19A3" w:rsidRPr="00CF157E">
              <w:rPr>
                <w:rFonts w:eastAsia="Calibri"/>
                <w:sz w:val="24"/>
                <w:lang w:eastAsia="en-US"/>
              </w:rPr>
              <w:t>Но</w:t>
            </w:r>
            <w:r w:rsidR="004A19A3" w:rsidRPr="00CF157E">
              <w:rPr>
                <w:rFonts w:eastAsia="Calibri"/>
                <w:sz w:val="24"/>
                <w:lang w:eastAsia="en-US"/>
              </w:rPr>
              <w:t>ж</w:t>
            </w:r>
            <w:r w:rsidR="004A19A3" w:rsidRPr="00CF157E">
              <w:rPr>
                <w:rFonts w:eastAsia="Calibri"/>
                <w:sz w:val="24"/>
                <w:lang w:eastAsia="en-US"/>
              </w:rPr>
              <w:t>кина Н.А.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2.6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Приведение нормативно – правовой базы ОУ с учетом изменений, принятых на региональном и муниципальном уровне, в соответствие с тр</w:t>
            </w:r>
            <w:r w:rsidRPr="00CF157E">
              <w:rPr>
                <w:rFonts w:eastAsia="Calibri"/>
                <w:sz w:val="24"/>
                <w:lang w:eastAsia="en-US"/>
              </w:rPr>
              <w:t>е</w:t>
            </w:r>
            <w:r w:rsidRPr="00CF157E">
              <w:rPr>
                <w:rFonts w:eastAsia="Calibri"/>
                <w:sz w:val="24"/>
                <w:lang w:eastAsia="en-US"/>
              </w:rPr>
              <w:t>бованиями ФГОС (внесение изменений в Устав ОУ, регламентирующих цели образовательного процесса, режим занятий, финансирование, м</w:t>
            </w:r>
            <w:r w:rsidRPr="00CF157E">
              <w:rPr>
                <w:rFonts w:eastAsia="Calibri"/>
                <w:sz w:val="24"/>
                <w:lang w:eastAsia="en-US"/>
              </w:rPr>
              <w:t>а</w:t>
            </w:r>
            <w:r w:rsidRPr="00CF157E">
              <w:rPr>
                <w:rFonts w:eastAsia="Calibri"/>
                <w:sz w:val="24"/>
                <w:lang w:eastAsia="en-US"/>
              </w:rPr>
              <w:t>тер</w:t>
            </w:r>
            <w:r w:rsidRPr="00CF157E">
              <w:rPr>
                <w:rFonts w:eastAsia="Calibri"/>
                <w:sz w:val="24"/>
                <w:lang w:eastAsia="en-US"/>
              </w:rPr>
              <w:t>и</w:t>
            </w:r>
            <w:r w:rsidRPr="00CF157E">
              <w:rPr>
                <w:rFonts w:eastAsia="Calibri"/>
                <w:sz w:val="24"/>
                <w:lang w:eastAsia="en-US"/>
              </w:rPr>
              <w:t>ально – техническое обеспечение и др.)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В течении года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 xml:space="preserve">Директор школы </w:t>
            </w:r>
            <w:r w:rsidR="004A19A3" w:rsidRPr="00CF157E">
              <w:rPr>
                <w:rFonts w:eastAsia="Calibri"/>
                <w:sz w:val="24"/>
                <w:lang w:eastAsia="en-US"/>
              </w:rPr>
              <w:t>Но</w:t>
            </w:r>
            <w:r w:rsidR="004A19A3" w:rsidRPr="00CF157E">
              <w:rPr>
                <w:rFonts w:eastAsia="Calibri"/>
                <w:sz w:val="24"/>
                <w:lang w:eastAsia="en-US"/>
              </w:rPr>
              <w:t>ж</w:t>
            </w:r>
            <w:r w:rsidR="004A19A3" w:rsidRPr="00CF157E">
              <w:rPr>
                <w:rFonts w:eastAsia="Calibri"/>
                <w:sz w:val="24"/>
                <w:lang w:eastAsia="en-US"/>
              </w:rPr>
              <w:t>кина Н.А.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2.7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Заключение договоров на оказание образов</w:t>
            </w:r>
            <w:r w:rsidRPr="00CF157E">
              <w:rPr>
                <w:rFonts w:eastAsia="Calibri"/>
                <w:sz w:val="24"/>
                <w:lang w:eastAsia="en-US"/>
              </w:rPr>
              <w:t>а</w:t>
            </w:r>
            <w:r w:rsidRPr="00CF157E">
              <w:rPr>
                <w:rFonts w:eastAsia="Calibri"/>
                <w:sz w:val="24"/>
                <w:lang w:eastAsia="en-US"/>
              </w:rPr>
              <w:t>тельных услуг в рамках внеурочной деятельн</w:t>
            </w:r>
            <w:r w:rsidRPr="00CF157E">
              <w:rPr>
                <w:rFonts w:eastAsia="Calibri"/>
                <w:sz w:val="24"/>
                <w:lang w:eastAsia="en-US"/>
              </w:rPr>
              <w:t>о</w:t>
            </w:r>
            <w:r w:rsidRPr="00CF157E">
              <w:rPr>
                <w:rFonts w:eastAsia="Calibri"/>
                <w:sz w:val="24"/>
                <w:lang w:eastAsia="en-US"/>
              </w:rPr>
              <w:t>сти с учреждениями дополнительного образ</w:t>
            </w:r>
            <w:r w:rsidRPr="00CF157E">
              <w:rPr>
                <w:rFonts w:eastAsia="Calibri"/>
                <w:sz w:val="24"/>
                <w:lang w:eastAsia="en-US"/>
              </w:rPr>
              <w:t>о</w:t>
            </w:r>
            <w:r w:rsidRPr="00CF157E">
              <w:rPr>
                <w:rFonts w:eastAsia="Calibri"/>
                <w:sz w:val="24"/>
                <w:lang w:eastAsia="en-US"/>
              </w:rPr>
              <w:t>вания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4A19A3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Август 2019</w:t>
            </w:r>
            <w:r w:rsidR="00222785" w:rsidRPr="00CF157E">
              <w:rPr>
                <w:rFonts w:eastAsia="Calibri"/>
                <w:sz w:val="24"/>
                <w:lang w:eastAsia="en-US"/>
              </w:rPr>
              <w:t>г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 xml:space="preserve">Директор школы </w:t>
            </w:r>
            <w:r w:rsidR="004A19A3" w:rsidRPr="00CF157E">
              <w:rPr>
                <w:rFonts w:eastAsia="Calibri"/>
                <w:sz w:val="24"/>
                <w:lang w:eastAsia="en-US"/>
              </w:rPr>
              <w:t>Но</w:t>
            </w:r>
            <w:r w:rsidR="004A19A3" w:rsidRPr="00CF157E">
              <w:rPr>
                <w:rFonts w:eastAsia="Calibri"/>
                <w:sz w:val="24"/>
                <w:lang w:eastAsia="en-US"/>
              </w:rPr>
              <w:t>ж</w:t>
            </w:r>
            <w:r w:rsidR="004A19A3" w:rsidRPr="00CF157E">
              <w:rPr>
                <w:rFonts w:eastAsia="Calibri"/>
                <w:sz w:val="24"/>
                <w:lang w:eastAsia="en-US"/>
              </w:rPr>
              <w:t>кина Н.А.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2.8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Ознакомление вновь прибывших учителей с требованиями ФГОС и должностными инс</w:t>
            </w:r>
            <w:r w:rsidRPr="00CF157E">
              <w:rPr>
                <w:rFonts w:eastAsia="Calibri"/>
                <w:sz w:val="24"/>
                <w:lang w:eastAsia="en-US"/>
              </w:rPr>
              <w:t>т</w:t>
            </w:r>
            <w:r w:rsidRPr="00CF157E">
              <w:rPr>
                <w:rFonts w:eastAsia="Calibri"/>
                <w:sz w:val="24"/>
                <w:lang w:eastAsia="en-US"/>
              </w:rPr>
              <w:t>рукци</w:t>
            </w:r>
            <w:r w:rsidRPr="00CF157E">
              <w:rPr>
                <w:rFonts w:eastAsia="Calibri"/>
                <w:sz w:val="24"/>
                <w:lang w:eastAsia="en-US"/>
              </w:rPr>
              <w:t>я</w:t>
            </w:r>
            <w:r w:rsidRPr="00CF157E">
              <w:rPr>
                <w:rFonts w:eastAsia="Calibri"/>
                <w:sz w:val="24"/>
                <w:lang w:eastAsia="en-US"/>
              </w:rPr>
              <w:t>ми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4A19A3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Август 2019</w:t>
            </w:r>
            <w:r w:rsidR="00222785" w:rsidRPr="00CF157E">
              <w:rPr>
                <w:rFonts w:eastAsia="Calibri"/>
                <w:sz w:val="24"/>
                <w:lang w:eastAsia="en-US"/>
              </w:rPr>
              <w:t>г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 xml:space="preserve">Директор школы </w:t>
            </w:r>
            <w:r w:rsidR="004A19A3" w:rsidRPr="00CF157E">
              <w:rPr>
                <w:rFonts w:eastAsia="Calibri"/>
                <w:sz w:val="24"/>
                <w:lang w:eastAsia="en-US"/>
              </w:rPr>
              <w:t>Но</w:t>
            </w:r>
            <w:r w:rsidR="004A19A3" w:rsidRPr="00CF157E">
              <w:rPr>
                <w:rFonts w:eastAsia="Calibri"/>
                <w:sz w:val="24"/>
                <w:lang w:eastAsia="en-US"/>
              </w:rPr>
              <w:t>ж</w:t>
            </w:r>
            <w:r w:rsidR="004A19A3" w:rsidRPr="00CF157E">
              <w:rPr>
                <w:rFonts w:eastAsia="Calibri"/>
                <w:sz w:val="24"/>
                <w:lang w:eastAsia="en-US"/>
              </w:rPr>
              <w:t>кина Н.А.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2.9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Анализ исполнения нормативных документов работниками школы: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Положение о портфолио ученика;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b/>
                <w:bCs/>
                <w:sz w:val="24"/>
                <w:lang w:eastAsia="en-US"/>
              </w:rPr>
              <w:t xml:space="preserve">- </w:t>
            </w:r>
            <w:r w:rsidRPr="00CF157E">
              <w:rPr>
                <w:rFonts w:eastAsia="Calibri"/>
                <w:sz w:val="24"/>
                <w:lang w:eastAsia="en-US"/>
              </w:rPr>
              <w:t>Положение о портфолио учителя;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Положение о системе оценивания и оценки зн</w:t>
            </w:r>
            <w:r w:rsidRPr="00CF157E">
              <w:rPr>
                <w:rFonts w:eastAsia="Calibri"/>
                <w:sz w:val="24"/>
                <w:lang w:eastAsia="en-US"/>
              </w:rPr>
              <w:t>а</w:t>
            </w:r>
            <w:r w:rsidRPr="00CF157E">
              <w:rPr>
                <w:rFonts w:eastAsia="Calibri"/>
                <w:sz w:val="24"/>
                <w:lang w:eastAsia="en-US"/>
              </w:rPr>
              <w:t>ний обучающихся;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Положение о внеурочной деятельности;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Положение об осуществлении текущего ко</w:t>
            </w:r>
            <w:r w:rsidRPr="00CF157E">
              <w:rPr>
                <w:rFonts w:eastAsia="Calibri"/>
                <w:sz w:val="24"/>
                <w:lang w:eastAsia="en-US"/>
              </w:rPr>
              <w:t>н</w:t>
            </w:r>
            <w:r w:rsidRPr="00CF157E">
              <w:rPr>
                <w:rFonts w:eastAsia="Calibri"/>
                <w:sz w:val="24"/>
                <w:lang w:eastAsia="en-US"/>
              </w:rPr>
              <w:t>троля успеваемости и промежуточной аттест</w:t>
            </w:r>
            <w:r w:rsidRPr="00CF157E">
              <w:rPr>
                <w:rFonts w:eastAsia="Calibri"/>
                <w:sz w:val="24"/>
                <w:lang w:eastAsia="en-US"/>
              </w:rPr>
              <w:t>а</w:t>
            </w:r>
            <w:r w:rsidRPr="00CF157E">
              <w:rPr>
                <w:rFonts w:eastAsia="Calibri"/>
                <w:sz w:val="24"/>
                <w:lang w:eastAsia="en-US"/>
              </w:rPr>
              <w:t>ции обучающихся;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1 раз в пол</w:t>
            </w:r>
            <w:r w:rsidRPr="00CF157E">
              <w:rPr>
                <w:rFonts w:eastAsia="Calibri"/>
                <w:sz w:val="24"/>
                <w:lang w:eastAsia="en-US"/>
              </w:rPr>
              <w:t>у</w:t>
            </w:r>
            <w:r w:rsidRPr="00CF157E">
              <w:rPr>
                <w:rFonts w:eastAsia="Calibri"/>
                <w:sz w:val="24"/>
                <w:lang w:eastAsia="en-US"/>
              </w:rPr>
              <w:t>годие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 директора по УВР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2.10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Внесение коррективов в нормативно-правовые документы школы по итогам их апробации с учетом изменений федерального и регионал</w:t>
            </w:r>
            <w:r w:rsidRPr="00CF157E">
              <w:rPr>
                <w:rFonts w:eastAsia="Calibri"/>
                <w:sz w:val="24"/>
                <w:lang w:eastAsia="en-US"/>
              </w:rPr>
              <w:t>ь</w:t>
            </w:r>
            <w:r w:rsidRPr="00CF157E">
              <w:rPr>
                <w:rFonts w:eastAsia="Calibri"/>
                <w:sz w:val="24"/>
                <w:lang w:eastAsia="en-US"/>
              </w:rPr>
              <w:t>ного уровня и ООП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4A19A3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Май-июнь 2020</w:t>
            </w:r>
            <w:r w:rsidR="00222785" w:rsidRPr="00CF157E">
              <w:rPr>
                <w:rFonts w:eastAsia="Calibri"/>
                <w:sz w:val="24"/>
                <w:lang w:eastAsia="en-US"/>
              </w:rPr>
              <w:t>г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 xml:space="preserve">Директор школы </w:t>
            </w:r>
            <w:r w:rsidR="004A19A3" w:rsidRPr="00CF157E">
              <w:rPr>
                <w:rFonts w:eastAsia="Calibri"/>
                <w:sz w:val="24"/>
                <w:lang w:eastAsia="en-US"/>
              </w:rPr>
              <w:t>Но</w:t>
            </w:r>
            <w:r w:rsidR="004A19A3" w:rsidRPr="00CF157E">
              <w:rPr>
                <w:rFonts w:eastAsia="Calibri"/>
                <w:sz w:val="24"/>
                <w:lang w:eastAsia="en-US"/>
              </w:rPr>
              <w:t>ж</w:t>
            </w:r>
            <w:r w:rsidR="004A19A3" w:rsidRPr="00CF157E">
              <w:rPr>
                <w:rFonts w:eastAsia="Calibri"/>
                <w:sz w:val="24"/>
                <w:lang w:eastAsia="en-US"/>
              </w:rPr>
              <w:t>кина Н.А.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b/>
                <w:sz w:val="24"/>
                <w:lang w:eastAsia="en-US"/>
              </w:rPr>
            </w:pPr>
            <w:r w:rsidRPr="00CF157E">
              <w:rPr>
                <w:rFonts w:eastAsia="Calibri"/>
                <w:b/>
                <w:sz w:val="24"/>
                <w:lang w:eastAsia="en-US"/>
              </w:rPr>
              <w:t>3.</w:t>
            </w:r>
          </w:p>
        </w:tc>
        <w:tc>
          <w:tcPr>
            <w:tcW w:w="13890" w:type="dxa"/>
            <w:gridSpan w:val="3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b/>
                <w:sz w:val="24"/>
                <w:lang w:eastAsia="en-US"/>
              </w:rPr>
            </w:pPr>
            <w:r w:rsidRPr="00CF157E">
              <w:rPr>
                <w:rFonts w:eastAsia="Calibri"/>
                <w:b/>
                <w:sz w:val="24"/>
                <w:lang w:eastAsia="en-US"/>
              </w:rPr>
              <w:t>Финансово-экономическое обеспечение.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3.1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Проверка обеспеченности учебниками об</w:t>
            </w:r>
            <w:r w:rsidRPr="00CF157E">
              <w:rPr>
                <w:rFonts w:eastAsia="Calibri"/>
                <w:sz w:val="24"/>
                <w:lang w:eastAsia="en-US"/>
              </w:rPr>
              <w:t>у</w:t>
            </w:r>
            <w:r w:rsidRPr="00CF157E">
              <w:rPr>
                <w:rFonts w:eastAsia="Calibri"/>
                <w:sz w:val="24"/>
                <w:lang w:eastAsia="en-US"/>
              </w:rPr>
              <w:t>чающихся 1-4 классов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4A19A3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До 10.09.2019</w:t>
            </w:r>
            <w:r w:rsidR="00222785" w:rsidRPr="00CF157E">
              <w:rPr>
                <w:rFonts w:eastAsia="Calibri"/>
                <w:sz w:val="24"/>
                <w:lang w:eastAsia="en-US"/>
              </w:rPr>
              <w:t>г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 директора по УВР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3.2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Проверка обеспеченности учителей методич</w:t>
            </w:r>
            <w:r w:rsidRPr="00CF157E">
              <w:rPr>
                <w:rFonts w:eastAsia="Calibri"/>
                <w:sz w:val="24"/>
                <w:lang w:eastAsia="en-US"/>
              </w:rPr>
              <w:t>е</w:t>
            </w:r>
            <w:r w:rsidR="00813E3D">
              <w:rPr>
                <w:rFonts w:eastAsia="Calibri"/>
                <w:sz w:val="24"/>
                <w:lang w:eastAsia="en-US"/>
              </w:rPr>
              <w:t>скими реко</w:t>
            </w:r>
            <w:r w:rsidRPr="00CF157E">
              <w:rPr>
                <w:rFonts w:eastAsia="Calibri"/>
                <w:sz w:val="24"/>
                <w:lang w:eastAsia="en-US"/>
              </w:rPr>
              <w:t>мендациями и учебными пособи</w:t>
            </w:r>
            <w:r w:rsidRPr="00CF157E">
              <w:rPr>
                <w:rFonts w:eastAsia="Calibri"/>
                <w:sz w:val="24"/>
                <w:lang w:eastAsia="en-US"/>
              </w:rPr>
              <w:t>я</w:t>
            </w:r>
            <w:r w:rsidRPr="00CF157E">
              <w:rPr>
                <w:rFonts w:eastAsia="Calibri"/>
                <w:sz w:val="24"/>
                <w:lang w:eastAsia="en-US"/>
              </w:rPr>
              <w:t>ми по кажд</w:t>
            </w:r>
            <w:r w:rsidRPr="00CF157E">
              <w:rPr>
                <w:rFonts w:eastAsia="Calibri"/>
                <w:sz w:val="24"/>
                <w:lang w:eastAsia="en-US"/>
              </w:rPr>
              <w:t>о</w:t>
            </w:r>
            <w:r w:rsidRPr="00CF157E">
              <w:rPr>
                <w:rFonts w:eastAsia="Calibri"/>
                <w:sz w:val="24"/>
                <w:lang w:eastAsia="en-US"/>
              </w:rPr>
              <w:t>му УУД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4A19A3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До 1 сентя</w:t>
            </w:r>
            <w:r w:rsidRPr="00CF157E">
              <w:rPr>
                <w:rFonts w:eastAsia="Calibri"/>
                <w:sz w:val="24"/>
                <w:lang w:eastAsia="en-US"/>
              </w:rPr>
              <w:t>б</w:t>
            </w:r>
            <w:r w:rsidRPr="00CF157E">
              <w:rPr>
                <w:rFonts w:eastAsia="Calibri"/>
                <w:sz w:val="24"/>
                <w:lang w:eastAsia="en-US"/>
              </w:rPr>
              <w:t>ря 2019</w:t>
            </w:r>
            <w:r w:rsidR="00222785" w:rsidRPr="00CF157E">
              <w:rPr>
                <w:rFonts w:eastAsia="Calibri"/>
                <w:sz w:val="24"/>
                <w:lang w:eastAsia="en-US"/>
              </w:rPr>
              <w:t>г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 xml:space="preserve">Директор </w:t>
            </w:r>
            <w:r w:rsidR="004A19A3" w:rsidRPr="00CF157E">
              <w:rPr>
                <w:rFonts w:eastAsia="Calibri"/>
                <w:sz w:val="24"/>
                <w:lang w:eastAsia="en-US"/>
              </w:rPr>
              <w:t>Ножкина Н.А.</w:t>
            </w:r>
          </w:p>
        </w:tc>
      </w:tr>
      <w:tr w:rsidR="0007670A" w:rsidRPr="00CF157E" w:rsidTr="00813E3D">
        <w:trPr>
          <w:trHeight w:val="1858"/>
        </w:trPr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3.3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-инвентаризация материально-технической б</w:t>
            </w:r>
            <w:r w:rsidRPr="00CF157E">
              <w:rPr>
                <w:rFonts w:eastAsia="Calibri"/>
                <w:sz w:val="24"/>
                <w:lang w:eastAsia="en-US"/>
              </w:rPr>
              <w:t>а</w:t>
            </w:r>
            <w:r w:rsidRPr="00CF157E">
              <w:rPr>
                <w:rFonts w:eastAsia="Calibri"/>
                <w:sz w:val="24"/>
                <w:lang w:eastAsia="en-US"/>
              </w:rPr>
              <w:t>зы на соответствие требованиям ООП ФГОС НОО в части будущих 1-4 классов;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корректи</w:t>
            </w:r>
            <w:r w:rsidR="004A19A3" w:rsidRPr="00CF157E">
              <w:rPr>
                <w:rFonts w:eastAsia="Calibri"/>
                <w:sz w:val="24"/>
                <w:lang w:eastAsia="en-US"/>
              </w:rPr>
              <w:t>ровка плана закупок и сметы 2019-2020</w:t>
            </w:r>
            <w:r w:rsidRPr="00CF157E">
              <w:rPr>
                <w:rFonts w:eastAsia="Calibri"/>
                <w:sz w:val="24"/>
                <w:lang w:eastAsia="en-US"/>
              </w:rPr>
              <w:t xml:space="preserve"> год.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с</w:t>
            </w:r>
            <w:r w:rsidR="004A19A3" w:rsidRPr="00CF157E">
              <w:rPr>
                <w:rFonts w:eastAsia="Calibri"/>
                <w:sz w:val="24"/>
                <w:lang w:eastAsia="en-US"/>
              </w:rPr>
              <w:t>оставление проекта сметы на 2019-20</w:t>
            </w:r>
            <w:r w:rsidRPr="00CF157E">
              <w:rPr>
                <w:rFonts w:eastAsia="Calibri"/>
                <w:sz w:val="24"/>
                <w:lang w:eastAsia="en-US"/>
              </w:rPr>
              <w:t xml:space="preserve"> г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4A19A3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Сентябрь 2019</w:t>
            </w:r>
            <w:r w:rsidR="00222785" w:rsidRPr="00CF157E">
              <w:rPr>
                <w:rFonts w:eastAsia="Calibri"/>
                <w:sz w:val="24"/>
                <w:lang w:eastAsia="en-US"/>
              </w:rPr>
              <w:t>г</w:t>
            </w:r>
          </w:p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</w:p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</w:p>
          <w:p w:rsidR="00222785" w:rsidRPr="00CF157E" w:rsidRDefault="004A19A3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Май 2020</w:t>
            </w:r>
            <w:r w:rsidR="00222785" w:rsidRPr="00CF157E">
              <w:rPr>
                <w:rFonts w:eastAsia="Calibri"/>
                <w:sz w:val="24"/>
                <w:lang w:eastAsia="en-US"/>
              </w:rPr>
              <w:t>г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 xml:space="preserve">Директор школы </w:t>
            </w:r>
            <w:r w:rsidR="004A19A3" w:rsidRPr="00CF157E">
              <w:rPr>
                <w:rFonts w:eastAsia="Calibri"/>
                <w:sz w:val="24"/>
                <w:lang w:eastAsia="en-US"/>
              </w:rPr>
              <w:t>Но</w:t>
            </w:r>
            <w:r w:rsidR="004A19A3" w:rsidRPr="00CF157E">
              <w:rPr>
                <w:rFonts w:eastAsia="Calibri"/>
                <w:sz w:val="24"/>
                <w:lang w:eastAsia="en-US"/>
              </w:rPr>
              <w:t>ж</w:t>
            </w:r>
            <w:r w:rsidR="004A19A3" w:rsidRPr="00CF157E">
              <w:rPr>
                <w:rFonts w:eastAsia="Calibri"/>
                <w:sz w:val="24"/>
                <w:lang w:eastAsia="en-US"/>
              </w:rPr>
              <w:t>кина Н.А.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b/>
                <w:sz w:val="24"/>
                <w:lang w:eastAsia="en-US"/>
              </w:rPr>
            </w:pPr>
            <w:r w:rsidRPr="00CF157E">
              <w:rPr>
                <w:rFonts w:eastAsia="Calibri"/>
                <w:b/>
                <w:sz w:val="24"/>
                <w:lang w:eastAsia="en-US"/>
              </w:rPr>
              <w:t>4.</w:t>
            </w:r>
          </w:p>
        </w:tc>
        <w:tc>
          <w:tcPr>
            <w:tcW w:w="13890" w:type="dxa"/>
            <w:gridSpan w:val="3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b/>
                <w:sz w:val="24"/>
                <w:lang w:eastAsia="en-US"/>
              </w:rPr>
            </w:pPr>
            <w:r w:rsidRPr="00CF157E">
              <w:rPr>
                <w:rFonts w:eastAsia="Calibri"/>
                <w:b/>
                <w:sz w:val="24"/>
                <w:lang w:eastAsia="en-US"/>
              </w:rPr>
              <w:t>Кадровое обеспечение.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4.1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Утверждение штатного расписания и расст</w:t>
            </w:r>
            <w:r w:rsidRPr="00CF157E">
              <w:rPr>
                <w:rFonts w:eastAsia="Calibri"/>
                <w:sz w:val="24"/>
                <w:lang w:eastAsia="en-US"/>
              </w:rPr>
              <w:t>а</w:t>
            </w:r>
            <w:r w:rsidRPr="00CF157E">
              <w:rPr>
                <w:rFonts w:eastAsia="Calibri"/>
                <w:sz w:val="24"/>
                <w:lang w:eastAsia="en-US"/>
              </w:rPr>
              <w:t>новка</w:t>
            </w:r>
            <w:r w:rsidR="004A19A3" w:rsidRPr="00CF157E">
              <w:rPr>
                <w:rFonts w:eastAsia="Calibri"/>
                <w:sz w:val="24"/>
                <w:lang w:eastAsia="en-US"/>
              </w:rPr>
              <w:t xml:space="preserve"> кадров на 2019-2020</w:t>
            </w:r>
            <w:r w:rsidRPr="00CF157E">
              <w:rPr>
                <w:rFonts w:eastAsia="Calibri"/>
                <w:sz w:val="24"/>
                <w:lang w:eastAsia="en-US"/>
              </w:rPr>
              <w:t xml:space="preserve"> уч.г.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Август</w:t>
            </w:r>
          </w:p>
          <w:p w:rsidR="00222785" w:rsidRPr="00CF157E" w:rsidRDefault="004A19A3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2019</w:t>
            </w:r>
            <w:r w:rsidR="00222785" w:rsidRPr="00CF157E">
              <w:rPr>
                <w:rFonts w:eastAsia="Calibri"/>
                <w:sz w:val="24"/>
                <w:lang w:eastAsia="en-US"/>
              </w:rPr>
              <w:t xml:space="preserve"> г.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 xml:space="preserve">Директор школы </w:t>
            </w:r>
            <w:r w:rsidR="004A19A3" w:rsidRPr="00CF157E">
              <w:rPr>
                <w:rFonts w:eastAsia="Calibri"/>
                <w:sz w:val="24"/>
                <w:lang w:eastAsia="en-US"/>
              </w:rPr>
              <w:t>Но</w:t>
            </w:r>
            <w:r w:rsidR="004A19A3" w:rsidRPr="00CF157E">
              <w:rPr>
                <w:rFonts w:eastAsia="Calibri"/>
                <w:sz w:val="24"/>
                <w:lang w:eastAsia="en-US"/>
              </w:rPr>
              <w:t>ж</w:t>
            </w:r>
            <w:r w:rsidR="004A19A3" w:rsidRPr="00CF157E">
              <w:rPr>
                <w:rFonts w:eastAsia="Calibri"/>
                <w:sz w:val="24"/>
                <w:lang w:eastAsia="en-US"/>
              </w:rPr>
              <w:t>кина Н.А.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4.2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Составление заявки на обучение на регионал</w:t>
            </w:r>
            <w:r w:rsidRPr="00CF157E">
              <w:rPr>
                <w:rFonts w:eastAsia="Calibri"/>
                <w:sz w:val="24"/>
                <w:lang w:eastAsia="en-US"/>
              </w:rPr>
              <w:t>ь</w:t>
            </w:r>
            <w:r w:rsidRPr="00CF157E">
              <w:rPr>
                <w:rFonts w:eastAsia="Calibri"/>
                <w:sz w:val="24"/>
                <w:lang w:eastAsia="en-US"/>
              </w:rPr>
              <w:t>ном уровне педагогических работников ОО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4A19A3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Ноябрь 2019</w:t>
            </w:r>
            <w:r w:rsidR="00222785" w:rsidRPr="00CF157E">
              <w:rPr>
                <w:rFonts w:eastAsia="Calibri"/>
                <w:sz w:val="24"/>
                <w:lang w:eastAsia="en-US"/>
              </w:rPr>
              <w:t>г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 директора по УВР</w:t>
            </w:r>
          </w:p>
        </w:tc>
      </w:tr>
      <w:tr w:rsidR="0007670A" w:rsidRPr="00CF157E" w:rsidTr="00813E3D">
        <w:trPr>
          <w:trHeight w:val="870"/>
        </w:trPr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4.3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Диагностика уровня готовности педагогич</w:t>
            </w:r>
            <w:r w:rsidRPr="00CF157E">
              <w:rPr>
                <w:rFonts w:eastAsia="Calibri"/>
                <w:sz w:val="24"/>
                <w:lang w:eastAsia="en-US"/>
              </w:rPr>
              <w:t>е</w:t>
            </w:r>
            <w:r w:rsidRPr="00CF157E">
              <w:rPr>
                <w:rFonts w:eastAsia="Calibri"/>
                <w:sz w:val="24"/>
                <w:lang w:eastAsia="en-US"/>
              </w:rPr>
              <w:t>ских работников к реализации ФГОС НОО в 2015-2016 уч.г.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4A19A3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Август 2019</w:t>
            </w:r>
            <w:r w:rsidR="00222785" w:rsidRPr="00CF157E">
              <w:rPr>
                <w:rFonts w:eastAsia="Calibri"/>
                <w:sz w:val="24"/>
                <w:lang w:eastAsia="en-US"/>
              </w:rPr>
              <w:t>г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 директора по УВР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b/>
                <w:sz w:val="24"/>
                <w:lang w:eastAsia="en-US"/>
              </w:rPr>
            </w:pPr>
            <w:r w:rsidRPr="00CF157E">
              <w:rPr>
                <w:rFonts w:eastAsia="Calibri"/>
                <w:b/>
                <w:sz w:val="24"/>
                <w:lang w:eastAsia="en-US"/>
              </w:rPr>
              <w:t>5.</w:t>
            </w:r>
          </w:p>
        </w:tc>
        <w:tc>
          <w:tcPr>
            <w:tcW w:w="13890" w:type="dxa"/>
            <w:gridSpan w:val="3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b/>
                <w:sz w:val="24"/>
                <w:lang w:eastAsia="en-US"/>
              </w:rPr>
            </w:pPr>
            <w:r w:rsidRPr="00CF157E">
              <w:rPr>
                <w:rFonts w:eastAsia="Calibri"/>
                <w:b/>
                <w:sz w:val="24"/>
                <w:lang w:eastAsia="en-US"/>
              </w:rPr>
              <w:t>Информационное обеспечение.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5.1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Организация сетевого взаимодействия учит</w:t>
            </w:r>
            <w:r w:rsidRPr="00CF157E">
              <w:rPr>
                <w:rFonts w:eastAsia="Calibri"/>
                <w:sz w:val="24"/>
                <w:lang w:eastAsia="en-US"/>
              </w:rPr>
              <w:t>е</w:t>
            </w:r>
            <w:r w:rsidRPr="00CF157E">
              <w:rPr>
                <w:rFonts w:eastAsia="Calibri"/>
                <w:sz w:val="24"/>
                <w:lang w:eastAsia="en-US"/>
              </w:rPr>
              <w:t>лей по обсуждению вопросов ФГОС НОО, о</w:t>
            </w:r>
            <w:r w:rsidRPr="00CF157E">
              <w:rPr>
                <w:rFonts w:eastAsia="Calibri"/>
                <w:sz w:val="24"/>
                <w:lang w:eastAsia="en-US"/>
              </w:rPr>
              <w:t>б</w:t>
            </w:r>
            <w:r w:rsidRPr="00CF157E">
              <w:rPr>
                <w:rFonts w:eastAsia="Calibri"/>
                <w:sz w:val="24"/>
                <w:lang w:eastAsia="en-US"/>
              </w:rPr>
              <w:t>мену опытом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Ежемесячно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 директора по УВР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5.2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Обновление сайта по вопросу введения и ре</w:t>
            </w:r>
            <w:r w:rsidRPr="00CF157E">
              <w:rPr>
                <w:rFonts w:eastAsia="Calibri"/>
                <w:sz w:val="24"/>
                <w:lang w:eastAsia="en-US"/>
              </w:rPr>
              <w:t>а</w:t>
            </w:r>
            <w:r w:rsidRPr="00CF157E">
              <w:rPr>
                <w:rFonts w:eastAsia="Calibri"/>
                <w:sz w:val="24"/>
                <w:lang w:eastAsia="en-US"/>
              </w:rPr>
              <w:t>лизации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ФГОС на сайте МБОУ Стеклозаводская СОШ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Ежемесячно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 директора по УВР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5.3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Участие в информационно-консультационных, обучающих семинарах для руководителей и заместителей директоров по ВР, УВР, учителей н</w:t>
            </w:r>
            <w:r w:rsidRPr="00CF157E">
              <w:rPr>
                <w:rFonts w:eastAsia="Calibri"/>
                <w:sz w:val="24"/>
                <w:lang w:eastAsia="en-US"/>
              </w:rPr>
              <w:t>а</w:t>
            </w:r>
            <w:r w:rsidRPr="00CF157E">
              <w:rPr>
                <w:rFonts w:eastAsia="Calibri"/>
                <w:sz w:val="24"/>
                <w:lang w:eastAsia="en-US"/>
              </w:rPr>
              <w:t>чальных классов по введению и реализации ФГОС НОО.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В течении года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 xml:space="preserve">Директор школы </w:t>
            </w:r>
            <w:r w:rsidR="004A19A3" w:rsidRPr="00CF157E">
              <w:rPr>
                <w:rFonts w:eastAsia="Calibri"/>
                <w:sz w:val="24"/>
                <w:lang w:eastAsia="en-US"/>
              </w:rPr>
              <w:t>Но</w:t>
            </w:r>
            <w:r w:rsidR="004A19A3" w:rsidRPr="00CF157E">
              <w:rPr>
                <w:rFonts w:eastAsia="Calibri"/>
                <w:sz w:val="24"/>
                <w:lang w:eastAsia="en-US"/>
              </w:rPr>
              <w:t>ж</w:t>
            </w:r>
            <w:r w:rsidR="004A19A3" w:rsidRPr="00CF157E">
              <w:rPr>
                <w:rFonts w:eastAsia="Calibri"/>
                <w:sz w:val="24"/>
                <w:lang w:eastAsia="en-US"/>
              </w:rPr>
              <w:t>кина Н.А.</w:t>
            </w:r>
            <w:r w:rsidRPr="00CF157E">
              <w:rPr>
                <w:rFonts w:eastAsia="Calibri"/>
                <w:sz w:val="24"/>
                <w:lang w:eastAsia="en-US"/>
              </w:rPr>
              <w:t>., Зам. дире</w:t>
            </w:r>
            <w:r w:rsidRPr="00CF157E">
              <w:rPr>
                <w:rFonts w:eastAsia="Calibri"/>
                <w:sz w:val="24"/>
                <w:lang w:eastAsia="en-US"/>
              </w:rPr>
              <w:t>к</w:t>
            </w:r>
            <w:r w:rsidRPr="00CF157E">
              <w:rPr>
                <w:rFonts w:eastAsia="Calibri"/>
                <w:sz w:val="24"/>
                <w:lang w:eastAsia="en-US"/>
              </w:rPr>
              <w:t>тора по УВР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5.4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Участие в семинарах, педагогических чтениях для учителей начальной школы, осуществля</w:t>
            </w:r>
            <w:r w:rsidRPr="00CF157E">
              <w:rPr>
                <w:rFonts w:eastAsia="Calibri"/>
                <w:sz w:val="24"/>
                <w:lang w:eastAsia="en-US"/>
              </w:rPr>
              <w:t>ю</w:t>
            </w:r>
            <w:r w:rsidRPr="00CF157E">
              <w:rPr>
                <w:rFonts w:eastAsia="Calibri"/>
                <w:sz w:val="24"/>
                <w:lang w:eastAsia="en-US"/>
              </w:rPr>
              <w:t>щих переход на ФГОС НОО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В течении года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 директора по УВР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5.5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Проведение родительских собраний: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УУД как основа результатов реализации ФГОС НОО.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Роль родителей в формировании УУД у перв</w:t>
            </w:r>
            <w:r w:rsidRPr="00CF157E">
              <w:rPr>
                <w:rFonts w:eastAsia="Calibri"/>
                <w:sz w:val="24"/>
                <w:lang w:eastAsia="en-US"/>
              </w:rPr>
              <w:t>о</w:t>
            </w:r>
            <w:r w:rsidRPr="00CF157E">
              <w:rPr>
                <w:rFonts w:eastAsia="Calibri"/>
                <w:sz w:val="24"/>
                <w:lang w:eastAsia="en-US"/>
              </w:rPr>
              <w:t>классников.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Результаты диагностики готовности перв</w:t>
            </w:r>
            <w:r w:rsidRPr="00CF157E">
              <w:rPr>
                <w:rFonts w:eastAsia="Calibri"/>
                <w:sz w:val="24"/>
                <w:lang w:eastAsia="en-US"/>
              </w:rPr>
              <w:t>о</w:t>
            </w:r>
            <w:r w:rsidRPr="00CF157E">
              <w:rPr>
                <w:rFonts w:eastAsia="Calibri"/>
                <w:sz w:val="24"/>
                <w:lang w:eastAsia="en-US"/>
              </w:rPr>
              <w:t>классников к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обучению в школе. Безотметочное обучение в контексте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ФГОС НОО;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Итоги обучения по ФГОС НОО за первое п</w:t>
            </w:r>
            <w:r w:rsidRPr="00CF157E">
              <w:rPr>
                <w:rFonts w:eastAsia="Calibri"/>
                <w:sz w:val="24"/>
                <w:lang w:eastAsia="en-US"/>
              </w:rPr>
              <w:t>о</w:t>
            </w:r>
            <w:r w:rsidRPr="00CF157E">
              <w:rPr>
                <w:rFonts w:eastAsia="Calibri"/>
                <w:sz w:val="24"/>
                <w:lang w:eastAsia="en-US"/>
              </w:rPr>
              <w:t>лугодие и задачи на второе полугодие;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О мониторинге планируемых результатов обучения по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ФГОС НОО в 1-4 классах;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Итоги обучения в 1-4-х классах. Особенности обучения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по ФГОС НОО в 4-ом классе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Проведение общешкольного родительского с</w:t>
            </w:r>
            <w:r w:rsidRPr="00CF157E">
              <w:rPr>
                <w:rFonts w:eastAsia="Calibri"/>
                <w:sz w:val="24"/>
                <w:lang w:eastAsia="en-US"/>
              </w:rPr>
              <w:t>о</w:t>
            </w:r>
            <w:r w:rsidRPr="00CF157E">
              <w:rPr>
                <w:rFonts w:eastAsia="Calibri"/>
                <w:sz w:val="24"/>
                <w:lang w:eastAsia="en-US"/>
              </w:rPr>
              <w:t>брания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«О ходе реализации ФГОС НОО по итогам г</w:t>
            </w:r>
            <w:r w:rsidRPr="00CF157E">
              <w:rPr>
                <w:rFonts w:eastAsia="Calibri"/>
                <w:sz w:val="24"/>
                <w:lang w:eastAsia="en-US"/>
              </w:rPr>
              <w:t>о</w:t>
            </w:r>
            <w:r w:rsidRPr="00CF157E">
              <w:rPr>
                <w:rFonts w:eastAsia="Calibri"/>
                <w:sz w:val="24"/>
                <w:lang w:eastAsia="en-US"/>
              </w:rPr>
              <w:t>да» в 1-4-х</w:t>
            </w:r>
            <w:r w:rsidR="00813E3D">
              <w:rPr>
                <w:rFonts w:eastAsia="Calibri"/>
                <w:sz w:val="24"/>
                <w:lang w:eastAsia="en-US"/>
              </w:rPr>
              <w:t xml:space="preserve"> </w:t>
            </w:r>
            <w:r w:rsidRPr="00CF157E">
              <w:rPr>
                <w:rFonts w:eastAsia="Calibri"/>
                <w:sz w:val="24"/>
                <w:lang w:eastAsia="en-US"/>
              </w:rPr>
              <w:t>классах;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Сентябрь</w:t>
            </w:r>
          </w:p>
          <w:p w:rsidR="00222785" w:rsidRPr="00CF157E" w:rsidRDefault="004A19A3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2019</w:t>
            </w:r>
            <w:r w:rsidR="00222785" w:rsidRPr="00CF157E">
              <w:rPr>
                <w:rFonts w:eastAsia="Calibri"/>
                <w:sz w:val="24"/>
                <w:lang w:eastAsia="en-US"/>
              </w:rPr>
              <w:t xml:space="preserve"> г.</w:t>
            </w:r>
          </w:p>
          <w:p w:rsidR="00813E3D" w:rsidRDefault="00813E3D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</w:p>
          <w:p w:rsidR="00813E3D" w:rsidRDefault="00813E3D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</w:p>
          <w:p w:rsidR="00813E3D" w:rsidRDefault="00813E3D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Ноябрь</w:t>
            </w:r>
          </w:p>
          <w:p w:rsidR="00222785" w:rsidRPr="00CF157E" w:rsidRDefault="004A19A3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2019</w:t>
            </w:r>
            <w:r w:rsidR="00222785" w:rsidRPr="00CF157E">
              <w:rPr>
                <w:rFonts w:eastAsia="Calibri"/>
                <w:sz w:val="24"/>
                <w:lang w:eastAsia="en-US"/>
              </w:rPr>
              <w:t xml:space="preserve"> г.</w:t>
            </w:r>
          </w:p>
          <w:p w:rsidR="00813E3D" w:rsidRDefault="00813E3D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</w:p>
          <w:p w:rsidR="00813E3D" w:rsidRDefault="00813E3D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</w:p>
          <w:p w:rsidR="00813E3D" w:rsidRDefault="00813E3D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Январь</w:t>
            </w:r>
          </w:p>
          <w:p w:rsidR="00222785" w:rsidRPr="00CF157E" w:rsidRDefault="00526D2F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2020</w:t>
            </w:r>
            <w:r w:rsidR="00222785" w:rsidRPr="00CF157E">
              <w:rPr>
                <w:rFonts w:eastAsia="Calibri"/>
                <w:sz w:val="24"/>
                <w:lang w:eastAsia="en-US"/>
              </w:rPr>
              <w:t xml:space="preserve"> г.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Март</w:t>
            </w:r>
          </w:p>
          <w:p w:rsidR="00222785" w:rsidRPr="00CF157E" w:rsidRDefault="00526D2F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2020</w:t>
            </w:r>
            <w:r w:rsidR="00222785" w:rsidRPr="00CF157E">
              <w:rPr>
                <w:rFonts w:eastAsia="Calibri"/>
                <w:sz w:val="24"/>
                <w:lang w:eastAsia="en-US"/>
              </w:rPr>
              <w:t xml:space="preserve"> г.</w:t>
            </w:r>
          </w:p>
          <w:p w:rsidR="00813E3D" w:rsidRDefault="00813E3D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Апрель-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Май</w:t>
            </w:r>
          </w:p>
          <w:p w:rsidR="00222785" w:rsidRPr="00CF157E" w:rsidRDefault="00526D2F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2020</w:t>
            </w:r>
            <w:r w:rsidR="00222785" w:rsidRPr="00CF157E">
              <w:rPr>
                <w:rFonts w:eastAsia="Calibri"/>
                <w:sz w:val="24"/>
                <w:lang w:eastAsia="en-US"/>
              </w:rPr>
              <w:t xml:space="preserve"> г.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Апрель-</w:t>
            </w:r>
          </w:p>
          <w:p w:rsidR="00222785" w:rsidRPr="00CF157E" w:rsidRDefault="00222785" w:rsidP="00813E3D">
            <w:pPr>
              <w:autoSpaceDE w:val="0"/>
              <w:autoSpaceDN w:val="0"/>
              <w:adjustRightInd w:val="0"/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Май</w:t>
            </w:r>
          </w:p>
          <w:p w:rsidR="00222785" w:rsidRPr="00CF157E" w:rsidRDefault="00526D2F" w:rsidP="00813E3D">
            <w:pPr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2020</w:t>
            </w:r>
            <w:r w:rsidR="00222785" w:rsidRPr="00CF157E">
              <w:rPr>
                <w:rFonts w:eastAsia="Calibri"/>
                <w:sz w:val="24"/>
                <w:lang w:eastAsia="en-US"/>
              </w:rPr>
              <w:t xml:space="preserve"> г.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 директора по УВР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5.6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Размещение на сайте публичного отчета школы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Май</w:t>
            </w:r>
          </w:p>
          <w:p w:rsidR="00222785" w:rsidRPr="00CF157E" w:rsidRDefault="00526D2F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2020</w:t>
            </w:r>
            <w:r w:rsidR="00222785" w:rsidRPr="00CF157E">
              <w:rPr>
                <w:rFonts w:eastAsia="Calibri"/>
                <w:sz w:val="24"/>
                <w:lang w:eastAsia="en-US"/>
              </w:rPr>
              <w:t>г.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 xml:space="preserve">Директор школы </w:t>
            </w:r>
            <w:r w:rsidR="004A19A3" w:rsidRPr="00CF157E">
              <w:rPr>
                <w:rFonts w:eastAsia="Calibri"/>
                <w:sz w:val="24"/>
                <w:lang w:eastAsia="en-US"/>
              </w:rPr>
              <w:t>Но</w:t>
            </w:r>
            <w:r w:rsidR="004A19A3" w:rsidRPr="00CF157E">
              <w:rPr>
                <w:rFonts w:eastAsia="Calibri"/>
                <w:sz w:val="24"/>
                <w:lang w:eastAsia="en-US"/>
              </w:rPr>
              <w:t>ж</w:t>
            </w:r>
            <w:r w:rsidR="004A19A3" w:rsidRPr="00CF157E">
              <w:rPr>
                <w:rFonts w:eastAsia="Calibri"/>
                <w:sz w:val="24"/>
                <w:lang w:eastAsia="en-US"/>
              </w:rPr>
              <w:t>кина Н.А.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5.7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Индивидуальные консультации для родителей 1-4 классов в соответствии с утвержденным расп</w:t>
            </w:r>
            <w:r w:rsidRPr="00CF157E">
              <w:rPr>
                <w:rFonts w:eastAsia="Calibri"/>
                <w:sz w:val="24"/>
                <w:lang w:eastAsia="en-US"/>
              </w:rPr>
              <w:t>и</w:t>
            </w:r>
            <w:r w:rsidRPr="00CF157E">
              <w:rPr>
                <w:rFonts w:eastAsia="Calibri"/>
                <w:sz w:val="24"/>
                <w:lang w:eastAsia="en-US"/>
              </w:rPr>
              <w:t>санием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В течении года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Учителя 1-4 классов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5.8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Проведение цикла лекций для родителей по в</w:t>
            </w:r>
            <w:r w:rsidRPr="00CF157E">
              <w:rPr>
                <w:rFonts w:eastAsia="Calibri"/>
                <w:sz w:val="24"/>
                <w:lang w:eastAsia="en-US"/>
              </w:rPr>
              <w:t>о</w:t>
            </w:r>
            <w:r w:rsidRPr="00CF157E">
              <w:rPr>
                <w:rFonts w:eastAsia="Calibri"/>
                <w:sz w:val="24"/>
                <w:lang w:eastAsia="en-US"/>
              </w:rPr>
              <w:t>просам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ФГОС НОО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1 раз в че</w:t>
            </w:r>
            <w:r w:rsidRPr="00CF157E">
              <w:rPr>
                <w:rFonts w:eastAsia="Calibri"/>
                <w:sz w:val="24"/>
                <w:lang w:eastAsia="en-US"/>
              </w:rPr>
              <w:t>т</w:t>
            </w:r>
            <w:r w:rsidRPr="00CF157E">
              <w:rPr>
                <w:rFonts w:eastAsia="Calibri"/>
                <w:sz w:val="24"/>
                <w:lang w:eastAsia="en-US"/>
              </w:rPr>
              <w:t>верть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 директора по УВР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5.9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Анкетирование родителей (законных предст</w:t>
            </w:r>
            <w:r w:rsidRPr="00CF157E">
              <w:rPr>
                <w:rFonts w:eastAsia="Calibri"/>
                <w:sz w:val="24"/>
                <w:lang w:eastAsia="en-US"/>
              </w:rPr>
              <w:t>а</w:t>
            </w:r>
            <w:r w:rsidRPr="00CF157E">
              <w:rPr>
                <w:rFonts w:eastAsia="Calibri"/>
                <w:sz w:val="24"/>
                <w:lang w:eastAsia="en-US"/>
              </w:rPr>
              <w:t>вителей) с целью изучения общественного мнения по вопросам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ФГОС НОО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526D2F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Апрель-май 2020</w:t>
            </w:r>
            <w:r w:rsidR="00222785" w:rsidRPr="00CF157E">
              <w:rPr>
                <w:rFonts w:eastAsia="Calibri"/>
                <w:sz w:val="24"/>
                <w:lang w:eastAsia="en-US"/>
              </w:rPr>
              <w:t>г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 директора по УВР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b/>
                <w:sz w:val="24"/>
                <w:lang w:eastAsia="en-US"/>
              </w:rPr>
            </w:pPr>
            <w:r w:rsidRPr="00CF157E">
              <w:rPr>
                <w:rFonts w:eastAsia="Calibri"/>
                <w:b/>
                <w:sz w:val="24"/>
                <w:lang w:eastAsia="en-US"/>
              </w:rPr>
              <w:t>6.</w:t>
            </w:r>
          </w:p>
        </w:tc>
        <w:tc>
          <w:tcPr>
            <w:tcW w:w="13890" w:type="dxa"/>
            <w:gridSpan w:val="3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b/>
                <w:sz w:val="24"/>
                <w:lang w:eastAsia="en-US"/>
              </w:rPr>
            </w:pPr>
            <w:r w:rsidRPr="00CF157E">
              <w:rPr>
                <w:rFonts w:eastAsia="Calibri"/>
                <w:b/>
                <w:sz w:val="24"/>
                <w:lang w:eastAsia="en-US"/>
              </w:rPr>
              <w:t>Методическое обеспечение.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6.1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Анализ методического обеспечения образов</w:t>
            </w:r>
            <w:r w:rsidRPr="00CF157E">
              <w:rPr>
                <w:rFonts w:eastAsia="Calibri"/>
                <w:sz w:val="24"/>
                <w:lang w:eastAsia="en-US"/>
              </w:rPr>
              <w:t>а</w:t>
            </w:r>
            <w:r w:rsidRPr="00CF157E">
              <w:rPr>
                <w:rFonts w:eastAsia="Calibri"/>
                <w:sz w:val="24"/>
                <w:lang w:eastAsia="en-US"/>
              </w:rPr>
              <w:t>тельного процесса в соответствии с требов</w:t>
            </w:r>
            <w:r w:rsidRPr="00CF157E">
              <w:rPr>
                <w:rFonts w:eastAsia="Calibri"/>
                <w:sz w:val="24"/>
                <w:lang w:eastAsia="en-US"/>
              </w:rPr>
              <w:t>а</w:t>
            </w:r>
            <w:r w:rsidRPr="00CF157E">
              <w:rPr>
                <w:rFonts w:eastAsia="Calibri"/>
                <w:sz w:val="24"/>
                <w:lang w:eastAsia="en-US"/>
              </w:rPr>
              <w:t>ниями ФГОС НОО по всем предметам 1 - 4 классов (с учетом УМК)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526D2F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Сентябрь 2019</w:t>
            </w:r>
            <w:r w:rsidR="00222785" w:rsidRPr="00CF157E">
              <w:rPr>
                <w:rFonts w:eastAsia="Calibri"/>
                <w:sz w:val="24"/>
                <w:lang w:eastAsia="en-US"/>
              </w:rPr>
              <w:t>г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 директора по УВР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6.2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Создание банка материалов: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конспектов уроков (занятий), презентаций, контрольных заданий для учащихся для 1-4-х кла</w:t>
            </w:r>
            <w:r w:rsidRPr="00CF157E">
              <w:rPr>
                <w:rFonts w:eastAsia="Calibri"/>
                <w:sz w:val="24"/>
                <w:lang w:eastAsia="en-US"/>
              </w:rPr>
              <w:t>с</w:t>
            </w:r>
            <w:r w:rsidRPr="00CF157E">
              <w:rPr>
                <w:rFonts w:eastAsia="Calibri"/>
                <w:sz w:val="24"/>
                <w:lang w:eastAsia="en-US"/>
              </w:rPr>
              <w:t>сов;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статьи учителей из серии «Из опыта работы»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В течении года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 директора по УВР</w:t>
            </w:r>
          </w:p>
        </w:tc>
      </w:tr>
      <w:tr w:rsidR="0007670A" w:rsidRPr="00CF157E" w:rsidTr="0007670A">
        <w:tc>
          <w:tcPr>
            <w:tcW w:w="70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6.3</w:t>
            </w:r>
          </w:p>
        </w:tc>
        <w:tc>
          <w:tcPr>
            <w:tcW w:w="8503" w:type="dxa"/>
            <w:shd w:val="clear" w:color="auto" w:fill="auto"/>
          </w:tcPr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Проведение методических дней в школе в т</w:t>
            </w:r>
            <w:r w:rsidRPr="00CF157E">
              <w:rPr>
                <w:rFonts w:eastAsia="Calibri"/>
                <w:sz w:val="24"/>
                <w:lang w:eastAsia="en-US"/>
              </w:rPr>
              <w:t>е</w:t>
            </w:r>
            <w:r w:rsidRPr="00CF157E">
              <w:rPr>
                <w:rFonts w:eastAsia="Calibri"/>
                <w:sz w:val="24"/>
                <w:lang w:eastAsia="en-US"/>
              </w:rPr>
              <w:t>чение учебного года: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формирование УУД: первый опыт (по пре</w:t>
            </w:r>
            <w:r w:rsidRPr="00CF157E">
              <w:rPr>
                <w:rFonts w:eastAsia="Calibri"/>
                <w:sz w:val="24"/>
                <w:lang w:eastAsia="en-US"/>
              </w:rPr>
              <w:t>д</w:t>
            </w:r>
            <w:r w:rsidRPr="00CF157E">
              <w:rPr>
                <w:rFonts w:eastAsia="Calibri"/>
                <w:sz w:val="24"/>
                <w:lang w:eastAsia="en-US"/>
              </w:rPr>
              <w:t>метно);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организация контроля и оценки на уроках;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роль внеурочной деятельности в формиров</w:t>
            </w:r>
            <w:r w:rsidRPr="00CF157E">
              <w:rPr>
                <w:rFonts w:eastAsia="Calibri"/>
                <w:sz w:val="24"/>
                <w:lang w:eastAsia="en-US"/>
              </w:rPr>
              <w:t>а</w:t>
            </w:r>
            <w:r w:rsidRPr="00CF157E">
              <w:rPr>
                <w:rFonts w:eastAsia="Calibri"/>
                <w:sz w:val="24"/>
                <w:lang w:eastAsia="en-US"/>
              </w:rPr>
              <w:t>нии УУД;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возможности реализации элементов ФГОС НОО во всех классах начальной школы;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вопросы преемственности в подготовке б</w:t>
            </w:r>
            <w:r w:rsidRPr="00CF157E">
              <w:rPr>
                <w:rFonts w:eastAsia="Calibri"/>
                <w:sz w:val="24"/>
                <w:lang w:eastAsia="en-US"/>
              </w:rPr>
              <w:t>у</w:t>
            </w:r>
            <w:r w:rsidRPr="00CF157E">
              <w:rPr>
                <w:rFonts w:eastAsia="Calibri"/>
                <w:sz w:val="24"/>
                <w:lang w:eastAsia="en-US"/>
              </w:rPr>
              <w:t>дущих первоклассников к обучению по ФГОС НОО;</w:t>
            </w:r>
          </w:p>
          <w:p w:rsidR="00222785" w:rsidRPr="00CF157E" w:rsidRDefault="00222785" w:rsidP="00DF165B">
            <w:pPr>
              <w:autoSpaceDE w:val="0"/>
              <w:autoSpaceDN w:val="0"/>
              <w:adjustRightInd w:val="0"/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- ИКТ в деятельности учителя начальных кла</w:t>
            </w:r>
            <w:r w:rsidRPr="00CF157E">
              <w:rPr>
                <w:rFonts w:eastAsia="Calibri"/>
                <w:sz w:val="24"/>
                <w:lang w:eastAsia="en-US"/>
              </w:rPr>
              <w:t>с</w:t>
            </w:r>
            <w:r w:rsidRPr="00CF157E">
              <w:rPr>
                <w:rFonts w:eastAsia="Calibri"/>
                <w:sz w:val="24"/>
                <w:lang w:eastAsia="en-US"/>
              </w:rPr>
              <w:t>сов.</w:t>
            </w:r>
          </w:p>
        </w:tc>
        <w:tc>
          <w:tcPr>
            <w:tcW w:w="1701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1 раз в че</w:t>
            </w:r>
            <w:r w:rsidRPr="00CF157E">
              <w:rPr>
                <w:rFonts w:eastAsia="Calibri"/>
                <w:sz w:val="24"/>
                <w:lang w:eastAsia="en-US"/>
              </w:rPr>
              <w:t>т</w:t>
            </w:r>
            <w:r w:rsidRPr="00CF157E">
              <w:rPr>
                <w:rFonts w:eastAsia="Calibri"/>
                <w:sz w:val="24"/>
                <w:lang w:eastAsia="en-US"/>
              </w:rPr>
              <w:t>верть</w:t>
            </w:r>
          </w:p>
        </w:tc>
        <w:tc>
          <w:tcPr>
            <w:tcW w:w="3686" w:type="dxa"/>
            <w:shd w:val="clear" w:color="auto" w:fill="auto"/>
          </w:tcPr>
          <w:p w:rsidR="00222785" w:rsidRPr="00CF157E" w:rsidRDefault="00222785" w:rsidP="00DF165B">
            <w:pPr>
              <w:spacing w:after="160"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CF157E">
              <w:rPr>
                <w:rFonts w:eastAsia="Calibri"/>
                <w:sz w:val="24"/>
                <w:lang w:eastAsia="en-US"/>
              </w:rPr>
              <w:t>Зам. директора по УВР, ВР</w:t>
            </w:r>
          </w:p>
        </w:tc>
      </w:tr>
    </w:tbl>
    <w:p w:rsidR="00222785" w:rsidRDefault="00222785" w:rsidP="00DF165B">
      <w:pPr>
        <w:autoSpaceDE w:val="0"/>
        <w:autoSpaceDN w:val="0"/>
        <w:adjustRightInd w:val="0"/>
        <w:ind w:firstLine="0"/>
        <w:rPr>
          <w:rFonts w:eastAsia="Calibri"/>
          <w:sz w:val="24"/>
          <w:lang w:eastAsia="en-US"/>
        </w:rPr>
      </w:pPr>
    </w:p>
    <w:p w:rsidR="00813E3D" w:rsidRPr="00CF157E" w:rsidRDefault="00813E3D" w:rsidP="00DF165B">
      <w:pPr>
        <w:autoSpaceDE w:val="0"/>
        <w:autoSpaceDN w:val="0"/>
        <w:adjustRightInd w:val="0"/>
        <w:ind w:firstLine="0"/>
        <w:rPr>
          <w:rFonts w:eastAsia="Calibri"/>
          <w:b/>
          <w:bCs/>
          <w:sz w:val="24"/>
          <w:lang w:eastAsia="en-US"/>
        </w:rPr>
      </w:pPr>
    </w:p>
    <w:p w:rsidR="00222785" w:rsidRPr="00CF157E" w:rsidRDefault="00772E2B" w:rsidP="00DF165B">
      <w:pPr>
        <w:autoSpaceDE w:val="0"/>
        <w:autoSpaceDN w:val="0"/>
        <w:adjustRightInd w:val="0"/>
        <w:ind w:firstLine="0"/>
        <w:rPr>
          <w:rFonts w:eastAsia="Calibri"/>
          <w:b/>
          <w:bCs/>
          <w:sz w:val="24"/>
          <w:lang w:eastAsia="en-US"/>
        </w:rPr>
      </w:pPr>
      <w:r w:rsidRPr="00CF157E">
        <w:rPr>
          <w:rFonts w:eastAsia="Calibri"/>
          <w:b/>
          <w:bCs/>
          <w:sz w:val="24"/>
          <w:lang w:eastAsia="en-US"/>
        </w:rPr>
        <w:t>Приложение 1.</w:t>
      </w:r>
    </w:p>
    <w:p w:rsidR="00772E2B" w:rsidRPr="00CF157E" w:rsidRDefault="00772E2B" w:rsidP="00DF165B">
      <w:pPr>
        <w:autoSpaceDE w:val="0"/>
        <w:autoSpaceDN w:val="0"/>
        <w:adjustRightInd w:val="0"/>
        <w:ind w:firstLine="0"/>
        <w:rPr>
          <w:rFonts w:eastAsia="Calibri"/>
          <w:b/>
          <w:bCs/>
          <w:sz w:val="24"/>
          <w:lang w:eastAsia="en-US"/>
        </w:rPr>
      </w:pPr>
      <w:r w:rsidRPr="00CF157E">
        <w:rPr>
          <w:rFonts w:eastAsia="Calibri"/>
          <w:b/>
          <w:bCs/>
          <w:sz w:val="24"/>
          <w:lang w:eastAsia="en-US"/>
        </w:rPr>
        <w:t>Программы учебных предметов.</w:t>
      </w:r>
    </w:p>
    <w:p w:rsidR="00772E2B" w:rsidRPr="00CF157E" w:rsidRDefault="00772E2B" w:rsidP="00DF165B">
      <w:pPr>
        <w:numPr>
          <w:ilvl w:val="2"/>
          <w:numId w:val="356"/>
        </w:numPr>
        <w:spacing w:line="360" w:lineRule="auto"/>
        <w:ind w:left="0" w:firstLine="0"/>
        <w:outlineLvl w:val="1"/>
        <w:rPr>
          <w:rFonts w:eastAsia="MS Gothic"/>
          <w:b/>
          <w:sz w:val="24"/>
        </w:rPr>
      </w:pPr>
      <w:bookmarkStart w:id="29" w:name="_Toc288394084"/>
      <w:bookmarkStart w:id="30" w:name="_Toc288410551"/>
      <w:bookmarkStart w:id="31" w:name="_Toc288410680"/>
      <w:bookmarkStart w:id="32" w:name="_Toc424564328"/>
      <w:r w:rsidRPr="00CF157E">
        <w:rPr>
          <w:rFonts w:eastAsia="MS Gothic"/>
          <w:b/>
          <w:sz w:val="24"/>
        </w:rPr>
        <w:t>Основное содержание учебных предметов</w:t>
      </w:r>
      <w:bookmarkEnd w:id="29"/>
      <w:bookmarkEnd w:id="30"/>
      <w:bookmarkEnd w:id="31"/>
      <w:bookmarkEnd w:id="32"/>
    </w:p>
    <w:p w:rsidR="00772E2B" w:rsidRPr="00CF157E" w:rsidRDefault="00772E2B" w:rsidP="00DF165B">
      <w:pPr>
        <w:numPr>
          <w:ilvl w:val="3"/>
          <w:numId w:val="356"/>
        </w:numPr>
        <w:spacing w:line="360" w:lineRule="auto"/>
        <w:ind w:left="0" w:firstLine="0"/>
        <w:outlineLvl w:val="1"/>
        <w:rPr>
          <w:rFonts w:eastAsia="MS Gothic"/>
          <w:b/>
          <w:sz w:val="24"/>
        </w:rPr>
      </w:pPr>
      <w:bookmarkStart w:id="33" w:name="_Toc288394085"/>
      <w:bookmarkStart w:id="34" w:name="_Toc288410552"/>
      <w:bookmarkStart w:id="35" w:name="_Toc288410681"/>
      <w:bookmarkStart w:id="36" w:name="_Toc424564329"/>
      <w:r w:rsidRPr="00CF157E">
        <w:rPr>
          <w:rFonts w:eastAsia="MS Gothic"/>
          <w:b/>
          <w:sz w:val="24"/>
        </w:rPr>
        <w:t>Русский язык</w:t>
      </w:r>
      <w:bookmarkEnd w:id="33"/>
      <w:bookmarkEnd w:id="34"/>
      <w:bookmarkEnd w:id="35"/>
      <w:bookmarkEnd w:id="36"/>
    </w:p>
    <w:p w:rsidR="00772E2B" w:rsidRPr="00CF157E" w:rsidRDefault="00772E2B" w:rsidP="00DF165B">
      <w:pPr>
        <w:ind w:firstLine="0"/>
        <w:rPr>
          <w:sz w:val="24"/>
        </w:rPr>
      </w:pP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iCs/>
          <w:color w:val="000000"/>
          <w:sz w:val="24"/>
        </w:rPr>
      </w:pPr>
      <w:r w:rsidRPr="00CF157E">
        <w:rPr>
          <w:rFonts w:eastAsia="@Arial Unicode MS"/>
          <w:b/>
          <w:bCs/>
          <w:iCs/>
          <w:color w:val="000000"/>
          <w:sz w:val="24"/>
        </w:rPr>
        <w:t>Виды речевой деятельности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Слушание. </w:t>
      </w:r>
      <w:r w:rsidRPr="00CF157E">
        <w:rPr>
          <w:rFonts w:eastAsia="@Arial Unicode MS"/>
          <w:color w:val="000000"/>
          <w:sz w:val="24"/>
        </w:rPr>
        <w:t>Осознание цели и ситуации устного общения. Адекватное восприятие зв</w:t>
      </w:r>
      <w:r w:rsidRPr="00CF157E">
        <w:rPr>
          <w:rFonts w:eastAsia="@Arial Unicode MS"/>
          <w:color w:val="000000"/>
          <w:sz w:val="24"/>
        </w:rPr>
        <w:t>у</w:t>
      </w:r>
      <w:r w:rsidRPr="00CF157E">
        <w:rPr>
          <w:rFonts w:eastAsia="@Arial Unicode MS"/>
          <w:color w:val="000000"/>
          <w:sz w:val="24"/>
        </w:rPr>
        <w:t>чащей речи. Понимание на слух информации, содержащейся в предъявляемом тексте, опред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ление о</w:t>
      </w:r>
      <w:r w:rsidRPr="00CF157E">
        <w:rPr>
          <w:rFonts w:eastAsia="@Arial Unicode MS"/>
          <w:color w:val="000000"/>
          <w:sz w:val="24"/>
        </w:rPr>
        <w:t>с</w:t>
      </w:r>
      <w:r w:rsidRPr="00CF157E">
        <w:rPr>
          <w:rFonts w:eastAsia="@Arial Unicode MS"/>
          <w:color w:val="000000"/>
          <w:sz w:val="24"/>
        </w:rPr>
        <w:t>новной мысли текста, передача его содержания по вопросам.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Говорение. </w:t>
      </w:r>
      <w:r w:rsidRPr="00CF157E">
        <w:rPr>
          <w:rFonts w:eastAsia="@Arial Unicode MS"/>
          <w:color w:val="000000"/>
          <w:sz w:val="24"/>
        </w:rPr>
        <w:t>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</w:t>
      </w:r>
      <w:r w:rsidRPr="00CF157E">
        <w:rPr>
          <w:rFonts w:eastAsia="@Arial Unicode MS"/>
          <w:color w:val="000000"/>
          <w:sz w:val="24"/>
        </w:rPr>
        <w:t>р</w:t>
      </w:r>
      <w:r w:rsidRPr="00CF157E">
        <w:rPr>
          <w:rFonts w:eastAsia="@Arial Unicode MS"/>
          <w:color w:val="000000"/>
          <w:sz w:val="24"/>
        </w:rPr>
        <w:t>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Чтение. </w:t>
      </w:r>
      <w:r w:rsidRPr="00CF157E">
        <w:rPr>
          <w:rFonts w:eastAsia="@Arial Unicode MS"/>
          <w:color w:val="000000"/>
          <w:sz w:val="24"/>
        </w:rPr>
        <w:t>Понимание учебного текста. Выборочное чтение с целью нахождения необх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димого материала. Нахождение информации, заданной в тексте в явном виде. Формулирование пр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стых выводов на основе информации, содержащейся в тексте. Интерпретация и обобщение соде</w:t>
      </w:r>
      <w:r w:rsidRPr="00CF157E">
        <w:rPr>
          <w:rFonts w:eastAsia="@Arial Unicode MS"/>
          <w:color w:val="000000"/>
          <w:sz w:val="24"/>
        </w:rPr>
        <w:t>р</w:t>
      </w:r>
      <w:r w:rsidRPr="00CF157E">
        <w:rPr>
          <w:rFonts w:eastAsia="@Arial Unicode MS"/>
          <w:color w:val="000000"/>
          <w:sz w:val="24"/>
        </w:rPr>
        <w:t xml:space="preserve">жащейся в тексте информации. </w:t>
      </w:r>
      <w:r w:rsidRPr="00CF157E">
        <w:rPr>
          <w:rFonts w:eastAsia="@Arial Unicode MS"/>
          <w:i/>
          <w:iCs/>
          <w:color w:val="000000"/>
          <w:sz w:val="24"/>
        </w:rPr>
        <w:t>Анализ и оценка содержания, языковых особенностей и структ</w:t>
      </w:r>
      <w:r w:rsidRPr="00CF157E">
        <w:rPr>
          <w:rFonts w:eastAsia="@Arial Unicode MS"/>
          <w:i/>
          <w:iCs/>
          <w:color w:val="000000"/>
          <w:sz w:val="24"/>
        </w:rPr>
        <w:t>у</w:t>
      </w:r>
      <w:r w:rsidRPr="00CF157E">
        <w:rPr>
          <w:rFonts w:eastAsia="@Arial Unicode MS"/>
          <w:i/>
          <w:iCs/>
          <w:color w:val="000000"/>
          <w:sz w:val="24"/>
        </w:rPr>
        <w:t>ры текста</w:t>
      </w:r>
      <w:r w:rsidRPr="00CF157E">
        <w:rPr>
          <w:rFonts w:eastAsia="@Arial Unicode MS"/>
          <w:color w:val="000000"/>
          <w:sz w:val="24"/>
        </w:rPr>
        <w:t>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Письмо. </w:t>
      </w:r>
      <w:r w:rsidRPr="00CF157E">
        <w:rPr>
          <w:rFonts w:eastAsia="@Arial Unicode MS"/>
          <w:color w:val="000000"/>
          <w:sz w:val="24"/>
        </w:rPr>
        <w:t>Письмо букв, буквосочетаний, слогов, слов, предложений в системе обучения грамоте. Овладение разборчивым,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 (по</w:t>
      </w:r>
      <w:r w:rsidRPr="00CF157E">
        <w:rPr>
          <w:rFonts w:eastAsia="@Arial Unicode MS"/>
          <w:color w:val="000000"/>
          <w:sz w:val="24"/>
        </w:rPr>
        <w:t>д</w:t>
      </w:r>
      <w:r w:rsidRPr="00CF157E">
        <w:rPr>
          <w:rFonts w:eastAsia="@Arial Unicode MS"/>
          <w:color w:val="000000"/>
          <w:sz w:val="24"/>
        </w:rPr>
        <w:t>робное, выборочное). Создание небольших собственных текстов (сочинений) по интересной детям тем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тике (на основе впечатлений, литературных произведений, сюжетных картин, серий картин, пр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смотра фрагмента видеозаписи и т. п.).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iCs/>
          <w:color w:val="000000"/>
          <w:sz w:val="24"/>
        </w:rPr>
      </w:pPr>
      <w:r w:rsidRPr="00CF157E">
        <w:rPr>
          <w:rFonts w:eastAsia="@Arial Unicode MS"/>
          <w:b/>
          <w:bCs/>
          <w:iCs/>
          <w:color w:val="000000"/>
          <w:sz w:val="24"/>
        </w:rPr>
        <w:t>Обучение грамоте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Фонетика. </w:t>
      </w:r>
      <w:r w:rsidRPr="00CF157E">
        <w:rPr>
          <w:rFonts w:eastAsia="@Arial Unicode MS"/>
          <w:color w:val="000000"/>
          <w:sz w:val="24"/>
        </w:rPr>
        <w:t>Звуки речи. Осознание единства звукового состава слова и его значения. У</w:t>
      </w:r>
      <w:r w:rsidRPr="00CF157E">
        <w:rPr>
          <w:rFonts w:eastAsia="@Arial Unicode MS"/>
          <w:color w:val="000000"/>
          <w:sz w:val="24"/>
        </w:rPr>
        <w:t>с</w:t>
      </w:r>
      <w:r w:rsidRPr="00CF157E">
        <w:rPr>
          <w:rFonts w:eastAsia="@Arial Unicode MS"/>
          <w:color w:val="000000"/>
          <w:sz w:val="24"/>
        </w:rPr>
        <w:t>тановление числа и последовательности звуков в слове. Сопоставление слов, различающихся одним или несколькими звуками.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Различение гласных и согласных звуков, гласных ударных и безударных, согласных твердых и мягких, звонких и глухих.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Слог как минимальная произносительная единица. Деление слов на слоги. Определение места ударения.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Графика. </w:t>
      </w:r>
      <w:r w:rsidRPr="00CF157E">
        <w:rPr>
          <w:rFonts w:eastAsia="@Arial Unicode MS"/>
          <w:color w:val="000000"/>
          <w:sz w:val="24"/>
        </w:rPr>
        <w:t>Различение звука и буквы: буква как знак звука. Овладение позиционным сп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собом обозначения звуков буквами. Буквы гласных как показатель твердости – мягкости с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 xml:space="preserve">гласных звуков. Функция букв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е</w:t>
      </w:r>
      <w:r w:rsidRPr="00CF157E">
        <w:rPr>
          <w:rFonts w:eastAsia="@Arial Unicode MS"/>
          <w:bCs/>
          <w:iCs/>
          <w:color w:val="000000"/>
          <w:sz w:val="24"/>
        </w:rPr>
        <w:t>,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 xml:space="preserve"> е</w:t>
      </w:r>
      <w:r w:rsidRPr="00CF157E">
        <w:rPr>
          <w:rFonts w:eastAsia="@Arial Unicode MS"/>
          <w:bCs/>
          <w:iCs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ю</w:t>
      </w:r>
      <w:r w:rsidRPr="00CF157E">
        <w:rPr>
          <w:rFonts w:eastAsia="@Arial Unicode MS"/>
          <w:bCs/>
          <w:iCs/>
          <w:color w:val="000000"/>
          <w:sz w:val="24"/>
        </w:rPr>
        <w:t>,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 xml:space="preserve"> я</w:t>
      </w:r>
      <w:r w:rsidRPr="00CF157E">
        <w:rPr>
          <w:rFonts w:eastAsia="@Arial Unicode MS"/>
          <w:bCs/>
          <w:iCs/>
          <w:color w:val="000000"/>
          <w:sz w:val="24"/>
        </w:rPr>
        <w:t xml:space="preserve">. </w:t>
      </w:r>
      <w:r w:rsidRPr="00CF157E">
        <w:rPr>
          <w:rFonts w:eastAsia="@Arial Unicode MS"/>
          <w:color w:val="000000"/>
          <w:sz w:val="24"/>
        </w:rPr>
        <w:t>Мягкий знак как показатель мягкости предшествующ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го согласн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го звука.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Знакомство с русским алфавитом как последовательностью букв.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Чтение. </w:t>
      </w:r>
      <w:r w:rsidRPr="00CF157E">
        <w:rPr>
          <w:rFonts w:eastAsia="@Arial Unicode MS"/>
          <w:color w:val="000000"/>
          <w:sz w:val="24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</w:t>
      </w:r>
      <w:r w:rsidRPr="00CF157E">
        <w:rPr>
          <w:rFonts w:eastAsia="@Arial Unicode MS"/>
          <w:color w:val="000000"/>
          <w:sz w:val="24"/>
        </w:rPr>
        <w:t>т</w:t>
      </w:r>
      <w:r w:rsidRPr="00CF157E">
        <w:rPr>
          <w:rFonts w:eastAsia="@Arial Unicode MS"/>
          <w:color w:val="000000"/>
          <w:sz w:val="24"/>
        </w:rPr>
        <w:t>вующей индивидуальному темпу ребенка. Осознанное чтение слов, словосочетаний, предлож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ний и коротких текстов. чтение с интонациями и паузами в соответствии со знаками препин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ния. Развитие осознанности и выразительности чтения на материале небольших текстов и ст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хотв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рений.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Знакомство с орфоэпическим чтением (при переходе к чтению целыми словами). Орф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графическое чтение (проговаривание) как средство самоконтроля при письме под диктовку и при списывании.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Письмо. </w:t>
      </w:r>
      <w:r w:rsidRPr="00CF157E">
        <w:rPr>
          <w:rFonts w:eastAsia="@Arial Unicode MS"/>
          <w:i/>
          <w:iCs/>
          <w:color w:val="000000"/>
          <w:sz w:val="24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ние разборчивым, аккуратным письмом. Письмо под диктовку слов и предложений, написание которых не расходится с их произношением. Усвоение приемов и последовательности правил</w:t>
      </w:r>
      <w:r w:rsidRPr="00CF157E">
        <w:rPr>
          <w:rFonts w:eastAsia="@Arial Unicode MS"/>
          <w:color w:val="000000"/>
          <w:sz w:val="24"/>
        </w:rPr>
        <w:t>ь</w:t>
      </w:r>
      <w:r w:rsidRPr="00CF157E">
        <w:rPr>
          <w:rFonts w:eastAsia="@Arial Unicode MS"/>
          <w:color w:val="000000"/>
          <w:sz w:val="24"/>
        </w:rPr>
        <w:t>ного списывания текста.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Понимание функции небуквенных графических средств: пробела между словами, знака переноса.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Слово и предложение. </w:t>
      </w:r>
      <w:r w:rsidRPr="00CF157E">
        <w:rPr>
          <w:rFonts w:eastAsia="@Arial Unicode MS"/>
          <w:color w:val="000000"/>
          <w:sz w:val="24"/>
        </w:rPr>
        <w:t>Восприятие слова как объекта изучения, материала для анализа. Наблюдение над значением слова.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Различение слова и предложения. Работа с предложением: выделение слов, изменение их порядка.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Орфография. </w:t>
      </w:r>
      <w:r w:rsidRPr="00CF157E">
        <w:rPr>
          <w:rFonts w:eastAsia="@Arial Unicode MS"/>
          <w:color w:val="000000"/>
          <w:sz w:val="24"/>
        </w:rPr>
        <w:t>Знакомство с правилами правописания и их применение: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раздельное написание слов;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обозначение гласных после шипящих (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 xml:space="preserve">ча </w:t>
      </w:r>
      <w:r w:rsidRPr="00CF157E">
        <w:rPr>
          <w:rFonts w:eastAsia="@Arial Unicode MS"/>
          <w:b/>
          <w:bCs/>
          <w:color w:val="000000"/>
          <w:sz w:val="24"/>
        </w:rPr>
        <w:t xml:space="preserve">–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ща</w:t>
      </w:r>
      <w:r w:rsidRPr="00CF157E">
        <w:rPr>
          <w:rFonts w:eastAsia="@Arial Unicode MS"/>
          <w:bCs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 xml:space="preserve">чу </w:t>
      </w:r>
      <w:r w:rsidRPr="00CF157E">
        <w:rPr>
          <w:rFonts w:eastAsia="@Arial Unicode MS"/>
          <w:b/>
          <w:bCs/>
          <w:color w:val="000000"/>
          <w:sz w:val="24"/>
        </w:rPr>
        <w:t xml:space="preserve">–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щу</w:t>
      </w:r>
      <w:r w:rsidRPr="00CF157E">
        <w:rPr>
          <w:rFonts w:eastAsia="@Arial Unicode MS"/>
          <w:bCs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 xml:space="preserve">жи </w:t>
      </w:r>
      <w:r w:rsidRPr="00CF157E">
        <w:rPr>
          <w:rFonts w:eastAsia="@Arial Unicode MS"/>
          <w:b/>
          <w:bCs/>
          <w:color w:val="000000"/>
          <w:sz w:val="24"/>
        </w:rPr>
        <w:t xml:space="preserve">–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ши</w:t>
      </w:r>
      <w:r w:rsidRPr="00CF157E">
        <w:rPr>
          <w:rFonts w:eastAsia="@Arial Unicode MS"/>
          <w:color w:val="000000"/>
          <w:sz w:val="24"/>
        </w:rPr>
        <w:t>);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прописная (заглавная) буква в начале предложения, в именах собственных;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перенос слов по слогам без стечения согласных;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знаки препинания в конце предложения.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Развитие речи. </w:t>
      </w:r>
      <w:r w:rsidRPr="00CF157E">
        <w:rPr>
          <w:rFonts w:eastAsia="@Arial Unicode MS"/>
          <w:color w:val="000000"/>
          <w:sz w:val="24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iCs/>
          <w:color w:val="000000"/>
          <w:sz w:val="24"/>
        </w:rPr>
      </w:pPr>
      <w:r w:rsidRPr="00CF157E">
        <w:rPr>
          <w:rFonts w:eastAsia="@Arial Unicode MS"/>
          <w:b/>
          <w:bCs/>
          <w:iCs/>
          <w:color w:val="000000"/>
          <w:sz w:val="24"/>
        </w:rPr>
        <w:t>Систематический курс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Фонетика и орфоэпия. </w:t>
      </w:r>
      <w:r w:rsidRPr="00CF157E">
        <w:rPr>
          <w:rFonts w:eastAsia="@Arial Unicode MS"/>
          <w:color w:val="000000"/>
          <w:sz w:val="24"/>
        </w:rPr>
        <w:t>Различение гласных и согласных звуков. Нахождение в слове ударных и безударных гласных звуков. Различение мягких и твердых согласных звуков, опр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дел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О</w:t>
      </w:r>
      <w:r w:rsidRPr="00CF157E">
        <w:rPr>
          <w:rFonts w:eastAsia="@Arial Unicode MS"/>
          <w:color w:val="000000"/>
          <w:sz w:val="24"/>
        </w:rPr>
        <w:t>п</w:t>
      </w:r>
      <w:r w:rsidRPr="00CF157E">
        <w:rPr>
          <w:rFonts w:eastAsia="@Arial Unicode MS"/>
          <w:color w:val="000000"/>
          <w:sz w:val="24"/>
        </w:rPr>
        <w:t>ределение качественной характеристики звука: гласный – согласный; гласный ударный – бе</w:t>
      </w:r>
      <w:r w:rsidRPr="00CF157E">
        <w:rPr>
          <w:rFonts w:eastAsia="@Arial Unicode MS"/>
          <w:color w:val="000000"/>
          <w:sz w:val="24"/>
        </w:rPr>
        <w:t>з</w:t>
      </w:r>
      <w:r w:rsidRPr="00CF157E">
        <w:rPr>
          <w:rFonts w:eastAsia="@Arial Unicode MS"/>
          <w:color w:val="000000"/>
          <w:sz w:val="24"/>
        </w:rPr>
        <w:t>ударный; согласный твердый – мягкий, парный – непарный; согласный звонкий – глухой, па</w:t>
      </w:r>
      <w:r w:rsidRPr="00CF157E">
        <w:rPr>
          <w:rFonts w:eastAsia="@Arial Unicode MS"/>
          <w:color w:val="000000"/>
          <w:sz w:val="24"/>
        </w:rPr>
        <w:t>р</w:t>
      </w:r>
      <w:r w:rsidRPr="00CF157E">
        <w:rPr>
          <w:rFonts w:eastAsia="@Arial Unicode MS"/>
          <w:color w:val="000000"/>
          <w:sz w:val="24"/>
        </w:rPr>
        <w:t>ный – непарный. Деление слов на слоги. Ударение, произношение звуков и сочетаний зв</w:t>
      </w:r>
      <w:r w:rsidRPr="00CF157E">
        <w:rPr>
          <w:rFonts w:eastAsia="@Arial Unicode MS"/>
          <w:color w:val="000000"/>
          <w:sz w:val="24"/>
        </w:rPr>
        <w:t>у</w:t>
      </w:r>
      <w:r w:rsidRPr="00CF157E">
        <w:rPr>
          <w:rFonts w:eastAsia="@Arial Unicode MS"/>
          <w:color w:val="000000"/>
          <w:sz w:val="24"/>
        </w:rPr>
        <w:t xml:space="preserve">ков в соответствии с нормами современного русского литературного языка. </w:t>
      </w:r>
      <w:r w:rsidRPr="00CF157E">
        <w:rPr>
          <w:rFonts w:eastAsia="@Arial Unicode MS"/>
          <w:i/>
          <w:iCs/>
          <w:color w:val="000000"/>
          <w:sz w:val="24"/>
        </w:rPr>
        <w:t>Фонетический ра</w:t>
      </w:r>
      <w:r w:rsidRPr="00CF157E">
        <w:rPr>
          <w:rFonts w:eastAsia="@Arial Unicode MS"/>
          <w:i/>
          <w:iCs/>
          <w:color w:val="000000"/>
          <w:sz w:val="24"/>
        </w:rPr>
        <w:t>з</w:t>
      </w:r>
      <w:r w:rsidRPr="00CF157E">
        <w:rPr>
          <w:rFonts w:eastAsia="@Arial Unicode MS"/>
          <w:i/>
          <w:iCs/>
          <w:color w:val="000000"/>
          <w:sz w:val="24"/>
        </w:rPr>
        <w:t>бор слова</w:t>
      </w:r>
      <w:r w:rsidRPr="00CF157E">
        <w:rPr>
          <w:rFonts w:eastAsia="@Arial Unicode MS"/>
          <w:color w:val="000000"/>
          <w:sz w:val="24"/>
        </w:rPr>
        <w:t>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Графика. </w:t>
      </w:r>
      <w:r w:rsidRPr="00CF157E">
        <w:rPr>
          <w:rFonts w:eastAsia="@Arial Unicode MS"/>
          <w:color w:val="000000"/>
          <w:sz w:val="24"/>
        </w:rPr>
        <w:t>Различение звуков и букв. Обозначение на письме твердости и мягкости с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 xml:space="preserve">гласных звуков. Использование на письме разделительных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 xml:space="preserve">ъ </w:t>
      </w:r>
      <w:r w:rsidRPr="00CF157E">
        <w:rPr>
          <w:rFonts w:eastAsia="@Arial Unicode MS"/>
          <w:color w:val="000000"/>
          <w:sz w:val="24"/>
        </w:rPr>
        <w:t xml:space="preserve">и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ь</w:t>
      </w:r>
      <w:r w:rsidRPr="00CF157E">
        <w:rPr>
          <w:rFonts w:eastAsia="@Arial Unicode MS"/>
          <w:bCs/>
          <w:color w:val="000000"/>
          <w:sz w:val="24"/>
        </w:rPr>
        <w:t>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Установление соотношения звукового и буквенного состава слова в словах типа </w:t>
      </w:r>
      <w:r w:rsidRPr="00CF157E">
        <w:rPr>
          <w:rFonts w:eastAsia="@Arial Unicode MS"/>
          <w:i/>
          <w:iCs/>
          <w:color w:val="000000"/>
          <w:sz w:val="24"/>
        </w:rPr>
        <w:t>стол</w:t>
      </w:r>
      <w:r w:rsidRPr="00CF157E">
        <w:rPr>
          <w:rFonts w:eastAsia="@Arial Unicode MS"/>
          <w:iCs/>
          <w:color w:val="000000"/>
          <w:sz w:val="24"/>
        </w:rPr>
        <w:t>,</w:t>
      </w:r>
      <w:r w:rsidRPr="00CF157E">
        <w:rPr>
          <w:rFonts w:eastAsia="@Arial Unicode MS"/>
          <w:i/>
          <w:iCs/>
          <w:color w:val="000000"/>
          <w:sz w:val="24"/>
        </w:rPr>
        <w:t xml:space="preserve"> конь</w:t>
      </w:r>
      <w:r w:rsidRPr="00CF157E">
        <w:rPr>
          <w:rFonts w:eastAsia="@Arial Unicode MS"/>
          <w:color w:val="000000"/>
          <w:sz w:val="24"/>
        </w:rPr>
        <w:t xml:space="preserve">; в словах с йотированными гласными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е</w:t>
      </w:r>
      <w:r w:rsidRPr="00CF157E">
        <w:rPr>
          <w:rFonts w:eastAsia="@Arial Unicode MS"/>
          <w:bCs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е</w:t>
      </w:r>
      <w:r w:rsidRPr="00CF157E">
        <w:rPr>
          <w:rFonts w:eastAsia="@Arial Unicode MS"/>
          <w:bCs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ю</w:t>
      </w:r>
      <w:r w:rsidRPr="00CF157E">
        <w:rPr>
          <w:rFonts w:eastAsia="@Arial Unicode MS"/>
          <w:bCs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я</w:t>
      </w:r>
      <w:r w:rsidRPr="00CF157E">
        <w:rPr>
          <w:rFonts w:eastAsia="@Arial Unicode MS"/>
          <w:color w:val="000000"/>
          <w:sz w:val="24"/>
        </w:rPr>
        <w:t>; в словах с непроизносимыми согласными.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Использование небуквенных графических средств: пробела между словами, знака пер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носа, абзаца.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Знание алфавита: правильное название букв, знание их последовательности. Использ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вание алфавита при работе со словарями, справочниками, каталогами.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>Лексика</w:t>
      </w:r>
      <w:r w:rsidRPr="00CF157E">
        <w:rPr>
          <w:rFonts w:eastAsia="@Arial Unicode MS"/>
          <w:b/>
          <w:bCs/>
          <w:sz w:val="24"/>
          <w:vertAlign w:val="superscript"/>
        </w:rPr>
        <w:footnoteReference w:id="1"/>
      </w:r>
      <w:r w:rsidRPr="00CF157E">
        <w:rPr>
          <w:rFonts w:eastAsia="@Arial Unicode MS"/>
          <w:b/>
          <w:bCs/>
          <w:color w:val="000000"/>
          <w:sz w:val="24"/>
        </w:rPr>
        <w:t xml:space="preserve">. </w:t>
      </w:r>
      <w:r w:rsidRPr="00CF157E">
        <w:rPr>
          <w:rFonts w:eastAsia="@Arial Unicode MS"/>
          <w:color w:val="000000"/>
          <w:sz w:val="24"/>
        </w:rPr>
        <w:t>Понимание слова как единства звучания и значения. Выявление слов, знач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 xml:space="preserve">ние которых требует уточнения. </w:t>
      </w:r>
      <w:r w:rsidRPr="00CF157E">
        <w:rPr>
          <w:rFonts w:eastAsia="@Arial Unicode MS"/>
          <w:i/>
          <w:iCs/>
          <w:color w:val="000000"/>
          <w:sz w:val="24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</w:t>
      </w:r>
      <w:r w:rsidRPr="00CF157E">
        <w:rPr>
          <w:rFonts w:eastAsia="@Arial Unicode MS"/>
          <w:i/>
          <w:iCs/>
          <w:color w:val="000000"/>
          <w:sz w:val="24"/>
        </w:rPr>
        <w:t>я</w:t>
      </w:r>
      <w:r w:rsidRPr="00CF157E">
        <w:rPr>
          <w:rFonts w:eastAsia="@Arial Unicode MS"/>
          <w:i/>
          <w:iCs/>
          <w:color w:val="000000"/>
          <w:sz w:val="24"/>
        </w:rPr>
        <w:t>мом и переносном значении слова. Наблюдение за использованием в речи синонимов и антон</w:t>
      </w:r>
      <w:r w:rsidRPr="00CF157E">
        <w:rPr>
          <w:rFonts w:eastAsia="@Arial Unicode MS"/>
          <w:i/>
          <w:iCs/>
          <w:color w:val="000000"/>
          <w:sz w:val="24"/>
        </w:rPr>
        <w:t>и</w:t>
      </w:r>
      <w:r w:rsidRPr="00CF157E">
        <w:rPr>
          <w:rFonts w:eastAsia="@Arial Unicode MS"/>
          <w:i/>
          <w:iCs/>
          <w:color w:val="000000"/>
          <w:sz w:val="24"/>
        </w:rPr>
        <w:t>мов.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Состав слова (морфемика). </w:t>
      </w:r>
      <w:r w:rsidRPr="00CF157E">
        <w:rPr>
          <w:rFonts w:eastAsia="@Arial Unicode MS"/>
          <w:color w:val="000000"/>
          <w:sz w:val="24"/>
        </w:rPr>
        <w:t>Овладение понятием «родственные (однокоренные) слова». Различение однокоренных слов и различных форм одного и того же слова. Различение однок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ре</w:t>
      </w:r>
      <w:r w:rsidRPr="00CF157E">
        <w:rPr>
          <w:rFonts w:eastAsia="@Arial Unicode MS"/>
          <w:color w:val="000000"/>
          <w:sz w:val="24"/>
        </w:rPr>
        <w:t>н</w:t>
      </w:r>
      <w:r w:rsidRPr="00CF157E">
        <w:rPr>
          <w:rFonts w:eastAsia="@Arial Unicode MS"/>
          <w:color w:val="000000"/>
          <w:sz w:val="24"/>
        </w:rPr>
        <w:t>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чение и</w:t>
      </w:r>
      <w:r w:rsidRPr="00CF157E">
        <w:rPr>
          <w:rFonts w:eastAsia="@Arial Unicode MS"/>
          <w:color w:val="000000"/>
          <w:sz w:val="24"/>
        </w:rPr>
        <w:t>з</w:t>
      </w:r>
      <w:r w:rsidRPr="00CF157E">
        <w:rPr>
          <w:rFonts w:eastAsia="@Arial Unicode MS"/>
          <w:color w:val="000000"/>
          <w:sz w:val="24"/>
        </w:rPr>
        <w:t xml:space="preserve">меняемых и неизменяемых слов. </w:t>
      </w:r>
      <w:r w:rsidRPr="00CF157E">
        <w:rPr>
          <w:rFonts w:eastAsia="@Arial Unicode MS"/>
          <w:i/>
          <w:iCs/>
          <w:color w:val="000000"/>
          <w:sz w:val="24"/>
        </w:rPr>
        <w:t>Представление о значении суффиксов и приставок. Образование однокоренных слов с помощью суффиксов и приставок. Разбор слова по составу.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Морфология. </w:t>
      </w:r>
      <w:r w:rsidRPr="00CF157E">
        <w:rPr>
          <w:rFonts w:eastAsia="@Arial Unicode MS"/>
          <w:color w:val="000000"/>
          <w:sz w:val="24"/>
        </w:rPr>
        <w:t xml:space="preserve">Части речи; </w:t>
      </w:r>
      <w:r w:rsidRPr="00CF157E">
        <w:rPr>
          <w:rFonts w:eastAsia="@Arial Unicode MS"/>
          <w:i/>
          <w:iCs/>
          <w:color w:val="000000"/>
          <w:sz w:val="24"/>
        </w:rPr>
        <w:t>деление частей речи на самостоятельные и служебные.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Имя существительное. Значение и употребление в речи. Умение опознавать имена со</w:t>
      </w:r>
      <w:r w:rsidRPr="00CF157E">
        <w:rPr>
          <w:rFonts w:eastAsia="@Arial Unicode MS"/>
          <w:color w:val="000000"/>
          <w:sz w:val="24"/>
        </w:rPr>
        <w:t>б</w:t>
      </w:r>
      <w:r w:rsidRPr="00CF157E">
        <w:rPr>
          <w:rFonts w:eastAsia="@Arial Unicode MS"/>
          <w:color w:val="000000"/>
          <w:sz w:val="24"/>
        </w:rPr>
        <w:t>ственные. Различение имен существительных, отвечающих на вопросы «кто?» и «что?». Разл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чение имен существительных мужского, женского и среднего рода. Изменение существител</w:t>
      </w:r>
      <w:r w:rsidRPr="00CF157E">
        <w:rPr>
          <w:rFonts w:eastAsia="@Arial Unicode MS"/>
          <w:color w:val="000000"/>
          <w:sz w:val="24"/>
        </w:rPr>
        <w:t>ь</w:t>
      </w:r>
      <w:r w:rsidRPr="00CF157E">
        <w:rPr>
          <w:rFonts w:eastAsia="@Arial Unicode MS"/>
          <w:color w:val="000000"/>
          <w:sz w:val="24"/>
        </w:rPr>
        <w:t xml:space="preserve">ных по числам. Изменение существительных по падежам. Определение падежа, в котором употреблено имя существительное. </w:t>
      </w:r>
      <w:r w:rsidRPr="00CF157E">
        <w:rPr>
          <w:rFonts w:eastAsia="@Arial Unicode MS"/>
          <w:i/>
          <w:iCs/>
          <w:color w:val="000000"/>
          <w:sz w:val="24"/>
        </w:rPr>
        <w:t>Различение падежных и смысловых (синтаксических) в</w:t>
      </w:r>
      <w:r w:rsidRPr="00CF157E">
        <w:rPr>
          <w:rFonts w:eastAsia="@Arial Unicode MS"/>
          <w:i/>
          <w:iCs/>
          <w:color w:val="000000"/>
          <w:sz w:val="24"/>
        </w:rPr>
        <w:t>о</w:t>
      </w:r>
      <w:r w:rsidRPr="00CF157E">
        <w:rPr>
          <w:rFonts w:eastAsia="@Arial Unicode MS"/>
          <w:i/>
          <w:iCs/>
          <w:color w:val="000000"/>
          <w:sz w:val="24"/>
        </w:rPr>
        <w:t xml:space="preserve">просов. </w:t>
      </w:r>
      <w:r w:rsidRPr="00CF157E">
        <w:rPr>
          <w:rFonts w:eastAsia="@Arial Unicode MS"/>
          <w:color w:val="000000"/>
          <w:sz w:val="24"/>
        </w:rPr>
        <w:t xml:space="preserve">Определение принадлежности имен существительных к 1, 2, 3-му склонению. </w:t>
      </w:r>
      <w:r w:rsidRPr="00CF157E">
        <w:rPr>
          <w:rFonts w:eastAsia="@Arial Unicode MS"/>
          <w:i/>
          <w:iCs/>
          <w:color w:val="000000"/>
          <w:sz w:val="24"/>
        </w:rPr>
        <w:t>Морф</w:t>
      </w:r>
      <w:r w:rsidRPr="00CF157E">
        <w:rPr>
          <w:rFonts w:eastAsia="@Arial Unicode MS"/>
          <w:i/>
          <w:iCs/>
          <w:color w:val="000000"/>
          <w:sz w:val="24"/>
        </w:rPr>
        <w:t>о</w:t>
      </w:r>
      <w:r w:rsidRPr="00CF157E">
        <w:rPr>
          <w:rFonts w:eastAsia="@Arial Unicode MS"/>
          <w:i/>
          <w:iCs/>
          <w:color w:val="000000"/>
          <w:sz w:val="24"/>
        </w:rPr>
        <w:t>логич</w:t>
      </w:r>
      <w:r w:rsidRPr="00CF157E">
        <w:rPr>
          <w:rFonts w:eastAsia="@Arial Unicode MS"/>
          <w:i/>
          <w:iCs/>
          <w:color w:val="000000"/>
          <w:sz w:val="24"/>
        </w:rPr>
        <w:t>е</w:t>
      </w:r>
      <w:r w:rsidRPr="00CF157E">
        <w:rPr>
          <w:rFonts w:eastAsia="@Arial Unicode MS"/>
          <w:i/>
          <w:iCs/>
          <w:color w:val="000000"/>
          <w:sz w:val="24"/>
        </w:rPr>
        <w:t>ский разбор имен существительных</w:t>
      </w:r>
      <w:r w:rsidRPr="00CF157E">
        <w:rPr>
          <w:rFonts w:eastAsia="@Arial Unicode MS"/>
          <w:color w:val="000000"/>
          <w:sz w:val="24"/>
        </w:rPr>
        <w:t>.</w:t>
      </w:r>
    </w:p>
    <w:p w:rsidR="00772E2B" w:rsidRPr="00CF157E" w:rsidRDefault="00772E2B" w:rsidP="00DF165B">
      <w:pPr>
        <w:widowControl w:val="0"/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Имя прилагательное. Значение и употребление в речи. Изменение прилагательных по родам, числам и падежам, кроме прилагательных на </w:t>
      </w:r>
      <w:r w:rsidRPr="00CF157E">
        <w:rPr>
          <w:rFonts w:eastAsia="@Arial Unicode MS"/>
          <w:color w:val="000000"/>
          <w:sz w:val="24"/>
        </w:rPr>
        <w:noBreakHyphen/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ий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color w:val="000000"/>
          <w:sz w:val="24"/>
        </w:rPr>
        <w:noBreakHyphen/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ья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color w:val="000000"/>
          <w:sz w:val="24"/>
        </w:rPr>
        <w:noBreakHyphen/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ов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color w:val="000000"/>
          <w:sz w:val="24"/>
        </w:rPr>
        <w:noBreakHyphen/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ин</w:t>
      </w:r>
      <w:r w:rsidRPr="00CF157E">
        <w:rPr>
          <w:rFonts w:eastAsia="@Arial Unicode MS"/>
          <w:color w:val="000000"/>
          <w:sz w:val="24"/>
        </w:rPr>
        <w:t xml:space="preserve">. </w:t>
      </w:r>
      <w:r w:rsidRPr="00CF157E">
        <w:rPr>
          <w:rFonts w:eastAsia="@Arial Unicode MS"/>
          <w:i/>
          <w:iCs/>
          <w:color w:val="000000"/>
          <w:sz w:val="24"/>
        </w:rPr>
        <w:t>Морфологический разбор имен прилагательных.</w:t>
      </w:r>
    </w:p>
    <w:p w:rsidR="00772E2B" w:rsidRPr="00CF157E" w:rsidRDefault="00772E2B" w:rsidP="00DF165B">
      <w:pPr>
        <w:widowControl w:val="0"/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Местоимение. Общее представление о местоимении. </w:t>
      </w:r>
      <w:r w:rsidRPr="00CF157E">
        <w:rPr>
          <w:rFonts w:eastAsia="@Arial Unicode MS"/>
          <w:i/>
          <w:iCs/>
          <w:color w:val="000000"/>
          <w:sz w:val="24"/>
        </w:rPr>
        <w:t>Личные местоимения, значение и употребление в речи. Личные местоимения 1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i/>
          <w:iCs/>
          <w:color w:val="000000"/>
          <w:sz w:val="24"/>
        </w:rPr>
        <w:t>2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i/>
          <w:iCs/>
          <w:color w:val="000000"/>
          <w:sz w:val="24"/>
        </w:rPr>
        <w:t>3</w:t>
      </w:r>
      <w:r w:rsidRPr="00CF157E">
        <w:rPr>
          <w:rFonts w:eastAsia="@Arial Unicode MS"/>
          <w:i/>
          <w:iCs/>
          <w:color w:val="000000"/>
          <w:sz w:val="24"/>
        </w:rPr>
        <w:noBreakHyphen/>
        <w:t>го лица единственного и множественного чи</w:t>
      </w:r>
      <w:r w:rsidRPr="00CF157E">
        <w:rPr>
          <w:rFonts w:eastAsia="@Arial Unicode MS"/>
          <w:i/>
          <w:iCs/>
          <w:color w:val="000000"/>
          <w:sz w:val="24"/>
        </w:rPr>
        <w:t>с</w:t>
      </w:r>
      <w:r w:rsidRPr="00CF157E">
        <w:rPr>
          <w:rFonts w:eastAsia="@Arial Unicode MS"/>
          <w:i/>
          <w:iCs/>
          <w:color w:val="000000"/>
          <w:sz w:val="24"/>
        </w:rPr>
        <w:t>ла. Склонение личных местоимений</w:t>
      </w:r>
      <w:r w:rsidRPr="00CF157E">
        <w:rPr>
          <w:rFonts w:eastAsia="@Arial Unicode MS"/>
          <w:color w:val="000000"/>
          <w:sz w:val="24"/>
        </w:rPr>
        <w:t>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i/>
          <w:iCs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Глагол. Значение и употребление в речи. Неопределенная форма глагола. Различение глаголов, отвечающих на вопросы «что сделать?» и «что делать?». Изменение глаголов по вр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менам.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прошедш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 xml:space="preserve">го времени по родам и числам. </w:t>
      </w:r>
      <w:r w:rsidRPr="00CF157E">
        <w:rPr>
          <w:rFonts w:eastAsia="@Arial Unicode MS"/>
          <w:i/>
          <w:iCs/>
          <w:color w:val="000000"/>
          <w:sz w:val="24"/>
        </w:rPr>
        <w:t>Морфологический разбор глаголов.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i/>
          <w:iCs/>
          <w:color w:val="000000"/>
          <w:sz w:val="24"/>
        </w:rPr>
        <w:t>Наречие. Значение и употребление в речи.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Предлог. </w:t>
      </w:r>
      <w:r w:rsidRPr="00CF157E">
        <w:rPr>
          <w:rFonts w:eastAsia="@Arial Unicode MS"/>
          <w:i/>
          <w:iCs/>
          <w:color w:val="000000"/>
          <w:sz w:val="24"/>
        </w:rPr>
        <w:t>Знакомство с наиболее употребительными предлогами. Функция предлогов: обр</w:t>
      </w:r>
      <w:r w:rsidRPr="00CF157E">
        <w:rPr>
          <w:rFonts w:eastAsia="@Arial Unicode MS"/>
          <w:i/>
          <w:iCs/>
          <w:color w:val="000000"/>
          <w:sz w:val="24"/>
        </w:rPr>
        <w:t>а</w:t>
      </w:r>
      <w:r w:rsidRPr="00CF157E">
        <w:rPr>
          <w:rFonts w:eastAsia="@Arial Unicode MS"/>
          <w:i/>
          <w:iCs/>
          <w:color w:val="000000"/>
          <w:sz w:val="24"/>
        </w:rPr>
        <w:t xml:space="preserve">зование падежных форм имен существительных и местоимений. </w:t>
      </w:r>
      <w:r w:rsidRPr="00CF157E">
        <w:rPr>
          <w:rFonts w:eastAsia="@Arial Unicode MS"/>
          <w:color w:val="000000"/>
          <w:sz w:val="24"/>
        </w:rPr>
        <w:t>Отличие предлогов от прист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вок.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Союзы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но</w:t>
      </w:r>
      <w:r w:rsidRPr="00CF157E">
        <w:rPr>
          <w:rFonts w:eastAsia="@Arial Unicode MS"/>
          <w:color w:val="000000"/>
          <w:sz w:val="24"/>
        </w:rPr>
        <w:t xml:space="preserve">, их роль в речи. Частица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не</w:t>
      </w:r>
      <w:r w:rsidRPr="00CF157E">
        <w:rPr>
          <w:rFonts w:eastAsia="@Arial Unicode MS"/>
          <w:color w:val="000000"/>
          <w:sz w:val="24"/>
        </w:rPr>
        <w:t>, ее значение.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Синтаксис. </w:t>
      </w:r>
      <w:r w:rsidRPr="00CF157E">
        <w:rPr>
          <w:rFonts w:eastAsia="@Arial Unicode MS"/>
          <w:color w:val="000000"/>
          <w:sz w:val="24"/>
        </w:rPr>
        <w:t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</w:t>
      </w:r>
      <w:r w:rsidRPr="00CF157E">
        <w:rPr>
          <w:rFonts w:eastAsia="@Arial Unicode MS"/>
          <w:color w:val="000000"/>
          <w:sz w:val="24"/>
        </w:rPr>
        <w:t>ь</w:t>
      </w:r>
      <w:r w:rsidRPr="00CF157E">
        <w:rPr>
          <w:rFonts w:eastAsia="@Arial Unicode MS"/>
          <w:color w:val="000000"/>
          <w:sz w:val="24"/>
        </w:rPr>
        <w:t>ные и побудительные; по эмоциональной окраске (интонации): восклицательные и невосклиц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тельные.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Нахождение главных членов предложения: подлежащего и сказуемого. Различение гла</w:t>
      </w:r>
      <w:r w:rsidRPr="00CF157E">
        <w:rPr>
          <w:rFonts w:eastAsia="@Arial Unicode MS"/>
          <w:color w:val="000000"/>
          <w:sz w:val="24"/>
        </w:rPr>
        <w:t>в</w:t>
      </w:r>
      <w:r w:rsidRPr="00CF157E">
        <w:rPr>
          <w:rFonts w:eastAsia="@Arial Unicode MS"/>
          <w:color w:val="000000"/>
          <w:sz w:val="24"/>
        </w:rPr>
        <w:t>ных и второстепенных членов предложения. Установление связи (при помощи смысловых в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просов) между словами в словосочетании и предложении.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Нахождение и самостоятельное составление предложений с однородными членами без союзов и с союзами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но</w:t>
      </w:r>
      <w:r w:rsidRPr="00CF157E">
        <w:rPr>
          <w:rFonts w:eastAsia="@Arial Unicode MS"/>
          <w:color w:val="000000"/>
          <w:sz w:val="24"/>
        </w:rPr>
        <w:t>. Использование интонации перечисления в предложениях с одн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родными членами.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i/>
          <w:iCs/>
          <w:color w:val="000000"/>
          <w:sz w:val="24"/>
        </w:rPr>
        <w:t>Различение простых и сложных предложений</w:t>
      </w:r>
      <w:r w:rsidRPr="00CF157E">
        <w:rPr>
          <w:rFonts w:eastAsia="@Arial Unicode MS"/>
          <w:color w:val="000000"/>
          <w:sz w:val="24"/>
        </w:rPr>
        <w:t>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>Орфография и пунктуация.</w:t>
      </w:r>
      <w:r w:rsidRPr="00CF157E">
        <w:rPr>
          <w:rFonts w:eastAsia="@Arial Unicode MS"/>
          <w:color w:val="000000"/>
          <w:sz w:val="24"/>
        </w:rPr>
        <w:t xml:space="preserve"> Формирование орфографической зоркости, использование разных способов выбора написания в зависимости от места орфограммы в слове. Использов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ние орфографического словаря.</w:t>
      </w:r>
    </w:p>
    <w:p w:rsidR="00772E2B" w:rsidRPr="00CF157E" w:rsidRDefault="00772E2B" w:rsidP="00DF165B">
      <w:pPr>
        <w:widowControl w:val="0"/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Применение правил правописания:</w:t>
      </w:r>
    </w:p>
    <w:p w:rsidR="00772E2B" w:rsidRPr="00CF157E" w:rsidRDefault="00772E2B" w:rsidP="00DF165B">
      <w:pPr>
        <w:widowControl w:val="0"/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сочетания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жи – ши</w:t>
      </w:r>
      <w:r w:rsidRPr="00CF157E">
        <w:rPr>
          <w:rFonts w:eastAsia="@Arial Unicode MS"/>
          <w:sz w:val="24"/>
          <w:vertAlign w:val="superscript"/>
        </w:rPr>
        <w:footnoteReference w:id="2"/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ча – ща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 xml:space="preserve">чу – щу </w:t>
      </w:r>
      <w:r w:rsidRPr="00CF157E">
        <w:rPr>
          <w:rFonts w:eastAsia="@Arial Unicode MS"/>
          <w:color w:val="000000"/>
          <w:sz w:val="24"/>
        </w:rPr>
        <w:t>в положении под ударением;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сочетания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чк – чн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чт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щн</w:t>
      </w:r>
      <w:r w:rsidRPr="00CF157E">
        <w:rPr>
          <w:rFonts w:eastAsia="@Arial Unicode MS"/>
          <w:color w:val="000000"/>
          <w:sz w:val="24"/>
        </w:rPr>
        <w:t>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перенос слов;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прописная буква в начале предложения, в именах собственных;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проверяемые безударные гласные в корне слова;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парные звонкие и глухие согласные в корне слова;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непроизносимые согласные;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непроверяемые гласные и согласные в корне слова (на ограниченном перечне слов);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гласные и согласные в неизменяемых на письме приставках;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разделительные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 xml:space="preserve">ъ </w:t>
      </w:r>
      <w:r w:rsidRPr="00CF157E">
        <w:rPr>
          <w:rFonts w:eastAsia="@Arial Unicode MS"/>
          <w:color w:val="000000"/>
          <w:sz w:val="24"/>
        </w:rPr>
        <w:t xml:space="preserve">и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ь</w:t>
      </w:r>
      <w:r w:rsidRPr="00CF157E">
        <w:rPr>
          <w:rFonts w:eastAsia="@Arial Unicode MS"/>
          <w:color w:val="000000"/>
          <w:sz w:val="24"/>
        </w:rPr>
        <w:t>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мягкий знак после шипящих на конце имен существительных (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ночь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нож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рожь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мышь</w:t>
      </w:r>
      <w:r w:rsidRPr="00CF157E">
        <w:rPr>
          <w:rFonts w:eastAsia="@Arial Unicode MS"/>
          <w:color w:val="000000"/>
          <w:sz w:val="24"/>
        </w:rPr>
        <w:t>);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безударные падежные окончания имен существительных (кроме существительных на </w:t>
      </w:r>
      <w:r w:rsidRPr="00CF157E">
        <w:rPr>
          <w:rFonts w:eastAsia="@Arial Unicode MS"/>
          <w:i/>
          <w:iCs/>
          <w:color w:val="000000"/>
          <w:sz w:val="24"/>
        </w:rPr>
        <w:noBreakHyphen/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мя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noBreakHyphen/>
        <w:t>ий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noBreakHyphen/>
        <w:t>ья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noBreakHyphen/>
        <w:t>ье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noBreakHyphen/>
        <w:t>ия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noBreakHyphen/>
        <w:t>ов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noBreakHyphen/>
        <w:t>ин</w:t>
      </w:r>
      <w:r w:rsidRPr="00CF157E">
        <w:rPr>
          <w:rFonts w:eastAsia="@Arial Unicode MS"/>
          <w:color w:val="000000"/>
          <w:sz w:val="24"/>
        </w:rPr>
        <w:t>);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безударные окончания имен прилагательных;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раздельное написание предлогов с личными местоимениями;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i/>
          <w:iCs/>
          <w:color w:val="000000"/>
          <w:sz w:val="24"/>
        </w:rPr>
        <w:t xml:space="preserve">не </w:t>
      </w:r>
      <w:r w:rsidRPr="00CF157E">
        <w:rPr>
          <w:rFonts w:eastAsia="@Arial Unicode MS"/>
          <w:color w:val="000000"/>
          <w:sz w:val="24"/>
        </w:rPr>
        <w:t>с глаголами;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мягкий знак после шипящих на конце глаголов в форме 2</w:t>
      </w:r>
      <w:r w:rsidRPr="00CF157E">
        <w:rPr>
          <w:rFonts w:eastAsia="@Arial Unicode MS"/>
          <w:color w:val="000000"/>
          <w:sz w:val="24"/>
        </w:rPr>
        <w:noBreakHyphen/>
        <w:t>го лица единственного числа (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пишешь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учишь</w:t>
      </w:r>
      <w:r w:rsidRPr="00CF157E">
        <w:rPr>
          <w:rFonts w:eastAsia="@Arial Unicode MS"/>
          <w:color w:val="000000"/>
          <w:sz w:val="24"/>
        </w:rPr>
        <w:t>);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мягкий знак в глаголах в сочетании </w:t>
      </w:r>
      <w:r w:rsidRPr="00CF157E">
        <w:rPr>
          <w:rFonts w:eastAsia="@Arial Unicode MS"/>
          <w:color w:val="000000"/>
          <w:sz w:val="24"/>
        </w:rPr>
        <w:noBreakHyphen/>
      </w:r>
      <w:r w:rsidRPr="00CF157E">
        <w:rPr>
          <w:rFonts w:eastAsia="@Arial Unicode MS"/>
          <w:b/>
          <w:bCs/>
          <w:i/>
          <w:iCs/>
          <w:color w:val="000000"/>
          <w:sz w:val="24"/>
        </w:rPr>
        <w:t>ться</w:t>
      </w:r>
      <w:r w:rsidRPr="00CF157E">
        <w:rPr>
          <w:rFonts w:eastAsia="@Arial Unicode MS"/>
          <w:color w:val="000000"/>
          <w:sz w:val="24"/>
        </w:rPr>
        <w:t>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i/>
          <w:iCs/>
          <w:color w:val="000000"/>
          <w:sz w:val="24"/>
        </w:rPr>
        <w:t>безударные личные окончания глаголов</w:t>
      </w:r>
      <w:r w:rsidRPr="00CF157E">
        <w:rPr>
          <w:rFonts w:eastAsia="@Arial Unicode MS"/>
          <w:color w:val="000000"/>
          <w:sz w:val="24"/>
        </w:rPr>
        <w:t>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раздельное написание предлогов с другими словами;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знаки препинания в конце предложения: точка, вопросительный и восклицательный зн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ки;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знаки препинания (запятая) в предложениях с однородными членами.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>Развитие речи.</w:t>
      </w:r>
      <w:r w:rsidRPr="00CF157E">
        <w:rPr>
          <w:rFonts w:eastAsia="@Arial Unicode MS"/>
          <w:color w:val="000000"/>
          <w:sz w:val="24"/>
        </w:rPr>
        <w:t xml:space="preserve"> Осознание ситуации общения: с какой целью, с кем и где происходит общение.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Текст. Признаки текста. Смысловое единство предложений в тексте. Заглавие текста.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Последовательность предложений в тексте.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Последовательность частей текста (</w:t>
      </w:r>
      <w:r w:rsidRPr="00CF157E">
        <w:rPr>
          <w:rFonts w:eastAsia="@Arial Unicode MS"/>
          <w:i/>
          <w:iCs/>
          <w:color w:val="000000"/>
          <w:sz w:val="24"/>
        </w:rPr>
        <w:t>абзацев</w:t>
      </w:r>
      <w:r w:rsidRPr="00CF157E">
        <w:rPr>
          <w:rFonts w:eastAsia="@Arial Unicode MS"/>
          <w:color w:val="000000"/>
          <w:sz w:val="24"/>
        </w:rPr>
        <w:t>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Комплексная работа над структурой текста: озаглавливание, корректирование порядка предложений и частей текста (</w:t>
      </w:r>
      <w:r w:rsidRPr="00CF157E">
        <w:rPr>
          <w:rFonts w:eastAsia="@Arial Unicode MS"/>
          <w:i/>
          <w:iCs/>
          <w:color w:val="000000"/>
          <w:sz w:val="24"/>
        </w:rPr>
        <w:t>абзацев</w:t>
      </w:r>
      <w:r w:rsidRPr="00CF157E">
        <w:rPr>
          <w:rFonts w:eastAsia="@Arial Unicode MS"/>
          <w:color w:val="000000"/>
          <w:sz w:val="24"/>
        </w:rPr>
        <w:t>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План текста. Составление планов к данным текстам. </w:t>
      </w:r>
      <w:r w:rsidRPr="00CF157E">
        <w:rPr>
          <w:rFonts w:eastAsia="@Arial Unicode MS"/>
          <w:i/>
          <w:iCs/>
          <w:color w:val="000000"/>
          <w:sz w:val="24"/>
        </w:rPr>
        <w:t>Создание собственных текстов по предложенным планам</w:t>
      </w:r>
      <w:r w:rsidRPr="00CF157E">
        <w:rPr>
          <w:rFonts w:eastAsia="@Arial Unicode MS"/>
          <w:color w:val="000000"/>
          <w:sz w:val="24"/>
        </w:rPr>
        <w:t>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Типы текстов: описание, повествование, рассуждение, их особенности.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Знакомство с жанрами письма и поздравления.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Создание собственных текстов и корректирование заданных текстов с учетом точности, правильности, богатства и выразительности письменной речи; </w:t>
      </w:r>
      <w:r w:rsidRPr="00CF157E">
        <w:rPr>
          <w:rFonts w:eastAsia="@Arial Unicode MS"/>
          <w:i/>
          <w:iCs/>
          <w:color w:val="000000"/>
          <w:sz w:val="24"/>
        </w:rPr>
        <w:t>использование в текстах син</w:t>
      </w:r>
      <w:r w:rsidRPr="00CF157E">
        <w:rPr>
          <w:rFonts w:eastAsia="@Arial Unicode MS"/>
          <w:i/>
          <w:iCs/>
          <w:color w:val="000000"/>
          <w:sz w:val="24"/>
        </w:rPr>
        <w:t>о</w:t>
      </w:r>
      <w:r w:rsidRPr="00CF157E">
        <w:rPr>
          <w:rFonts w:eastAsia="@Arial Unicode MS"/>
          <w:i/>
          <w:iCs/>
          <w:color w:val="000000"/>
          <w:sz w:val="24"/>
        </w:rPr>
        <w:t>нимов и антонимов</w:t>
      </w:r>
      <w:r w:rsidRPr="00CF157E">
        <w:rPr>
          <w:rFonts w:eastAsia="@Arial Unicode MS"/>
          <w:color w:val="000000"/>
          <w:sz w:val="24"/>
        </w:rPr>
        <w:t>.</w:t>
      </w:r>
    </w:p>
    <w:p w:rsidR="00772E2B" w:rsidRPr="00B93B1A" w:rsidRDefault="00772E2B" w:rsidP="00DF165B">
      <w:pPr>
        <w:widowControl w:val="0"/>
        <w:tabs>
          <w:tab w:val="left" w:leader="dot" w:pos="624"/>
        </w:tabs>
        <w:autoSpaceDE w:val="0"/>
        <w:autoSpaceDN w:val="0"/>
        <w:adjustRightInd w:val="0"/>
        <w:spacing w:line="360" w:lineRule="auto"/>
        <w:rPr>
          <w:rFonts w:eastAsia="@Arial Unicode MS"/>
          <w:sz w:val="24"/>
        </w:rPr>
      </w:pPr>
      <w:r w:rsidRPr="00CF157E">
        <w:rPr>
          <w:rFonts w:eastAsia="@Arial Unicode MS"/>
          <w:sz w:val="24"/>
        </w:rPr>
        <w:t xml:space="preserve">Знакомство с основными видами изложений и сочинений (без заучивания определений): </w:t>
      </w:r>
      <w:r w:rsidRPr="00CF157E">
        <w:rPr>
          <w:rFonts w:eastAsia="@Arial Unicode MS"/>
          <w:i/>
          <w:iCs/>
          <w:sz w:val="24"/>
        </w:rPr>
        <w:t>изложения подробные и выборочные, изложения с элементами сочинения</w:t>
      </w:r>
      <w:r w:rsidRPr="00CF157E">
        <w:rPr>
          <w:rFonts w:eastAsia="@Arial Unicode MS"/>
          <w:sz w:val="24"/>
        </w:rPr>
        <w:t xml:space="preserve">; </w:t>
      </w:r>
      <w:r w:rsidRPr="00CF157E">
        <w:rPr>
          <w:rFonts w:eastAsia="@Arial Unicode MS"/>
          <w:i/>
          <w:iCs/>
          <w:sz w:val="24"/>
        </w:rPr>
        <w:t>сочин</w:t>
      </w:r>
      <w:r w:rsidRPr="00CF157E">
        <w:rPr>
          <w:rFonts w:eastAsia="@Arial Unicode MS"/>
          <w:i/>
          <w:iCs/>
          <w:sz w:val="24"/>
        </w:rPr>
        <w:t>е</w:t>
      </w:r>
      <w:r w:rsidRPr="00CF157E">
        <w:rPr>
          <w:rFonts w:eastAsia="@Arial Unicode MS"/>
          <w:i/>
          <w:iCs/>
          <w:sz w:val="24"/>
        </w:rPr>
        <w:t>ния</w:t>
      </w:r>
      <w:r w:rsidRPr="00CF157E">
        <w:rPr>
          <w:rFonts w:eastAsia="@Arial Unicode MS"/>
          <w:i/>
          <w:iCs/>
          <w:sz w:val="24"/>
        </w:rPr>
        <w:noBreakHyphen/>
      </w:r>
      <w:r w:rsidRPr="00B93B1A">
        <w:rPr>
          <w:rFonts w:eastAsia="@Arial Unicode MS"/>
          <w:i/>
          <w:iCs/>
          <w:sz w:val="24"/>
        </w:rPr>
        <w:t>повествования</w:t>
      </w:r>
      <w:r w:rsidRPr="00B93B1A">
        <w:rPr>
          <w:rFonts w:eastAsia="@Arial Unicode MS"/>
          <w:sz w:val="24"/>
        </w:rPr>
        <w:t xml:space="preserve">, </w:t>
      </w:r>
      <w:r w:rsidRPr="00B93B1A">
        <w:rPr>
          <w:rFonts w:eastAsia="@Arial Unicode MS"/>
          <w:i/>
          <w:iCs/>
          <w:sz w:val="24"/>
        </w:rPr>
        <w:t>сочинения</w:t>
      </w:r>
      <w:r w:rsidRPr="00B93B1A">
        <w:rPr>
          <w:rFonts w:eastAsia="@Arial Unicode MS"/>
          <w:i/>
          <w:iCs/>
          <w:sz w:val="24"/>
        </w:rPr>
        <w:noBreakHyphen/>
        <w:t>описания</w:t>
      </w:r>
      <w:r w:rsidRPr="00B93B1A">
        <w:rPr>
          <w:rFonts w:eastAsia="@Arial Unicode MS"/>
          <w:sz w:val="24"/>
        </w:rPr>
        <w:t xml:space="preserve">, </w:t>
      </w:r>
      <w:r w:rsidRPr="00B93B1A">
        <w:rPr>
          <w:rFonts w:eastAsia="@Arial Unicode MS"/>
          <w:i/>
          <w:iCs/>
          <w:sz w:val="24"/>
        </w:rPr>
        <w:t>сочинения</w:t>
      </w:r>
      <w:r w:rsidRPr="00B93B1A">
        <w:rPr>
          <w:rFonts w:eastAsia="@Arial Unicode MS"/>
          <w:i/>
          <w:iCs/>
          <w:sz w:val="24"/>
        </w:rPr>
        <w:noBreakHyphen/>
        <w:t>рассуждения</w:t>
      </w:r>
      <w:r w:rsidRPr="00B93B1A">
        <w:rPr>
          <w:rFonts w:eastAsia="@Arial Unicode MS"/>
          <w:sz w:val="24"/>
        </w:rPr>
        <w:t>.</w:t>
      </w:r>
    </w:p>
    <w:p w:rsidR="00772E2B" w:rsidRPr="00B93B1A" w:rsidRDefault="00772E2B" w:rsidP="00DF165B">
      <w:pPr>
        <w:ind w:firstLine="0"/>
        <w:rPr>
          <w:sz w:val="24"/>
        </w:rPr>
      </w:pPr>
    </w:p>
    <w:p w:rsidR="00772E2B" w:rsidRPr="00B93B1A" w:rsidRDefault="00772E2B" w:rsidP="00DF165B">
      <w:pPr>
        <w:numPr>
          <w:ilvl w:val="3"/>
          <w:numId w:val="356"/>
        </w:numPr>
        <w:spacing w:line="360" w:lineRule="auto"/>
        <w:ind w:left="0" w:firstLine="0"/>
        <w:outlineLvl w:val="1"/>
        <w:rPr>
          <w:rFonts w:eastAsia="MS Gothic"/>
          <w:b/>
          <w:sz w:val="24"/>
        </w:rPr>
      </w:pPr>
      <w:bookmarkStart w:id="37" w:name="_Toc288394086"/>
      <w:bookmarkStart w:id="38" w:name="_Toc288410553"/>
      <w:bookmarkStart w:id="39" w:name="_Toc288410682"/>
      <w:bookmarkStart w:id="40" w:name="_Toc424564330"/>
      <w:r w:rsidRPr="00B93B1A">
        <w:rPr>
          <w:rFonts w:eastAsia="MS Gothic"/>
          <w:b/>
          <w:sz w:val="24"/>
        </w:rPr>
        <w:t>Литературное чтение</w:t>
      </w:r>
      <w:bookmarkEnd w:id="37"/>
      <w:bookmarkEnd w:id="38"/>
      <w:bookmarkEnd w:id="39"/>
      <w:bookmarkEnd w:id="40"/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iCs/>
          <w:color w:val="000000"/>
          <w:sz w:val="24"/>
        </w:rPr>
      </w:pPr>
      <w:r w:rsidRPr="00CF157E">
        <w:rPr>
          <w:rFonts w:eastAsia="@Arial Unicode MS"/>
          <w:b/>
          <w:bCs/>
          <w:iCs/>
          <w:color w:val="000000"/>
          <w:sz w:val="24"/>
        </w:rPr>
        <w:t>Виды речевой и читательской деятельности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>Аудирование (слушание)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Восприятие на слух звучащей речи (высказывание собеседника, чтение различных те</w:t>
      </w:r>
      <w:r w:rsidRPr="00CF157E">
        <w:rPr>
          <w:rFonts w:eastAsia="@Arial Unicode MS"/>
          <w:color w:val="000000"/>
          <w:sz w:val="24"/>
        </w:rPr>
        <w:t>к</w:t>
      </w:r>
      <w:r w:rsidRPr="00CF157E">
        <w:rPr>
          <w:rFonts w:eastAsia="@Arial Unicode MS"/>
          <w:color w:val="000000"/>
          <w:sz w:val="24"/>
        </w:rPr>
        <w:t>стов). Адекватное понимание содержания звучащей речи, умение отвечать на вопросы по с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держанию услышанного произведения, определение последовательности событий, осознание цели речевого высказывания, умение задавать вопрос по услышанному учебному, нау</w:t>
      </w:r>
      <w:r w:rsidRPr="00CF157E">
        <w:rPr>
          <w:rFonts w:eastAsia="@Arial Unicode MS"/>
          <w:color w:val="000000"/>
          <w:sz w:val="24"/>
        </w:rPr>
        <w:t>ч</w:t>
      </w:r>
      <w:r w:rsidRPr="00CF157E">
        <w:rPr>
          <w:rFonts w:eastAsia="@Arial Unicode MS"/>
          <w:color w:val="000000"/>
          <w:sz w:val="24"/>
        </w:rPr>
        <w:t>но</w:t>
      </w:r>
      <w:r w:rsidRPr="00CF157E">
        <w:rPr>
          <w:rFonts w:eastAsia="@Arial Unicode MS"/>
          <w:color w:val="000000"/>
          <w:sz w:val="24"/>
        </w:rPr>
        <w:noBreakHyphen/>
        <w:t>познавательному и х</w:t>
      </w:r>
      <w:r w:rsidRPr="00CF157E">
        <w:rPr>
          <w:rFonts w:eastAsia="@Arial Unicode MS"/>
          <w:color w:val="000000"/>
          <w:sz w:val="24"/>
        </w:rPr>
        <w:t>у</w:t>
      </w:r>
      <w:r w:rsidRPr="00CF157E">
        <w:rPr>
          <w:rFonts w:eastAsia="@Arial Unicode MS"/>
          <w:color w:val="000000"/>
          <w:sz w:val="24"/>
        </w:rPr>
        <w:t>дожественному произведению.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iCs/>
          <w:color w:val="000000"/>
          <w:sz w:val="24"/>
        </w:rPr>
      </w:pPr>
      <w:r w:rsidRPr="00CF157E">
        <w:rPr>
          <w:rFonts w:eastAsia="@Arial Unicode MS"/>
          <w:b/>
          <w:bCs/>
          <w:iCs/>
          <w:color w:val="000000"/>
          <w:sz w:val="24"/>
        </w:rPr>
        <w:t>Чтение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>Чтение вслух.</w:t>
      </w:r>
      <w:r w:rsidRPr="00CF157E">
        <w:rPr>
          <w:rFonts w:eastAsia="@Arial Unicode MS"/>
          <w:color w:val="000000"/>
          <w:sz w:val="24"/>
        </w:rPr>
        <w:t xml:space="preserve"> Постепенный переход от слогового к плавному осмысленному правил</w:t>
      </w:r>
      <w:r w:rsidRPr="00CF157E">
        <w:rPr>
          <w:rFonts w:eastAsia="@Arial Unicode MS"/>
          <w:color w:val="000000"/>
          <w:sz w:val="24"/>
        </w:rPr>
        <w:t>ь</w:t>
      </w:r>
      <w:r w:rsidRPr="00CF157E">
        <w:rPr>
          <w:rFonts w:eastAsia="@Arial Unicode MS"/>
          <w:color w:val="000000"/>
          <w:sz w:val="24"/>
        </w:rPr>
        <w:t>ному чтению целыми словами вслух (скорость чтения в соответствии с индивидуальным те</w:t>
      </w:r>
      <w:r w:rsidRPr="00CF157E">
        <w:rPr>
          <w:rFonts w:eastAsia="@Arial Unicode MS"/>
          <w:color w:val="000000"/>
          <w:sz w:val="24"/>
        </w:rPr>
        <w:t>м</w:t>
      </w:r>
      <w:r w:rsidRPr="00CF157E">
        <w:rPr>
          <w:rFonts w:eastAsia="@Arial Unicode MS"/>
          <w:color w:val="000000"/>
          <w:sz w:val="24"/>
        </w:rPr>
        <w:t>пом чтения), постепенное увеличение скорости чтения. Установка на нормальный для чита</w:t>
      </w:r>
      <w:r w:rsidRPr="00CF157E">
        <w:rPr>
          <w:rFonts w:eastAsia="@Arial Unicode MS"/>
          <w:color w:val="000000"/>
          <w:sz w:val="24"/>
        </w:rPr>
        <w:t>ю</w:t>
      </w:r>
      <w:r w:rsidRPr="00CF157E">
        <w:rPr>
          <w:rFonts w:eastAsia="@Arial Unicode MS"/>
          <w:color w:val="000000"/>
          <w:sz w:val="24"/>
        </w:rPr>
        <w:t>щего темп беглости, позволяющий ему осознать текст. Соблюдение орфоэпических и интон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ционных норм чтения. чтение предложений с интонационным выделением знаков препинания. Понимание см</w:t>
      </w:r>
      <w:r w:rsidRPr="00CF157E">
        <w:rPr>
          <w:rFonts w:eastAsia="@Arial Unicode MS"/>
          <w:color w:val="000000"/>
          <w:sz w:val="24"/>
        </w:rPr>
        <w:t>ы</w:t>
      </w:r>
      <w:r w:rsidRPr="00CF157E">
        <w:rPr>
          <w:rFonts w:eastAsia="@Arial Unicode MS"/>
          <w:color w:val="000000"/>
          <w:sz w:val="24"/>
        </w:rPr>
        <w:t>словых особенностей разных по виду и типу текстов, передача их с помощью интонирования.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>Чтение про себя.</w:t>
      </w:r>
      <w:r w:rsidRPr="00CF157E">
        <w:rPr>
          <w:rFonts w:eastAsia="@Arial Unicode MS"/>
          <w:color w:val="000000"/>
          <w:sz w:val="24"/>
        </w:rPr>
        <w:t xml:space="preserve"> Осознание смысла произведения при чтении про себя (доступных по объему и жанру произведений). Определение вида чтения (изучающее, ознакомительное, пр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смотровое, выборочное). Умение находить в тексте необходимую информацию. Понимание особенностей разных видов чтения: факта, описания, дополнения высказывания и др.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>Работа с разными видами текста.</w:t>
      </w:r>
      <w:r w:rsidRPr="00CF157E">
        <w:rPr>
          <w:rFonts w:eastAsia="@Arial Unicode MS"/>
          <w:color w:val="000000"/>
          <w:sz w:val="24"/>
        </w:rPr>
        <w:t xml:space="preserve"> Общее представление о разных видах текста: худ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жес</w:t>
      </w:r>
      <w:r w:rsidRPr="00CF157E">
        <w:rPr>
          <w:rFonts w:eastAsia="@Arial Unicode MS"/>
          <w:color w:val="000000"/>
          <w:sz w:val="24"/>
        </w:rPr>
        <w:t>т</w:t>
      </w:r>
      <w:r w:rsidRPr="00CF157E">
        <w:rPr>
          <w:rFonts w:eastAsia="@Arial Unicode MS"/>
          <w:color w:val="000000"/>
          <w:sz w:val="24"/>
        </w:rPr>
        <w:t>венных, учебных, научно-популярных – и их сравнение. Определение целей создания этих видов текста. Особенности фольклорного текста.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Практическое освоение умения отличать текст от набора предложений. Прогнозирование содержания книги по ее названию и оформлению.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Самостоятельное определение темы, главной мысли, структуры; деление текста на см</w:t>
      </w:r>
      <w:r w:rsidRPr="00CF157E">
        <w:rPr>
          <w:rFonts w:eastAsia="@Arial Unicode MS"/>
          <w:color w:val="000000"/>
          <w:sz w:val="24"/>
        </w:rPr>
        <w:t>ы</w:t>
      </w:r>
      <w:r w:rsidRPr="00CF157E">
        <w:rPr>
          <w:rFonts w:eastAsia="@Arial Unicode MS"/>
          <w:color w:val="000000"/>
          <w:sz w:val="24"/>
        </w:rPr>
        <w:t>сл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вые части, их озаглавливание. Умение работать с разными видами информации.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чение справочных и иллюстративно-изобразительных материалов.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>Библиографическая культура.</w:t>
      </w:r>
      <w:r w:rsidRPr="00CF157E">
        <w:rPr>
          <w:rFonts w:eastAsia="@Arial Unicode MS"/>
          <w:color w:val="000000"/>
          <w:sz w:val="24"/>
        </w:rPr>
        <w:t xml:space="preserve"> Книга как особый вид искусства. Книга как источник необходимых знаний. Первые книги на Руси и начало книгопечатания (общее представление). Книга учебная, художественная, справочная. Элементы книги: содержание или оглавление, т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тульный лист, аннотация, иллюстрации. Виды информации в книге: научная, художественная (с опорой на внешние показатели книги, ее справочно-иллюстративный материал).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Типы книг (изданий): книга</w:t>
      </w:r>
      <w:r w:rsidRPr="00CF157E">
        <w:rPr>
          <w:rFonts w:eastAsia="@Arial Unicode MS"/>
          <w:color w:val="000000"/>
          <w:sz w:val="24"/>
        </w:rPr>
        <w:noBreakHyphen/>
        <w:t>произведение, книга</w:t>
      </w:r>
      <w:r w:rsidRPr="00CF157E">
        <w:rPr>
          <w:rFonts w:eastAsia="@Arial Unicode MS"/>
          <w:color w:val="000000"/>
          <w:sz w:val="24"/>
        </w:rPr>
        <w:noBreakHyphen/>
        <w:t>сборник, собрание сочинений, пери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дич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ская печать, справочные издания (справочники, словари, энциклопедии).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Выбор книг на основе рекомендованного списка, картотеки, открытого доступа к де</w:t>
      </w:r>
      <w:r w:rsidRPr="00CF157E">
        <w:rPr>
          <w:rFonts w:eastAsia="@Arial Unicode MS"/>
          <w:color w:val="000000"/>
          <w:sz w:val="24"/>
        </w:rPr>
        <w:t>т</w:t>
      </w:r>
      <w:r w:rsidRPr="00CF157E">
        <w:rPr>
          <w:rFonts w:eastAsia="@Arial Unicode MS"/>
          <w:color w:val="000000"/>
          <w:sz w:val="24"/>
        </w:rPr>
        <w:t>ским книгам в библиотеке. Алфавитный каталог. Самостоятельное пользование соответству</w:t>
      </w:r>
      <w:r w:rsidRPr="00CF157E">
        <w:rPr>
          <w:rFonts w:eastAsia="@Arial Unicode MS"/>
          <w:color w:val="000000"/>
          <w:sz w:val="24"/>
        </w:rPr>
        <w:t>ю</w:t>
      </w:r>
      <w:r w:rsidRPr="00CF157E">
        <w:rPr>
          <w:rFonts w:eastAsia="@Arial Unicode MS"/>
          <w:color w:val="000000"/>
          <w:sz w:val="24"/>
        </w:rPr>
        <w:t>щими возрасту словарями и справочной литературой.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>Работа с текстом художественного произведения.</w:t>
      </w:r>
      <w:r w:rsidRPr="00CF157E">
        <w:rPr>
          <w:rFonts w:eastAsia="@Arial Unicode MS"/>
          <w:color w:val="000000"/>
          <w:sz w:val="24"/>
        </w:rPr>
        <w:t xml:space="preserve"> Понимание заглавия произведения, его адекватное соотношение с содержанием. Определение особенностей художественного те</w:t>
      </w:r>
      <w:r w:rsidRPr="00CF157E">
        <w:rPr>
          <w:rFonts w:eastAsia="@Arial Unicode MS"/>
          <w:color w:val="000000"/>
          <w:sz w:val="24"/>
        </w:rPr>
        <w:t>к</w:t>
      </w:r>
      <w:r w:rsidRPr="00CF157E">
        <w:rPr>
          <w:rFonts w:eastAsia="@Arial Unicode MS"/>
          <w:color w:val="000000"/>
          <w:sz w:val="24"/>
        </w:rPr>
        <w:t>ста: своеобразие выразительных средств языка (с помощью учителя). Осознание того, что фольклор есть выражение общечеловеческих нравственных правил и отношений.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Понимание нравственного содержания прочитанного, осознание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воспрои</w:t>
      </w:r>
      <w:r w:rsidRPr="00CF157E">
        <w:rPr>
          <w:rFonts w:eastAsia="@Arial Unicode MS"/>
          <w:color w:val="000000"/>
          <w:sz w:val="24"/>
        </w:rPr>
        <w:t>з</w:t>
      </w:r>
      <w:r w:rsidRPr="00CF157E">
        <w:rPr>
          <w:rFonts w:eastAsia="@Arial Unicode MS"/>
          <w:color w:val="000000"/>
          <w:sz w:val="24"/>
        </w:rPr>
        <w:t>ведение текста с использованием выразительных средств языка: последовательное воспроизв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дение эпизода с использованием специфической для данного произведения лексики (по вопр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сам учителя), рассказ по иллюстрациям, пересказ.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характеризующих героя и с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бытие. Анализ (с помощью учителя), мотивы поступка персонажа. Сопоставление поступков героев по аналогии или по контрасту. Выявление авторского отношения к герою на основе ан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лиза те</w:t>
      </w:r>
      <w:r w:rsidRPr="00CF157E">
        <w:rPr>
          <w:rFonts w:eastAsia="@Arial Unicode MS"/>
          <w:color w:val="000000"/>
          <w:sz w:val="24"/>
        </w:rPr>
        <w:t>к</w:t>
      </w:r>
      <w:r w:rsidRPr="00CF157E">
        <w:rPr>
          <w:rFonts w:eastAsia="@Arial Unicode MS"/>
          <w:color w:val="000000"/>
          <w:sz w:val="24"/>
        </w:rPr>
        <w:t>ста, авторских помет, имен героев.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Характеристика героя произведения. Портрет, характер героя, выраженные через п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ступки и речь.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Подробный пересказ текста: определение главной мысли фрагмента, выделение опорных или ключевых слов, озаглавливание, подробный пересказ эпизода; деление текста на части, о</w:t>
      </w:r>
      <w:r w:rsidRPr="00CF157E">
        <w:rPr>
          <w:rFonts w:eastAsia="@Arial Unicode MS"/>
          <w:color w:val="000000"/>
          <w:sz w:val="24"/>
        </w:rPr>
        <w:t>п</w:t>
      </w:r>
      <w:r w:rsidRPr="00CF157E">
        <w:rPr>
          <w:rFonts w:eastAsia="@Arial Unicode MS"/>
          <w:color w:val="000000"/>
          <w:sz w:val="24"/>
        </w:rPr>
        <w:t>ределение главной мысли каждой части и всего текста, озаглавливание каждой части и всего текста, составление плана в виде назывных предложений из текста, в виде вопросов, в виде с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мостоятел</w:t>
      </w:r>
      <w:r w:rsidRPr="00CF157E">
        <w:rPr>
          <w:rFonts w:eastAsia="@Arial Unicode MS"/>
          <w:color w:val="000000"/>
          <w:sz w:val="24"/>
        </w:rPr>
        <w:t>ь</w:t>
      </w:r>
      <w:r w:rsidRPr="00CF157E">
        <w:rPr>
          <w:rFonts w:eastAsia="@Arial Unicode MS"/>
          <w:color w:val="000000"/>
          <w:sz w:val="24"/>
        </w:rPr>
        <w:t>но сформулированного высказывания.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сание места действия (выбор слов, выражений в тексте, позволяющих составить данное опис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ние на основе текста). Вычленение и сопоставление эпизодов из разных произведений по об</w:t>
      </w:r>
      <w:r w:rsidRPr="00CF157E">
        <w:rPr>
          <w:rFonts w:eastAsia="@Arial Unicode MS"/>
          <w:color w:val="000000"/>
          <w:sz w:val="24"/>
        </w:rPr>
        <w:t>щ</w:t>
      </w:r>
      <w:r w:rsidRPr="00CF157E">
        <w:rPr>
          <w:rFonts w:eastAsia="@Arial Unicode MS"/>
          <w:color w:val="000000"/>
          <w:sz w:val="24"/>
        </w:rPr>
        <w:t>ности ситу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ций, эмоциональной окраске, характеру поступков героев.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b/>
          <w:bCs/>
          <w:color w:val="000000"/>
          <w:sz w:val="24"/>
        </w:rPr>
        <w:t xml:space="preserve">Работа с учебными, научно-популярными и другими текстами. </w:t>
      </w:r>
      <w:r w:rsidRPr="00CF157E">
        <w:rPr>
          <w:rFonts w:eastAsia="@Arial Unicode MS"/>
          <w:color w:val="000000"/>
          <w:sz w:val="24"/>
        </w:rPr>
        <w:t>Понимание заглавия произведения; адекватное соотношение с его содержанием. Определение особенностей учебн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го и научно-популярного текста (передача информации). Понимание отдельных, наиболее о</w:t>
      </w:r>
      <w:r w:rsidRPr="00CF157E">
        <w:rPr>
          <w:rFonts w:eastAsia="@Arial Unicode MS"/>
          <w:color w:val="000000"/>
          <w:sz w:val="24"/>
        </w:rPr>
        <w:t>б</w:t>
      </w:r>
      <w:r w:rsidRPr="00CF157E">
        <w:rPr>
          <w:rFonts w:eastAsia="@Arial Unicode MS"/>
          <w:color w:val="000000"/>
          <w:sz w:val="24"/>
        </w:rPr>
        <w:t>щих ос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бенностей текстов былин, легенд, библейских рассказов (по отрывкам или небольшим текстам). Знакомство с простейшими приемами анализа различных видов текста: установление причинно-следственных связей. Определение главной мысли текста. Деление текста на части. Определение микротем. Ключевые или опорные слова. Построение алгоритма деятельности по воспроизвед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</w:t>
      </w:r>
      <w:r w:rsidRPr="00CF157E">
        <w:rPr>
          <w:rFonts w:eastAsia="@Arial Unicode MS"/>
          <w:color w:val="000000"/>
          <w:sz w:val="24"/>
        </w:rPr>
        <w:t>к</w:t>
      </w:r>
      <w:r w:rsidRPr="00CF157E">
        <w:rPr>
          <w:rFonts w:eastAsia="@Arial Unicode MS"/>
          <w:color w:val="000000"/>
          <w:sz w:val="24"/>
        </w:rPr>
        <w:t>ста).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iCs/>
          <w:color w:val="000000"/>
          <w:sz w:val="24"/>
        </w:rPr>
      </w:pPr>
      <w:r w:rsidRPr="00CF157E">
        <w:rPr>
          <w:rFonts w:eastAsia="@Arial Unicode MS"/>
          <w:b/>
          <w:bCs/>
          <w:iCs/>
          <w:color w:val="000000"/>
          <w:sz w:val="24"/>
        </w:rPr>
        <w:t>Говорение (культура речевого общения)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Осознание диалога как вида речи. Особенности диалогического общения: понимать в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просы, отвечать на них и самостоятельно задавать вопросы по тексту; выслушивать, не переб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вая, собеседника и в вежливой форме высказывать свою точку зрения по обсуждаемому прои</w:t>
      </w:r>
      <w:r w:rsidRPr="00CF157E">
        <w:rPr>
          <w:rFonts w:eastAsia="@Arial Unicode MS"/>
          <w:color w:val="000000"/>
          <w:sz w:val="24"/>
        </w:rPr>
        <w:t>з</w:t>
      </w:r>
      <w:r w:rsidRPr="00CF157E">
        <w:rPr>
          <w:rFonts w:eastAsia="@Arial Unicode MS"/>
          <w:color w:val="000000"/>
          <w:sz w:val="24"/>
        </w:rPr>
        <w:t>ведению (учебному, научно-познавательному, художественному тексту). Доказательство собс</w:t>
      </w:r>
      <w:r w:rsidRPr="00CF157E">
        <w:rPr>
          <w:rFonts w:eastAsia="@Arial Unicode MS"/>
          <w:color w:val="000000"/>
          <w:sz w:val="24"/>
        </w:rPr>
        <w:t>т</w:t>
      </w:r>
      <w:r w:rsidRPr="00CF157E">
        <w:rPr>
          <w:rFonts w:eastAsia="@Arial Unicode MS"/>
          <w:color w:val="000000"/>
          <w:sz w:val="24"/>
        </w:rPr>
        <w:t>венной то</w:t>
      </w:r>
      <w:r w:rsidRPr="00CF157E">
        <w:rPr>
          <w:rFonts w:eastAsia="@Arial Unicode MS"/>
          <w:color w:val="000000"/>
          <w:sz w:val="24"/>
        </w:rPr>
        <w:t>ч</w:t>
      </w:r>
      <w:r w:rsidRPr="00CF157E">
        <w:rPr>
          <w:rFonts w:eastAsia="@Arial Unicode MS"/>
          <w:color w:val="000000"/>
          <w:sz w:val="24"/>
        </w:rPr>
        <w:t>ки зрения с опорой на текст или собственный опыт. Использование норм речевого этикета в усл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виях внеучебного общения. Знакомство с особенностями национального этикета на основе фоль</w:t>
      </w:r>
      <w:r w:rsidRPr="00CF157E">
        <w:rPr>
          <w:rFonts w:eastAsia="@Arial Unicode MS"/>
          <w:color w:val="000000"/>
          <w:sz w:val="24"/>
        </w:rPr>
        <w:t>к</w:t>
      </w:r>
      <w:r w:rsidRPr="00CF157E">
        <w:rPr>
          <w:rFonts w:eastAsia="@Arial Unicode MS"/>
          <w:color w:val="000000"/>
          <w:sz w:val="24"/>
        </w:rPr>
        <w:t>лорных произведений.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Работа со словом (распознавать прямое и переносное значения слов, их многозначность), целенаправленное пополнение активного словарного запаса.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Монолог как форма речевого высказывания. Монологическое речевое высказывание н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большого объема с опорой на авторский текст, по предложенной теме или в виде (форме) отв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та на вопрос. Отражение основной мысли текста в высказывании. Передача содержания проч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танного или прослушанного с учетом специфики научно-популярного, учебного и художес</w:t>
      </w:r>
      <w:r w:rsidRPr="00CF157E">
        <w:rPr>
          <w:rFonts w:eastAsia="@Arial Unicode MS"/>
          <w:color w:val="000000"/>
          <w:sz w:val="24"/>
        </w:rPr>
        <w:t>т</w:t>
      </w:r>
      <w:r w:rsidRPr="00CF157E">
        <w:rPr>
          <w:rFonts w:eastAsia="@Arial Unicode MS"/>
          <w:color w:val="000000"/>
          <w:sz w:val="24"/>
        </w:rPr>
        <w:t>венного текста. Передача впечатлений (из повседневной жизни, художественного произвед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ния, изобразительного искусства) в рассказе (описание, рассуждение, повествование). Сам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стоятельное построение плана собственного высказывания. Отбор и использование выраз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тельных средств языка (синонимы, антонимы, сравнение) с учетом особенностей монологич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ского в</w:t>
      </w:r>
      <w:r w:rsidRPr="00CF157E">
        <w:rPr>
          <w:rFonts w:eastAsia="@Arial Unicode MS"/>
          <w:color w:val="000000"/>
          <w:sz w:val="24"/>
        </w:rPr>
        <w:t>ы</w:t>
      </w:r>
      <w:r w:rsidRPr="00CF157E">
        <w:rPr>
          <w:rFonts w:eastAsia="@Arial Unicode MS"/>
          <w:color w:val="000000"/>
          <w:sz w:val="24"/>
        </w:rPr>
        <w:t>сказывания.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Устное сочинение как продолжение прочитанного произведения, отдельных его сюже</w:t>
      </w:r>
      <w:r w:rsidRPr="00CF157E">
        <w:rPr>
          <w:rFonts w:eastAsia="@Arial Unicode MS"/>
          <w:color w:val="000000"/>
          <w:sz w:val="24"/>
        </w:rPr>
        <w:t>т</w:t>
      </w:r>
      <w:r w:rsidRPr="00CF157E">
        <w:rPr>
          <w:rFonts w:eastAsia="@Arial Unicode MS"/>
          <w:color w:val="000000"/>
          <w:sz w:val="24"/>
        </w:rPr>
        <w:t>ных линий, короткий рассказ по рисункам либо на заданную тему.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iCs/>
          <w:color w:val="000000"/>
          <w:sz w:val="24"/>
        </w:rPr>
      </w:pPr>
      <w:r w:rsidRPr="00CF157E">
        <w:rPr>
          <w:rFonts w:eastAsia="@Arial Unicode MS"/>
          <w:b/>
          <w:bCs/>
          <w:iCs/>
          <w:color w:val="000000"/>
          <w:sz w:val="24"/>
        </w:rPr>
        <w:t>Письмо (культура письменной речи)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Нормы письменной речи: соответствие содержания заголовку (отражение темы, места действия, характеров героев), использование в письменной речи выразительных средств языка (син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нимы, антонимы, сравнение) в мини-сочинениях (повествование, описание, рассуждение), рассказ на заданную тему, отзыв.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iCs/>
          <w:color w:val="000000"/>
          <w:sz w:val="24"/>
        </w:rPr>
      </w:pPr>
      <w:r w:rsidRPr="00CF157E">
        <w:rPr>
          <w:rFonts w:eastAsia="@Arial Unicode MS"/>
          <w:b/>
          <w:bCs/>
          <w:iCs/>
          <w:color w:val="000000"/>
          <w:sz w:val="24"/>
        </w:rPr>
        <w:t>Круг детского чтения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Произведения устного народного творчества разных народов России. Произведения классиков отечественной литературы XIX–ХХ вв., классиков детской литературы, произвед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ния современной отечественной (с учетом многонационального характера России) и зарубе</w:t>
      </w:r>
      <w:r w:rsidRPr="00CF157E">
        <w:rPr>
          <w:rFonts w:eastAsia="@Arial Unicode MS"/>
          <w:color w:val="000000"/>
          <w:sz w:val="24"/>
        </w:rPr>
        <w:t>ж</w:t>
      </w:r>
      <w:r w:rsidRPr="00CF157E">
        <w:rPr>
          <w:rFonts w:eastAsia="@Arial Unicode MS"/>
          <w:color w:val="000000"/>
          <w:sz w:val="24"/>
        </w:rPr>
        <w:t>ной литер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туры, доступные для восприятия младших школьников.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Представленность разных видов книг: историческая, приключенческая, фантастическая, научно-популярная, справочно-энциклопедическая литература; детские периодические издания (по выбору).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Основные темы детского чтения: фольклор разных народов, произведения о Родине, прир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де, детях, братьях наших меньших, добре и зле, юмористические произведения.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iCs/>
          <w:color w:val="000000"/>
          <w:sz w:val="24"/>
        </w:rPr>
      </w:pPr>
      <w:r w:rsidRPr="00CF157E">
        <w:rPr>
          <w:rFonts w:eastAsia="@Arial Unicode MS"/>
          <w:b/>
          <w:bCs/>
          <w:iCs/>
          <w:color w:val="000000"/>
          <w:sz w:val="24"/>
        </w:rPr>
        <w:t>Литературоведческая пропедевтика (практическое освоение)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Нахождение в тексте, определение значения в художественной речи (с помощью учит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ля) средств выразительности: синонимов, антонимов, эпитетов, сравнений, метафор, гипербол.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Ориентировка в литературных понятиях: художественное произведение, художестве</w:t>
      </w:r>
      <w:r w:rsidRPr="00CF157E">
        <w:rPr>
          <w:rFonts w:eastAsia="@Arial Unicode MS"/>
          <w:color w:val="000000"/>
          <w:sz w:val="24"/>
        </w:rPr>
        <w:t>н</w:t>
      </w:r>
      <w:r w:rsidRPr="00CF157E">
        <w:rPr>
          <w:rFonts w:eastAsia="@Arial Unicode MS"/>
          <w:color w:val="000000"/>
          <w:sz w:val="24"/>
        </w:rPr>
        <w:t>ный образ, искусство слова, автор (рассказчик), сюжет, тема; герой произведения: его портрет, речь, поступки, мысли; отношение автора к герою.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Общее представление о композиционных особенностях построения разных видов ра</w:t>
      </w:r>
      <w:r w:rsidRPr="00CF157E">
        <w:rPr>
          <w:rFonts w:eastAsia="@Arial Unicode MS"/>
          <w:color w:val="000000"/>
          <w:sz w:val="24"/>
        </w:rPr>
        <w:t>с</w:t>
      </w:r>
      <w:r w:rsidRPr="00CF157E">
        <w:rPr>
          <w:rFonts w:eastAsia="@Arial Unicode MS"/>
          <w:color w:val="000000"/>
          <w:sz w:val="24"/>
        </w:rPr>
        <w:t>сказывания: повествование (рассказ), описание (пейзаж, портрет, интерьер), рассуждение (м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нолог г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роя, диалог героев).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Прозаическая и стихотворная речь: узнавание, различение, выделение особенностей ст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хотворного произведения (ритм, рифма).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Фольклор и авторские художественные произведения (различение).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Жанровое разнообразие произведений. Малые фольклорные формы (колыбельные песни, потешки, пословицы и поговорки, загадки) – узнавание, различение, определение основного смысла. Сказки (о животных, бытовые, волшебные). Художественные особенности сказок: ле</w:t>
      </w:r>
      <w:r w:rsidRPr="00CF157E">
        <w:rPr>
          <w:rFonts w:eastAsia="@Arial Unicode MS"/>
          <w:color w:val="000000"/>
          <w:sz w:val="24"/>
        </w:rPr>
        <w:t>к</w:t>
      </w:r>
      <w:r w:rsidRPr="00CF157E">
        <w:rPr>
          <w:rFonts w:eastAsia="@Arial Unicode MS"/>
          <w:color w:val="000000"/>
          <w:sz w:val="24"/>
        </w:rPr>
        <w:t>сика, построение (композиция). Литературная (авторская) сказка.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Рассказ, стихотворение, басня – общее представление о жанре, особенностях построения и выразительных средствах.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iCs/>
          <w:color w:val="000000"/>
          <w:sz w:val="24"/>
        </w:rPr>
      </w:pPr>
      <w:r w:rsidRPr="00CF157E">
        <w:rPr>
          <w:rFonts w:eastAsia="@Arial Unicode MS"/>
          <w:b/>
          <w:bCs/>
          <w:iCs/>
          <w:color w:val="000000"/>
          <w:sz w:val="24"/>
        </w:rPr>
        <w:t>Творческая деятельность обучающихся (на основе литературных произведений)</w:t>
      </w:r>
    </w:p>
    <w:p w:rsidR="00772E2B" w:rsidRPr="00CF157E" w:rsidRDefault="00772E2B" w:rsidP="00DF165B">
      <w:pPr>
        <w:widowControl w:val="0"/>
        <w:tabs>
          <w:tab w:val="left" w:leader="dot" w:pos="624"/>
        </w:tabs>
        <w:autoSpaceDE w:val="0"/>
        <w:autoSpaceDN w:val="0"/>
        <w:adjustRightInd w:val="0"/>
        <w:spacing w:line="360" w:lineRule="auto"/>
        <w:rPr>
          <w:rFonts w:eastAsia="@Arial Unicode MS"/>
          <w:sz w:val="24"/>
        </w:rPr>
      </w:pPr>
      <w:r w:rsidRPr="00CF157E">
        <w:rPr>
          <w:rFonts w:eastAsia="@Arial Unicode MS"/>
          <w:sz w:val="24"/>
        </w:rPr>
        <w:t>Интерпретация текста литературного произведения в творческой деятельности учащи</w:t>
      </w:r>
      <w:r w:rsidRPr="00CF157E">
        <w:rPr>
          <w:rFonts w:eastAsia="@Arial Unicode MS"/>
          <w:sz w:val="24"/>
        </w:rPr>
        <w:t>х</w:t>
      </w:r>
      <w:r w:rsidRPr="00CF157E">
        <w:rPr>
          <w:rFonts w:eastAsia="@Arial Unicode MS"/>
          <w:sz w:val="24"/>
        </w:rPr>
        <w:t>ся: чтение по ролям, инсценирование, драматизация; устное словесное рисование, знакомство с ра</w:t>
      </w:r>
      <w:r w:rsidRPr="00CF157E">
        <w:rPr>
          <w:rFonts w:eastAsia="@Arial Unicode MS"/>
          <w:sz w:val="24"/>
        </w:rPr>
        <w:t>з</w:t>
      </w:r>
      <w:r w:rsidRPr="00CF157E">
        <w:rPr>
          <w:rFonts w:eastAsia="@Arial Unicode MS"/>
          <w:sz w:val="24"/>
        </w:rPr>
        <w:t>личными способами работы с деформированным текстом и использование их (установление причинно-следственных связей, последовательности событий: соблюдение этапности в выпо</w:t>
      </w:r>
      <w:r w:rsidRPr="00CF157E">
        <w:rPr>
          <w:rFonts w:eastAsia="@Arial Unicode MS"/>
          <w:sz w:val="24"/>
        </w:rPr>
        <w:t>л</w:t>
      </w:r>
      <w:r w:rsidRPr="00CF157E">
        <w:rPr>
          <w:rFonts w:eastAsia="@Arial Unicode MS"/>
          <w:sz w:val="24"/>
        </w:rPr>
        <w:t xml:space="preserve">нении действий); изложение с элементами сочинения, создание собственного текста на основе </w:t>
      </w:r>
      <w:r w:rsidRPr="00CF157E">
        <w:rPr>
          <w:rFonts w:eastAsia="@Arial Unicode MS"/>
          <w:i/>
          <w:iCs/>
          <w:sz w:val="24"/>
        </w:rPr>
        <w:t>художественного произведения (текст по аналогии), репродукций картин художников, по с</w:t>
      </w:r>
      <w:r w:rsidRPr="00CF157E">
        <w:rPr>
          <w:rFonts w:eastAsia="@Arial Unicode MS"/>
          <w:i/>
          <w:iCs/>
          <w:sz w:val="24"/>
        </w:rPr>
        <w:t>е</w:t>
      </w:r>
      <w:r w:rsidRPr="00CF157E">
        <w:rPr>
          <w:rFonts w:eastAsia="@Arial Unicode MS"/>
          <w:i/>
          <w:iCs/>
          <w:sz w:val="24"/>
        </w:rPr>
        <w:t>рии иллюс</w:t>
      </w:r>
      <w:r w:rsidRPr="00CF157E">
        <w:rPr>
          <w:rFonts w:eastAsia="@Arial Unicode MS"/>
          <w:i/>
          <w:iCs/>
          <w:sz w:val="24"/>
        </w:rPr>
        <w:t>т</w:t>
      </w:r>
      <w:r w:rsidRPr="00CF157E">
        <w:rPr>
          <w:rFonts w:eastAsia="@Arial Unicode MS"/>
          <w:i/>
          <w:iCs/>
          <w:sz w:val="24"/>
        </w:rPr>
        <w:t>раций к произведению или на основе личного опыта</w:t>
      </w:r>
      <w:r w:rsidRPr="00CF157E">
        <w:rPr>
          <w:rFonts w:eastAsia="@Arial Unicode MS"/>
          <w:sz w:val="24"/>
        </w:rPr>
        <w:t>.</w:t>
      </w:r>
    </w:p>
    <w:p w:rsidR="00772E2B" w:rsidRPr="00CF157E" w:rsidRDefault="00772E2B" w:rsidP="00DF165B">
      <w:pPr>
        <w:numPr>
          <w:ilvl w:val="3"/>
          <w:numId w:val="356"/>
        </w:numPr>
        <w:spacing w:line="360" w:lineRule="auto"/>
        <w:ind w:left="0" w:firstLine="0"/>
        <w:outlineLvl w:val="1"/>
        <w:rPr>
          <w:rFonts w:eastAsia="MS Gothic"/>
          <w:b/>
          <w:sz w:val="24"/>
        </w:rPr>
      </w:pPr>
      <w:bookmarkStart w:id="41" w:name="_Toc288394087"/>
      <w:bookmarkStart w:id="42" w:name="_Toc288410554"/>
      <w:bookmarkStart w:id="43" w:name="_Toc288410683"/>
      <w:bookmarkStart w:id="44" w:name="_Toc424564331"/>
      <w:r w:rsidRPr="00CF157E">
        <w:rPr>
          <w:rFonts w:eastAsia="MS Gothic"/>
          <w:b/>
          <w:sz w:val="24"/>
        </w:rPr>
        <w:t>Иностранный язык</w:t>
      </w:r>
      <w:bookmarkEnd w:id="41"/>
      <w:bookmarkEnd w:id="42"/>
      <w:bookmarkEnd w:id="43"/>
      <w:bookmarkEnd w:id="44"/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Предметное содержание речи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 xml:space="preserve">Знакомство. </w:t>
      </w:r>
      <w:r w:rsidRPr="00CF157E">
        <w:rPr>
          <w:sz w:val="24"/>
        </w:rPr>
        <w:t>С одноклассниками, учителем, персонажами детских произведений: имя, во</w:t>
      </w:r>
      <w:r w:rsidRPr="00CF157E">
        <w:rPr>
          <w:sz w:val="24"/>
        </w:rPr>
        <w:t>з</w:t>
      </w:r>
      <w:r w:rsidRPr="00CF157E">
        <w:rPr>
          <w:sz w:val="24"/>
        </w:rPr>
        <w:t>раст. Приветствие, прощание (с использованием типичных фраз речевого этикета).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 xml:space="preserve">Я и моя семья. </w:t>
      </w:r>
      <w:r w:rsidRPr="00CF157E">
        <w:rPr>
          <w:sz w:val="24"/>
        </w:rPr>
        <w:t>Члены семьи, их имена, возраст, внешность, черты характера, увлеч</w:t>
      </w:r>
      <w:r w:rsidRPr="00CF157E">
        <w:rPr>
          <w:sz w:val="24"/>
        </w:rPr>
        <w:t>е</w:t>
      </w:r>
      <w:r w:rsidRPr="00CF157E">
        <w:rPr>
          <w:sz w:val="24"/>
        </w:rPr>
        <w:t>ния/хобби. Мой день (распо</w:t>
      </w:r>
      <w:r w:rsidRPr="00CF157E">
        <w:rPr>
          <w:spacing w:val="2"/>
          <w:sz w:val="24"/>
        </w:rPr>
        <w:t xml:space="preserve">рядок дня, </w:t>
      </w:r>
      <w:r w:rsidRPr="00CF157E">
        <w:rPr>
          <w:iCs/>
          <w:spacing w:val="2"/>
          <w:sz w:val="24"/>
        </w:rPr>
        <w:t>домашние обязанности</w:t>
      </w:r>
      <w:r w:rsidRPr="00CF157E">
        <w:rPr>
          <w:spacing w:val="2"/>
          <w:sz w:val="24"/>
        </w:rPr>
        <w:t>)</w:t>
      </w:r>
      <w:r w:rsidRPr="00CF157E">
        <w:rPr>
          <w:iCs/>
          <w:spacing w:val="2"/>
          <w:sz w:val="24"/>
        </w:rPr>
        <w:t xml:space="preserve">. </w:t>
      </w:r>
      <w:r w:rsidRPr="00CF157E">
        <w:rPr>
          <w:spacing w:val="2"/>
          <w:sz w:val="24"/>
        </w:rPr>
        <w:t xml:space="preserve">Покупки в магазине: одежда, </w:t>
      </w:r>
      <w:r w:rsidRPr="00CF157E">
        <w:rPr>
          <w:iCs/>
          <w:spacing w:val="2"/>
          <w:sz w:val="24"/>
        </w:rPr>
        <w:t xml:space="preserve">обувь, </w:t>
      </w:r>
      <w:r w:rsidRPr="00CF157E">
        <w:rPr>
          <w:spacing w:val="2"/>
          <w:sz w:val="24"/>
        </w:rPr>
        <w:t xml:space="preserve">основные продукты питания. Любимая еда. </w:t>
      </w:r>
      <w:r w:rsidRPr="00CF157E">
        <w:rPr>
          <w:sz w:val="24"/>
        </w:rPr>
        <w:t>Семейные праздники: день рождения, Н</w:t>
      </w:r>
      <w:r w:rsidRPr="00CF157E">
        <w:rPr>
          <w:sz w:val="24"/>
        </w:rPr>
        <w:t>о</w:t>
      </w:r>
      <w:r w:rsidRPr="00CF157E">
        <w:rPr>
          <w:sz w:val="24"/>
        </w:rPr>
        <w:t>вый год/Рождество. Подарки.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pacing w:val="2"/>
          <w:sz w:val="24"/>
        </w:rPr>
        <w:t xml:space="preserve">Мир моих увлечений. </w:t>
      </w:r>
      <w:r w:rsidRPr="00CF157E">
        <w:rPr>
          <w:spacing w:val="2"/>
          <w:sz w:val="24"/>
        </w:rPr>
        <w:t xml:space="preserve">Мои любимые занятия. Виды </w:t>
      </w:r>
      <w:r w:rsidRPr="00CF157E">
        <w:rPr>
          <w:sz w:val="24"/>
        </w:rPr>
        <w:t xml:space="preserve">спорта и спортивные игры. </w:t>
      </w:r>
      <w:r w:rsidRPr="00CF157E">
        <w:rPr>
          <w:iCs/>
          <w:sz w:val="24"/>
        </w:rPr>
        <w:t>Мои л</w:t>
      </w:r>
      <w:r w:rsidRPr="00CF157E">
        <w:rPr>
          <w:iCs/>
          <w:sz w:val="24"/>
        </w:rPr>
        <w:t>ю</w:t>
      </w:r>
      <w:r w:rsidRPr="00CF157E">
        <w:rPr>
          <w:iCs/>
          <w:sz w:val="24"/>
        </w:rPr>
        <w:t xml:space="preserve">бимые сказки. </w:t>
      </w:r>
      <w:r w:rsidRPr="00CF157E">
        <w:rPr>
          <w:sz w:val="24"/>
        </w:rPr>
        <w:t xml:space="preserve">Выходной день </w:t>
      </w:r>
      <w:r w:rsidRPr="00CF157E">
        <w:rPr>
          <w:iCs/>
          <w:sz w:val="24"/>
        </w:rPr>
        <w:t xml:space="preserve">(в зоопарке, цирке), </w:t>
      </w:r>
      <w:r w:rsidRPr="00CF157E">
        <w:rPr>
          <w:sz w:val="24"/>
        </w:rPr>
        <w:t>каникулы.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 xml:space="preserve">Я и мои друзья. </w:t>
      </w:r>
      <w:r w:rsidRPr="00CF157E">
        <w:rPr>
          <w:sz w:val="24"/>
        </w:rPr>
        <w:t>Имя, возраст, внешность, характер, увлечения/хобби. Совместные занятия. Письмо зарубежному другу. Любимое домашнее животное: имя, возраст, цвет, размер, хара</w:t>
      </w:r>
      <w:r w:rsidRPr="00CF157E">
        <w:rPr>
          <w:sz w:val="24"/>
        </w:rPr>
        <w:t>к</w:t>
      </w:r>
      <w:r w:rsidRPr="00CF157E">
        <w:rPr>
          <w:sz w:val="24"/>
        </w:rPr>
        <w:t>тер, что умеет делать.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pacing w:val="2"/>
          <w:sz w:val="24"/>
        </w:rPr>
        <w:t xml:space="preserve">Моя школа. </w:t>
      </w:r>
      <w:r w:rsidRPr="00CF157E">
        <w:rPr>
          <w:spacing w:val="2"/>
          <w:sz w:val="24"/>
        </w:rPr>
        <w:t xml:space="preserve">Классная комната, учебные предметы, </w:t>
      </w:r>
      <w:r w:rsidRPr="00CF157E">
        <w:rPr>
          <w:sz w:val="24"/>
        </w:rPr>
        <w:t>школьные принадлежности. Учебные з</w:t>
      </w:r>
      <w:r w:rsidRPr="00CF157E">
        <w:rPr>
          <w:sz w:val="24"/>
        </w:rPr>
        <w:t>а</w:t>
      </w:r>
      <w:r w:rsidRPr="00CF157E">
        <w:rPr>
          <w:sz w:val="24"/>
        </w:rPr>
        <w:t>нятия на уроках.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 xml:space="preserve">Мир вокруг меня. </w:t>
      </w:r>
      <w:r w:rsidRPr="00CF157E">
        <w:rPr>
          <w:sz w:val="24"/>
        </w:rPr>
        <w:t>Мой дом/квартира/комната: названия комнат, их размер, предметы м</w:t>
      </w:r>
      <w:r w:rsidRPr="00CF157E">
        <w:rPr>
          <w:sz w:val="24"/>
        </w:rPr>
        <w:t>е</w:t>
      </w:r>
      <w:r w:rsidRPr="00CF157E">
        <w:rPr>
          <w:sz w:val="24"/>
        </w:rPr>
        <w:t xml:space="preserve">бели и интерьера. Природа. </w:t>
      </w:r>
      <w:r w:rsidRPr="00CF157E">
        <w:rPr>
          <w:iCs/>
          <w:sz w:val="24"/>
        </w:rPr>
        <w:t xml:space="preserve">Дикие и домашние животные. </w:t>
      </w:r>
      <w:r w:rsidRPr="00CF157E">
        <w:rPr>
          <w:sz w:val="24"/>
        </w:rPr>
        <w:t>Любимое время года. Погода.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pacing w:val="2"/>
          <w:sz w:val="24"/>
        </w:rPr>
        <w:t xml:space="preserve">Страна/страны изучаемого языка и родная страна. </w:t>
      </w:r>
      <w:r w:rsidRPr="00CF157E">
        <w:rPr>
          <w:sz w:val="24"/>
        </w:rPr>
        <w:t>Общие сведения: название, столица. Литературные персонажи популярных книг моих сверстников (имена героев книг, черты хара</w:t>
      </w:r>
      <w:r w:rsidRPr="00CF157E">
        <w:rPr>
          <w:sz w:val="24"/>
        </w:rPr>
        <w:t>к</w:t>
      </w:r>
      <w:r w:rsidRPr="00CF157E">
        <w:rPr>
          <w:sz w:val="24"/>
        </w:rPr>
        <w:t>тера).</w:t>
      </w:r>
      <w:r w:rsidRPr="00CF157E">
        <w:rPr>
          <w:iCs/>
          <w:sz w:val="24"/>
        </w:rPr>
        <w:t xml:space="preserve"> Небольшие произведения детского фольклора на изучаемом иностранном языке (ри</w:t>
      </w:r>
      <w:r w:rsidRPr="00CF157E">
        <w:rPr>
          <w:iCs/>
          <w:sz w:val="24"/>
        </w:rPr>
        <w:t>ф</w:t>
      </w:r>
      <w:r w:rsidRPr="00CF157E">
        <w:rPr>
          <w:iCs/>
          <w:sz w:val="24"/>
        </w:rPr>
        <w:t>мовки, стихи, песни, сказки).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>Некоторые формы речевого и неречевого этикета стран изучаемого языка в ряде ситуаций общения (в школе, во</w:t>
      </w:r>
      <w:r w:rsidRPr="00CF157E">
        <w:rPr>
          <w:sz w:val="24"/>
        </w:rPr>
        <w:t xml:space="preserve"> время совместной игры, в магазине).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Коммуникативные умения по видам речевой деятельности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b/>
          <w:bCs/>
          <w:sz w:val="24"/>
        </w:rPr>
        <w:t>В русле говорения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iCs/>
          <w:sz w:val="24"/>
        </w:rPr>
        <w:t>1.</w:t>
      </w:r>
      <w:r w:rsidRPr="00CF157E">
        <w:rPr>
          <w:iCs/>
          <w:sz w:val="24"/>
        </w:rPr>
        <w:t> </w:t>
      </w:r>
      <w:r w:rsidRPr="00CF157E">
        <w:rPr>
          <w:iCs/>
          <w:sz w:val="24"/>
        </w:rPr>
        <w:t>Диалогическая форма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Уметь вести: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z w:val="24"/>
        </w:rPr>
        <w:t>этикетные диалоги в типичных ситуациях бытового, учебно­трудового и межкультурного общения, в том числе при помощи средств телекоммуникации;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z w:val="24"/>
        </w:rPr>
        <w:t>диалог­расспрос (запрос информации и ответ на него);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iCs/>
          <w:sz w:val="24"/>
        </w:rPr>
      </w:pPr>
      <w:r w:rsidRPr="00CF157E">
        <w:rPr>
          <w:sz w:val="24"/>
        </w:rPr>
        <w:t>диалог — побуждение к действию.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iCs/>
          <w:sz w:val="24"/>
        </w:rPr>
        <w:t>2.</w:t>
      </w:r>
      <w:r w:rsidRPr="00CF157E">
        <w:rPr>
          <w:iCs/>
          <w:sz w:val="24"/>
        </w:rPr>
        <w:t> </w:t>
      </w:r>
      <w:r w:rsidRPr="00CF157E">
        <w:rPr>
          <w:iCs/>
          <w:sz w:val="24"/>
        </w:rPr>
        <w:t>Монологическая форма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 xml:space="preserve">Уметь пользоваться основными коммуникативными типами речи: описание, рассказ, </w:t>
      </w:r>
      <w:r w:rsidRPr="00CF157E">
        <w:rPr>
          <w:iCs/>
          <w:spacing w:val="2"/>
          <w:sz w:val="24"/>
        </w:rPr>
        <w:t>х</w:t>
      </w:r>
      <w:r w:rsidRPr="00CF157E">
        <w:rPr>
          <w:iCs/>
          <w:spacing w:val="2"/>
          <w:sz w:val="24"/>
        </w:rPr>
        <w:t>а</w:t>
      </w:r>
      <w:r w:rsidRPr="00CF157E">
        <w:rPr>
          <w:iCs/>
          <w:spacing w:val="2"/>
          <w:sz w:val="24"/>
        </w:rPr>
        <w:t>рактеристика (персона</w:t>
      </w:r>
      <w:r w:rsidRPr="00CF157E">
        <w:rPr>
          <w:iCs/>
          <w:sz w:val="24"/>
        </w:rPr>
        <w:t>жей).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z w:val="24"/>
        </w:rPr>
        <w:t>В русле аудирования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Воспринимать на слух и понимать: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z w:val="24"/>
        </w:rPr>
        <w:t>речь учителя и одноклассников в процессе общения на уроке и вербально/невербально реагировать на услышанное;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z w:val="24"/>
        </w:rPr>
        <w:t>небольшие доступные тексты в аудиозаписи, построенные в основном на изученном яз</w:t>
      </w:r>
      <w:r w:rsidRPr="00CF157E">
        <w:rPr>
          <w:sz w:val="24"/>
        </w:rPr>
        <w:t>ы</w:t>
      </w:r>
      <w:r w:rsidRPr="00CF157E">
        <w:rPr>
          <w:sz w:val="24"/>
        </w:rPr>
        <w:t>ковом материале, в том числе полученные с помощью средств коммуникации.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z w:val="24"/>
        </w:rPr>
        <w:t>В русле чтения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Читать: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z w:val="24"/>
        </w:rPr>
        <w:t>вслух небольшие тексты, построенные на изученном языковом материале;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z w:val="24"/>
        </w:rPr>
        <w:t>про себя и понимать тексты, содержащие как изученный языковой материал, так и о</w:t>
      </w:r>
      <w:r w:rsidRPr="00CF157E">
        <w:rPr>
          <w:sz w:val="24"/>
        </w:rPr>
        <w:t>т</w:t>
      </w:r>
      <w:r w:rsidRPr="00CF157E">
        <w:rPr>
          <w:sz w:val="24"/>
        </w:rPr>
        <w:t>дельные новые слова, находить в тексте необходимую информацию (имена персонажей, где происх</w:t>
      </w:r>
      <w:r w:rsidRPr="00CF157E">
        <w:rPr>
          <w:sz w:val="24"/>
        </w:rPr>
        <w:t>о</w:t>
      </w:r>
      <w:r w:rsidRPr="00CF157E">
        <w:rPr>
          <w:sz w:val="24"/>
        </w:rPr>
        <w:t>дит действие и</w:t>
      </w:r>
      <w:r w:rsidRPr="00CF157E">
        <w:rPr>
          <w:sz w:val="24"/>
        </w:rPr>
        <w:t> </w:t>
      </w:r>
      <w:r w:rsidRPr="00CF157E">
        <w:rPr>
          <w:sz w:val="24"/>
        </w:rPr>
        <w:t>т.</w:t>
      </w:r>
      <w:r w:rsidRPr="00CF157E">
        <w:rPr>
          <w:sz w:val="24"/>
        </w:rPr>
        <w:t> </w:t>
      </w:r>
      <w:r w:rsidRPr="00CF157E">
        <w:rPr>
          <w:sz w:val="24"/>
        </w:rPr>
        <w:t>д.).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z w:val="24"/>
        </w:rPr>
        <w:t>В русле письма</w:t>
      </w:r>
    </w:p>
    <w:p w:rsidR="00772E2B" w:rsidRPr="00CF157E" w:rsidRDefault="00772E2B" w:rsidP="00DF165B">
      <w:pPr>
        <w:spacing w:line="360" w:lineRule="auto"/>
        <w:ind w:left="680" w:firstLine="0"/>
        <w:contextualSpacing/>
        <w:outlineLvl w:val="1"/>
        <w:rPr>
          <w:sz w:val="24"/>
        </w:rPr>
      </w:pPr>
      <w:r w:rsidRPr="00CF157E">
        <w:rPr>
          <w:sz w:val="24"/>
        </w:rPr>
        <w:t>Владеть: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z w:val="24"/>
        </w:rPr>
        <w:t>умением выписывать из текста слова, словосочетания и предложения;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z w:val="24"/>
        </w:rPr>
        <w:t>основами письменной речи: писать по образцу поздравление с праздником, короткое личное письмо.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Языковые средства и навыки пользования ими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iCs/>
          <w:sz w:val="24"/>
        </w:rPr>
        <w:t>Английский язык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 xml:space="preserve">Графика, каллиграфия, орфография. </w:t>
      </w:r>
      <w:r w:rsidRPr="00CF157E">
        <w:rPr>
          <w:sz w:val="24"/>
        </w:rPr>
        <w:t>Все буквы английского алфавита. Основные букв</w:t>
      </w:r>
      <w:r w:rsidRPr="00CF157E">
        <w:rPr>
          <w:sz w:val="24"/>
        </w:rPr>
        <w:t>о</w:t>
      </w:r>
      <w:r w:rsidRPr="00CF157E">
        <w:rPr>
          <w:sz w:val="24"/>
        </w:rPr>
        <w:t xml:space="preserve">сочетания. Звуко­буквенные </w:t>
      </w:r>
      <w:r w:rsidRPr="00CF157E">
        <w:rPr>
          <w:spacing w:val="2"/>
          <w:sz w:val="24"/>
        </w:rPr>
        <w:t xml:space="preserve">соответствия. Знаки транскрипции. Апостроф. Основные </w:t>
      </w:r>
      <w:r w:rsidRPr="00CF157E">
        <w:rPr>
          <w:sz w:val="24"/>
        </w:rPr>
        <w:t>правила чтения и орфографии. Написание наиболее употребительных слов, вошедших в активный сл</w:t>
      </w:r>
      <w:r w:rsidRPr="00CF157E">
        <w:rPr>
          <w:sz w:val="24"/>
        </w:rPr>
        <w:t>о</w:t>
      </w:r>
      <w:r w:rsidRPr="00CF157E">
        <w:rPr>
          <w:sz w:val="24"/>
        </w:rPr>
        <w:t>варь.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 xml:space="preserve">Фонетическая сторона речи. </w:t>
      </w:r>
      <w:r w:rsidRPr="00CF157E">
        <w:rPr>
          <w:sz w:val="24"/>
        </w:rPr>
        <w:t>Адекватное произношение и различение на слух всех звуков и звукосочетаний англий</w:t>
      </w:r>
      <w:r w:rsidRPr="00CF157E">
        <w:rPr>
          <w:spacing w:val="2"/>
          <w:sz w:val="24"/>
        </w:rPr>
        <w:t xml:space="preserve">ского языка. Соблюдение норм произношения: долгота и </w:t>
      </w:r>
      <w:r w:rsidRPr="00CF157E">
        <w:rPr>
          <w:sz w:val="24"/>
        </w:rPr>
        <w:t xml:space="preserve">краткость гласных, отсутствие оглушения звонких согласных </w:t>
      </w:r>
      <w:r w:rsidRPr="00CF157E">
        <w:rPr>
          <w:spacing w:val="2"/>
          <w:sz w:val="24"/>
        </w:rPr>
        <w:t>в конце слога или слова, отсутствие смя</w:t>
      </w:r>
      <w:r w:rsidRPr="00CF157E">
        <w:rPr>
          <w:spacing w:val="2"/>
          <w:sz w:val="24"/>
        </w:rPr>
        <w:t>г</w:t>
      </w:r>
      <w:r w:rsidRPr="00CF157E">
        <w:rPr>
          <w:spacing w:val="2"/>
          <w:sz w:val="24"/>
        </w:rPr>
        <w:t xml:space="preserve">чения согласных перед гласными. Дифтонги. </w:t>
      </w:r>
      <w:r w:rsidRPr="00CF157E">
        <w:rPr>
          <w:iCs/>
          <w:spacing w:val="2"/>
          <w:sz w:val="24"/>
        </w:rPr>
        <w:t xml:space="preserve">Связующее «r» (there is/there are). </w:t>
      </w:r>
      <w:r w:rsidRPr="00CF157E">
        <w:rPr>
          <w:spacing w:val="2"/>
          <w:sz w:val="24"/>
        </w:rPr>
        <w:t>Ударение в слове, фразе.</w:t>
      </w:r>
      <w:r w:rsidRPr="00CF157E">
        <w:rPr>
          <w:iCs/>
          <w:spacing w:val="2"/>
          <w:sz w:val="24"/>
        </w:rPr>
        <w:t xml:space="preserve"> Отсутствие ударения на служебных словах (артиклях, союзах, предлогах). Чл</w:t>
      </w:r>
      <w:r w:rsidRPr="00CF157E">
        <w:rPr>
          <w:iCs/>
          <w:spacing w:val="2"/>
          <w:sz w:val="24"/>
        </w:rPr>
        <w:t>е</w:t>
      </w:r>
      <w:r w:rsidRPr="00CF157E">
        <w:rPr>
          <w:iCs/>
          <w:spacing w:val="2"/>
          <w:sz w:val="24"/>
        </w:rPr>
        <w:t>нение предложений на смысловые группы.</w:t>
      </w:r>
      <w:r w:rsidRPr="00CF157E">
        <w:rPr>
          <w:spacing w:val="2"/>
          <w:sz w:val="24"/>
        </w:rPr>
        <w:t xml:space="preserve"> Ритмико­интонационные особенности повествов</w:t>
      </w:r>
      <w:r w:rsidRPr="00CF157E">
        <w:rPr>
          <w:spacing w:val="2"/>
          <w:sz w:val="24"/>
        </w:rPr>
        <w:t>а</w:t>
      </w:r>
      <w:r w:rsidRPr="00CF157E">
        <w:rPr>
          <w:spacing w:val="2"/>
          <w:sz w:val="24"/>
        </w:rPr>
        <w:t xml:space="preserve">тельного, побудительного </w:t>
      </w:r>
      <w:r w:rsidRPr="00CF157E">
        <w:rPr>
          <w:sz w:val="24"/>
        </w:rPr>
        <w:t>и вопросительного (общий и специальный вопрос) предложе</w:t>
      </w:r>
      <w:r w:rsidRPr="00CF157E">
        <w:rPr>
          <w:spacing w:val="2"/>
          <w:sz w:val="24"/>
        </w:rPr>
        <w:t xml:space="preserve">ний. </w:t>
      </w:r>
      <w:r w:rsidRPr="00CF157E">
        <w:rPr>
          <w:iCs/>
          <w:spacing w:val="2"/>
          <w:sz w:val="24"/>
        </w:rPr>
        <w:t>Интонация перечи</w:t>
      </w:r>
      <w:r w:rsidRPr="00CF157E">
        <w:rPr>
          <w:iCs/>
          <w:spacing w:val="2"/>
          <w:sz w:val="24"/>
        </w:rPr>
        <w:t>с</w:t>
      </w:r>
      <w:r w:rsidRPr="00CF157E">
        <w:rPr>
          <w:iCs/>
          <w:spacing w:val="2"/>
          <w:sz w:val="24"/>
        </w:rPr>
        <w:t xml:space="preserve">ления. Чтение по транскрипции </w:t>
      </w:r>
      <w:r w:rsidRPr="00CF157E">
        <w:rPr>
          <w:iCs/>
          <w:sz w:val="24"/>
        </w:rPr>
        <w:t>изученных слов.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pacing w:val="-2"/>
          <w:sz w:val="24"/>
        </w:rPr>
        <w:t xml:space="preserve">Лексическая сторона речи. </w:t>
      </w:r>
      <w:r w:rsidRPr="00CF157E">
        <w:rPr>
          <w:spacing w:val="-2"/>
          <w:sz w:val="24"/>
        </w:rPr>
        <w:t>Лексические единицы, обслу</w:t>
      </w:r>
      <w:r w:rsidRPr="00CF157E">
        <w:rPr>
          <w:sz w:val="24"/>
        </w:rPr>
        <w:t>живающие ситуации общения, в пределах тематики начальной школы, в объеме 500 лексических единиц для двустороннего (р</w:t>
      </w:r>
      <w:r w:rsidRPr="00CF157E">
        <w:rPr>
          <w:sz w:val="24"/>
        </w:rPr>
        <w:t>е</w:t>
      </w:r>
      <w:r w:rsidRPr="00CF157E">
        <w:rPr>
          <w:sz w:val="24"/>
        </w:rPr>
        <w:t>це</w:t>
      </w:r>
      <w:r w:rsidRPr="00CF157E">
        <w:rPr>
          <w:sz w:val="24"/>
        </w:rPr>
        <w:t>п</w:t>
      </w:r>
      <w:r w:rsidRPr="00CF157E">
        <w:rPr>
          <w:sz w:val="24"/>
        </w:rPr>
        <w:t xml:space="preserve">тивного и продуктивного) усвоения, простейшие </w:t>
      </w:r>
      <w:r w:rsidRPr="00CF157E">
        <w:rPr>
          <w:spacing w:val="2"/>
          <w:sz w:val="24"/>
        </w:rPr>
        <w:t xml:space="preserve">устойчивые словосочетания, оценочная лексика и речевые </w:t>
      </w:r>
      <w:r w:rsidRPr="00CF157E">
        <w:rPr>
          <w:sz w:val="24"/>
        </w:rPr>
        <w:t>клише как элементы речевого этикета, отражающие культуру англоговор</w:t>
      </w:r>
      <w:r w:rsidRPr="00CF157E">
        <w:rPr>
          <w:sz w:val="24"/>
        </w:rPr>
        <w:t>я</w:t>
      </w:r>
      <w:r w:rsidRPr="00CF157E">
        <w:rPr>
          <w:sz w:val="24"/>
        </w:rPr>
        <w:t xml:space="preserve">щих стран. Интернациональные слова (например, </w:t>
      </w:r>
      <w:r w:rsidRPr="00CF157E">
        <w:rPr>
          <w:spacing w:val="2"/>
          <w:sz w:val="24"/>
        </w:rPr>
        <w:t xml:space="preserve">doctor, film). </w:t>
      </w:r>
      <w:r w:rsidRPr="00CF157E">
        <w:rPr>
          <w:iCs/>
          <w:spacing w:val="2"/>
          <w:sz w:val="24"/>
        </w:rPr>
        <w:t>Начальное представление о способах слов</w:t>
      </w:r>
      <w:r w:rsidRPr="00CF157E">
        <w:rPr>
          <w:iCs/>
          <w:spacing w:val="2"/>
          <w:sz w:val="24"/>
        </w:rPr>
        <w:t>о</w:t>
      </w:r>
      <w:r w:rsidRPr="00CF157E">
        <w:rPr>
          <w:iCs/>
          <w:spacing w:val="2"/>
          <w:sz w:val="24"/>
        </w:rPr>
        <w:t xml:space="preserve">образования: суффиксация (суффиксы ­er, ­or, ­tion, ­ist, </w:t>
      </w:r>
      <w:r w:rsidRPr="00CF157E">
        <w:rPr>
          <w:iCs/>
          <w:sz w:val="24"/>
        </w:rPr>
        <w:t>­ful, ­ly, ­teen, ­ty, ­th), словосложение (postcard), конверсия (play — to play).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z w:val="24"/>
        </w:rPr>
        <w:t xml:space="preserve">Грамматическая сторона речи. </w:t>
      </w:r>
      <w:r w:rsidRPr="00CF157E">
        <w:rPr>
          <w:sz w:val="24"/>
        </w:rPr>
        <w:t>Основные коммуникативные типы предложений: повес</w:t>
      </w:r>
      <w:r w:rsidRPr="00CF157E">
        <w:rPr>
          <w:sz w:val="24"/>
        </w:rPr>
        <w:t>т</w:t>
      </w:r>
      <w:r w:rsidRPr="00CF157E">
        <w:rPr>
          <w:sz w:val="24"/>
        </w:rPr>
        <w:t xml:space="preserve">вовательное, вопросительное, </w:t>
      </w:r>
      <w:r w:rsidRPr="00CF157E">
        <w:rPr>
          <w:spacing w:val="2"/>
          <w:sz w:val="24"/>
        </w:rPr>
        <w:t>побудительное. Общий и специальный вопросы. Вопросител</w:t>
      </w:r>
      <w:r w:rsidRPr="00CF157E">
        <w:rPr>
          <w:spacing w:val="2"/>
          <w:sz w:val="24"/>
        </w:rPr>
        <w:t>ь</w:t>
      </w:r>
      <w:r w:rsidRPr="00CF157E">
        <w:rPr>
          <w:spacing w:val="2"/>
          <w:sz w:val="24"/>
        </w:rPr>
        <w:t xml:space="preserve">ные слова: what, who, when, where, why, how. Порядок </w:t>
      </w:r>
      <w:r w:rsidRPr="00CF157E">
        <w:rPr>
          <w:sz w:val="24"/>
        </w:rPr>
        <w:t>слов в предложении. Утвердительные и отрицательные предложения. Простое предложение с простым глагольным сказуемым (He speaks English.), составным именным (My family is big.) и составным глагольным (I like to dance. She can skate well.) сказуемым. Побудительные предложения в утвердительной (Help me, please.) и отриц</w:t>
      </w:r>
      <w:r w:rsidRPr="00CF157E">
        <w:rPr>
          <w:sz w:val="24"/>
        </w:rPr>
        <w:t>а</w:t>
      </w:r>
      <w:r w:rsidRPr="00CF157E">
        <w:rPr>
          <w:sz w:val="24"/>
        </w:rPr>
        <w:t xml:space="preserve">тельной (Don’t be late!) формах. </w:t>
      </w:r>
      <w:r w:rsidRPr="00CF157E">
        <w:rPr>
          <w:iCs/>
          <w:sz w:val="24"/>
        </w:rPr>
        <w:t>Безличные предложения в настоящем времени (It is cold. It’s five o</w:t>
      </w:r>
      <w:r w:rsidRPr="00CF157E">
        <w:rPr>
          <w:sz w:val="24"/>
        </w:rPr>
        <w:t>’</w:t>
      </w:r>
      <w:r w:rsidRPr="00CF157E">
        <w:rPr>
          <w:iCs/>
          <w:sz w:val="24"/>
        </w:rPr>
        <w:t>clock.).</w:t>
      </w:r>
      <w:r w:rsidRPr="00CF157E">
        <w:rPr>
          <w:sz w:val="24"/>
        </w:rPr>
        <w:t xml:space="preserve"> Предложения с оборотом there is/there are. Простые распростране</w:t>
      </w:r>
      <w:r w:rsidRPr="00CF157E">
        <w:rPr>
          <w:sz w:val="24"/>
        </w:rPr>
        <w:t>н</w:t>
      </w:r>
      <w:r w:rsidRPr="00CF157E">
        <w:rPr>
          <w:sz w:val="24"/>
        </w:rPr>
        <w:t xml:space="preserve">ные предложения. Предложения </w:t>
      </w:r>
      <w:r w:rsidRPr="00CF157E">
        <w:rPr>
          <w:spacing w:val="2"/>
          <w:sz w:val="24"/>
        </w:rPr>
        <w:t xml:space="preserve">с однородными членами. </w:t>
      </w:r>
      <w:r w:rsidRPr="00CF157E">
        <w:rPr>
          <w:iCs/>
          <w:spacing w:val="2"/>
          <w:sz w:val="24"/>
        </w:rPr>
        <w:t xml:space="preserve">Сложносочиненные предложения </w:t>
      </w:r>
      <w:r w:rsidRPr="00CF157E">
        <w:rPr>
          <w:iCs/>
          <w:sz w:val="24"/>
        </w:rPr>
        <w:t>с союзами and и but.Сложноподчиненные предложения с because.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 xml:space="preserve">Правильные и неправильные глаголы в Present, Future, </w:t>
      </w:r>
      <w:r w:rsidRPr="00CF157E">
        <w:rPr>
          <w:sz w:val="24"/>
        </w:rPr>
        <w:t>Past Simple (Indefinite). Неопред</w:t>
      </w:r>
      <w:r w:rsidRPr="00CF157E">
        <w:rPr>
          <w:sz w:val="24"/>
        </w:rPr>
        <w:t>е</w:t>
      </w:r>
      <w:r w:rsidRPr="00CF157E">
        <w:rPr>
          <w:sz w:val="24"/>
        </w:rPr>
        <w:t>ленная форма глагола. Гла</w:t>
      </w:r>
      <w:r w:rsidRPr="00CF157E">
        <w:rPr>
          <w:spacing w:val="2"/>
          <w:sz w:val="24"/>
        </w:rPr>
        <w:t>гол</w:t>
      </w:r>
      <w:r w:rsidRPr="00CF157E">
        <w:rPr>
          <w:spacing w:val="2"/>
          <w:sz w:val="24"/>
          <w:lang w:val="en-US"/>
        </w:rPr>
        <w:t>­</w:t>
      </w:r>
      <w:r w:rsidRPr="00CF157E">
        <w:rPr>
          <w:spacing w:val="2"/>
          <w:sz w:val="24"/>
        </w:rPr>
        <w:t>связка</w:t>
      </w:r>
      <w:r w:rsidRPr="00CF157E">
        <w:rPr>
          <w:spacing w:val="2"/>
          <w:sz w:val="24"/>
          <w:lang w:val="en-US"/>
        </w:rPr>
        <w:t xml:space="preserve"> to be. </w:t>
      </w:r>
      <w:r w:rsidRPr="00CF157E">
        <w:rPr>
          <w:spacing w:val="2"/>
          <w:sz w:val="24"/>
        </w:rPr>
        <w:t>Модальные</w:t>
      </w:r>
      <w:r w:rsidRPr="00CF157E">
        <w:rPr>
          <w:spacing w:val="2"/>
          <w:sz w:val="24"/>
          <w:lang w:val="en-US"/>
        </w:rPr>
        <w:t xml:space="preserve"> </w:t>
      </w:r>
      <w:r w:rsidRPr="00CF157E">
        <w:rPr>
          <w:spacing w:val="2"/>
          <w:sz w:val="24"/>
        </w:rPr>
        <w:t>глаголы</w:t>
      </w:r>
      <w:r w:rsidRPr="00CF157E">
        <w:rPr>
          <w:spacing w:val="2"/>
          <w:sz w:val="24"/>
          <w:lang w:val="en-US"/>
        </w:rPr>
        <w:t xml:space="preserve"> can, may, must, </w:t>
      </w:r>
      <w:r w:rsidRPr="00CF157E">
        <w:rPr>
          <w:iCs/>
          <w:spacing w:val="2"/>
          <w:sz w:val="24"/>
          <w:lang w:val="en-US"/>
        </w:rPr>
        <w:t>have to</w:t>
      </w:r>
      <w:r w:rsidRPr="00CF157E">
        <w:rPr>
          <w:spacing w:val="2"/>
          <w:sz w:val="24"/>
          <w:lang w:val="en-US"/>
        </w:rPr>
        <w:t xml:space="preserve">. </w:t>
      </w:r>
      <w:r w:rsidRPr="00CF157E">
        <w:rPr>
          <w:spacing w:val="2"/>
          <w:sz w:val="24"/>
        </w:rPr>
        <w:t>Гл</w:t>
      </w:r>
      <w:r w:rsidRPr="00CF157E">
        <w:rPr>
          <w:spacing w:val="2"/>
          <w:sz w:val="24"/>
        </w:rPr>
        <w:t>а</w:t>
      </w:r>
      <w:r w:rsidRPr="00CF157E">
        <w:rPr>
          <w:spacing w:val="2"/>
          <w:sz w:val="24"/>
        </w:rPr>
        <w:t>гольные конструкции I’d like to… Существительные в единственном и множественном числе (образова</w:t>
      </w:r>
      <w:r w:rsidRPr="00CF157E">
        <w:rPr>
          <w:spacing w:val="2"/>
          <w:sz w:val="24"/>
        </w:rPr>
        <w:t>н</w:t>
      </w:r>
      <w:r w:rsidRPr="00CF157E">
        <w:rPr>
          <w:spacing w:val="2"/>
          <w:sz w:val="24"/>
        </w:rPr>
        <w:t xml:space="preserve">ные по </w:t>
      </w:r>
      <w:r w:rsidRPr="00CF157E">
        <w:rPr>
          <w:sz w:val="24"/>
        </w:rPr>
        <w:t>правилу и исключения), существительные с неопределенным, определенным и нулевым артиклем. Притяжательный падеж имен существительных.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sz w:val="24"/>
        </w:rPr>
        <w:t>Местоимения: личные (в именительном и объектном падежах), притяжательные, вопрос</w:t>
      </w:r>
      <w:r w:rsidRPr="00CF157E">
        <w:rPr>
          <w:sz w:val="24"/>
        </w:rPr>
        <w:t>и</w:t>
      </w:r>
      <w:r w:rsidRPr="00CF157E">
        <w:rPr>
          <w:sz w:val="24"/>
        </w:rPr>
        <w:t xml:space="preserve">тельные, указательные (this/these, that/those), </w:t>
      </w:r>
      <w:r w:rsidRPr="00CF157E">
        <w:rPr>
          <w:iCs/>
          <w:sz w:val="24"/>
        </w:rPr>
        <w:t>неопределенные (some, any — некоторые случаи употребления).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iCs/>
          <w:spacing w:val="2"/>
          <w:sz w:val="24"/>
        </w:rPr>
        <w:t>Наречия</w:t>
      </w:r>
      <w:r w:rsidRPr="00CF157E">
        <w:rPr>
          <w:iCs/>
          <w:spacing w:val="2"/>
          <w:sz w:val="24"/>
          <w:lang w:val="en-US"/>
        </w:rPr>
        <w:t xml:space="preserve"> </w:t>
      </w:r>
      <w:r w:rsidRPr="00CF157E">
        <w:rPr>
          <w:iCs/>
          <w:spacing w:val="2"/>
          <w:sz w:val="24"/>
        </w:rPr>
        <w:t>времени</w:t>
      </w:r>
      <w:r w:rsidRPr="00CF157E">
        <w:rPr>
          <w:iCs/>
          <w:spacing w:val="2"/>
          <w:sz w:val="24"/>
          <w:lang w:val="en-US"/>
        </w:rPr>
        <w:t xml:space="preserve"> (yesterday, tomorrow, never, usually, </w:t>
      </w:r>
      <w:r w:rsidRPr="00CF157E">
        <w:rPr>
          <w:iCs/>
          <w:sz w:val="24"/>
          <w:lang w:val="en-US"/>
        </w:rPr>
        <w:t xml:space="preserve">often, sometimes). </w:t>
      </w:r>
      <w:r w:rsidRPr="00CF157E">
        <w:rPr>
          <w:iCs/>
          <w:sz w:val="24"/>
        </w:rPr>
        <w:t>Наречия степени (much, little, very).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Количественные числительные (до 100), порядковые числительные (до 30).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  <w:lang w:val="en-US"/>
        </w:rPr>
      </w:pPr>
      <w:r w:rsidRPr="00CF157E">
        <w:rPr>
          <w:spacing w:val="2"/>
          <w:sz w:val="24"/>
        </w:rPr>
        <w:t>Наиболее</w:t>
      </w:r>
      <w:r w:rsidRPr="00CF157E">
        <w:rPr>
          <w:spacing w:val="2"/>
          <w:sz w:val="24"/>
          <w:lang w:val="en-US"/>
        </w:rPr>
        <w:t xml:space="preserve"> </w:t>
      </w:r>
      <w:r w:rsidRPr="00CF157E">
        <w:rPr>
          <w:spacing w:val="2"/>
          <w:sz w:val="24"/>
        </w:rPr>
        <w:t>употребительные</w:t>
      </w:r>
      <w:r w:rsidRPr="00CF157E">
        <w:rPr>
          <w:spacing w:val="2"/>
          <w:sz w:val="24"/>
          <w:lang w:val="en-US"/>
        </w:rPr>
        <w:t xml:space="preserve"> </w:t>
      </w:r>
      <w:r w:rsidRPr="00CF157E">
        <w:rPr>
          <w:spacing w:val="2"/>
          <w:sz w:val="24"/>
        </w:rPr>
        <w:t>предлоги</w:t>
      </w:r>
      <w:r w:rsidRPr="00CF157E">
        <w:rPr>
          <w:spacing w:val="2"/>
          <w:sz w:val="24"/>
          <w:lang w:val="en-US"/>
        </w:rPr>
        <w:t xml:space="preserve">: in, on, at, into, to, </w:t>
      </w:r>
      <w:r w:rsidRPr="00CF157E">
        <w:rPr>
          <w:sz w:val="24"/>
          <w:lang w:val="en-US"/>
        </w:rPr>
        <w:t>from, of, with.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 xml:space="preserve">Графика, каллиграфия, орфография. </w:t>
      </w:r>
      <w:r w:rsidRPr="00CF157E">
        <w:rPr>
          <w:sz w:val="24"/>
        </w:rPr>
        <w:t>Все буквы немец</w:t>
      </w:r>
      <w:r w:rsidRPr="00CF157E">
        <w:rPr>
          <w:spacing w:val="-2"/>
          <w:sz w:val="24"/>
        </w:rPr>
        <w:t>кого алфавита. Звуко</w:t>
      </w:r>
      <w:r w:rsidRPr="00CF157E">
        <w:rPr>
          <w:spacing w:val="-2"/>
          <w:sz w:val="24"/>
        </w:rPr>
        <w:noBreakHyphen/>
        <w:t>буквенные соответствия. Основные бук</w:t>
      </w:r>
      <w:r w:rsidRPr="00CF157E">
        <w:rPr>
          <w:sz w:val="24"/>
        </w:rPr>
        <w:t>восочетания. Знаки транскрипции. Апостроф. Основные правила чтения и орфографии. Написание наиболее употребительных слов, вошедших в активный сл</w:t>
      </w:r>
      <w:r w:rsidRPr="00CF157E">
        <w:rPr>
          <w:sz w:val="24"/>
        </w:rPr>
        <w:t>о</w:t>
      </w:r>
      <w:r w:rsidRPr="00CF157E">
        <w:rPr>
          <w:sz w:val="24"/>
        </w:rPr>
        <w:t>варь.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 xml:space="preserve">Фонетическая сторона речи. </w:t>
      </w:r>
      <w:r w:rsidRPr="00CF157E">
        <w:rPr>
          <w:sz w:val="24"/>
        </w:rPr>
        <w:t>Все звуки немецкого языка. Нормы произношения звуков немецкого языка (долгота и краткость гласных, оглушение звонких согласных в конце слога или слова, отсутствие смягчения согласных перед гласными). Дифтонги. Ударение в изолир</w:t>
      </w:r>
      <w:r w:rsidRPr="00CF157E">
        <w:rPr>
          <w:sz w:val="24"/>
        </w:rPr>
        <w:t>о</w:t>
      </w:r>
      <w:r w:rsidRPr="00CF157E">
        <w:rPr>
          <w:sz w:val="24"/>
        </w:rPr>
        <w:t xml:space="preserve">ванном слове, фразе. </w:t>
      </w:r>
      <w:r w:rsidRPr="00CF157E">
        <w:rPr>
          <w:iCs/>
          <w:spacing w:val="2"/>
          <w:sz w:val="24"/>
        </w:rPr>
        <w:t>Отсутствие ударения на служебных словах (артиклях, союзах, предл</w:t>
      </w:r>
      <w:r w:rsidRPr="00CF157E">
        <w:rPr>
          <w:iCs/>
          <w:spacing w:val="2"/>
          <w:sz w:val="24"/>
        </w:rPr>
        <w:t>о</w:t>
      </w:r>
      <w:r w:rsidRPr="00CF157E">
        <w:rPr>
          <w:iCs/>
          <w:spacing w:val="2"/>
          <w:sz w:val="24"/>
        </w:rPr>
        <w:t>гах). Членение предложения на смысловые группы.</w:t>
      </w:r>
      <w:r w:rsidRPr="00CF157E">
        <w:rPr>
          <w:spacing w:val="2"/>
          <w:sz w:val="24"/>
        </w:rPr>
        <w:t xml:space="preserve"> Ритмико</w:t>
      </w:r>
      <w:r w:rsidRPr="00CF157E">
        <w:rPr>
          <w:spacing w:val="2"/>
          <w:sz w:val="24"/>
        </w:rPr>
        <w:noBreakHyphen/>
        <w:t>интонационные особенности п</w:t>
      </w:r>
      <w:r w:rsidRPr="00CF157E">
        <w:rPr>
          <w:spacing w:val="2"/>
          <w:sz w:val="24"/>
        </w:rPr>
        <w:t>о</w:t>
      </w:r>
      <w:r w:rsidRPr="00CF157E">
        <w:rPr>
          <w:spacing w:val="2"/>
          <w:sz w:val="24"/>
        </w:rPr>
        <w:t>вествова</w:t>
      </w:r>
      <w:r w:rsidRPr="00CF157E">
        <w:rPr>
          <w:sz w:val="24"/>
        </w:rPr>
        <w:t>тельного, побудительного и вопросительного (общий и специальный вопросы) пре</w:t>
      </w:r>
      <w:r w:rsidRPr="00CF157E">
        <w:rPr>
          <w:sz w:val="24"/>
        </w:rPr>
        <w:t>д</w:t>
      </w:r>
      <w:r w:rsidRPr="00CF157E">
        <w:rPr>
          <w:sz w:val="24"/>
        </w:rPr>
        <w:t xml:space="preserve">ложений. </w:t>
      </w:r>
      <w:r w:rsidRPr="00CF157E">
        <w:rPr>
          <w:iCs/>
          <w:sz w:val="24"/>
        </w:rPr>
        <w:t>Интон</w:t>
      </w:r>
      <w:r w:rsidRPr="00CF157E">
        <w:rPr>
          <w:iCs/>
          <w:sz w:val="24"/>
        </w:rPr>
        <w:t>а</w:t>
      </w:r>
      <w:r w:rsidRPr="00CF157E">
        <w:rPr>
          <w:iCs/>
          <w:sz w:val="24"/>
        </w:rPr>
        <w:t>ция перечисления.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pacing w:val="2"/>
          <w:sz w:val="24"/>
        </w:rPr>
        <w:t xml:space="preserve">Лексическая сторона речи. </w:t>
      </w:r>
      <w:r w:rsidRPr="00CF157E">
        <w:rPr>
          <w:spacing w:val="2"/>
          <w:sz w:val="24"/>
        </w:rPr>
        <w:t>Лексические единицы, обслуживающие ситуации общения в пределах тематики на</w:t>
      </w:r>
      <w:r w:rsidRPr="00CF157E">
        <w:rPr>
          <w:sz w:val="24"/>
        </w:rPr>
        <w:t>чальной школы, в объеме 500 лексических единиц для двустороннего (рецептивного и продуктивного) усвоения. Про</w:t>
      </w:r>
      <w:r w:rsidRPr="00CF157E">
        <w:rPr>
          <w:spacing w:val="2"/>
          <w:sz w:val="24"/>
        </w:rPr>
        <w:t>стейшие устойчивые словосочетания, оцено</w:t>
      </w:r>
      <w:r w:rsidRPr="00CF157E">
        <w:rPr>
          <w:spacing w:val="2"/>
          <w:sz w:val="24"/>
        </w:rPr>
        <w:t>ч</w:t>
      </w:r>
      <w:r w:rsidRPr="00CF157E">
        <w:rPr>
          <w:spacing w:val="2"/>
          <w:sz w:val="24"/>
        </w:rPr>
        <w:t xml:space="preserve">ная лексика и </w:t>
      </w:r>
      <w:r w:rsidRPr="00CF157E">
        <w:rPr>
          <w:sz w:val="24"/>
        </w:rPr>
        <w:t>речевые клише как элементы речевого этикета, отражающие культуру немецк</w:t>
      </w:r>
      <w:r w:rsidRPr="00CF157E">
        <w:rPr>
          <w:sz w:val="24"/>
        </w:rPr>
        <w:t>о</w:t>
      </w:r>
      <w:r w:rsidRPr="00CF157E">
        <w:rPr>
          <w:sz w:val="24"/>
        </w:rPr>
        <w:t xml:space="preserve">говорящих стран. Интернациональные слова (das Kino, die Fabrik). </w:t>
      </w:r>
      <w:r w:rsidRPr="00CF157E">
        <w:rPr>
          <w:iCs/>
          <w:sz w:val="24"/>
        </w:rPr>
        <w:t>Начальные представления о способах сл</w:t>
      </w:r>
      <w:r w:rsidRPr="00CF157E">
        <w:rPr>
          <w:iCs/>
          <w:sz w:val="24"/>
        </w:rPr>
        <w:t>о</w:t>
      </w:r>
      <w:r w:rsidRPr="00CF157E">
        <w:rPr>
          <w:iCs/>
          <w:sz w:val="24"/>
        </w:rPr>
        <w:t>вообразования: суффиксация (­er, ­in, ­chen, ­lein, ­tion, ­ist); словосложение (das Lehrbuch); ко</w:t>
      </w:r>
      <w:r w:rsidRPr="00CF157E">
        <w:rPr>
          <w:iCs/>
          <w:sz w:val="24"/>
        </w:rPr>
        <w:t>н</w:t>
      </w:r>
      <w:r w:rsidRPr="00CF157E">
        <w:rPr>
          <w:iCs/>
          <w:sz w:val="24"/>
        </w:rPr>
        <w:t>версия (das Lesen, die Kälte).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z w:val="24"/>
        </w:rPr>
        <w:t xml:space="preserve">Грамматическая сторона речи. </w:t>
      </w:r>
      <w:r w:rsidRPr="00CF157E">
        <w:rPr>
          <w:sz w:val="24"/>
        </w:rPr>
        <w:t>Основные коммуникатив</w:t>
      </w:r>
      <w:r w:rsidRPr="00CF157E">
        <w:rPr>
          <w:spacing w:val="2"/>
          <w:sz w:val="24"/>
        </w:rPr>
        <w:t>ные типы предложений: повес</w:t>
      </w:r>
      <w:r w:rsidRPr="00CF157E">
        <w:rPr>
          <w:spacing w:val="2"/>
          <w:sz w:val="24"/>
        </w:rPr>
        <w:t>т</w:t>
      </w:r>
      <w:r w:rsidRPr="00CF157E">
        <w:rPr>
          <w:spacing w:val="2"/>
          <w:sz w:val="24"/>
        </w:rPr>
        <w:t xml:space="preserve">вовательное, побудительное, </w:t>
      </w:r>
      <w:r w:rsidRPr="00CF157E">
        <w:rPr>
          <w:sz w:val="24"/>
        </w:rPr>
        <w:t>вопросительное. Общий и специальный вопросы. Вопроси</w:t>
      </w:r>
      <w:r w:rsidRPr="00CF157E">
        <w:rPr>
          <w:spacing w:val="2"/>
          <w:sz w:val="24"/>
        </w:rPr>
        <w:t>тел</w:t>
      </w:r>
      <w:r w:rsidRPr="00CF157E">
        <w:rPr>
          <w:spacing w:val="2"/>
          <w:sz w:val="24"/>
        </w:rPr>
        <w:t>ь</w:t>
      </w:r>
      <w:r w:rsidRPr="00CF157E">
        <w:rPr>
          <w:spacing w:val="2"/>
          <w:sz w:val="24"/>
        </w:rPr>
        <w:t>ные слова wer, was, wie, warum, wo, wohin, wann. По</w:t>
      </w:r>
      <w:r w:rsidRPr="00CF157E">
        <w:rPr>
          <w:sz w:val="24"/>
        </w:rPr>
        <w:t>рядок слов в предложении. Утвердител</w:t>
      </w:r>
      <w:r w:rsidRPr="00CF157E">
        <w:rPr>
          <w:sz w:val="24"/>
        </w:rPr>
        <w:t>ь</w:t>
      </w:r>
      <w:r w:rsidRPr="00CF157E">
        <w:rPr>
          <w:sz w:val="24"/>
        </w:rPr>
        <w:t>ные и о</w:t>
      </w:r>
      <w:r w:rsidRPr="00CF157E">
        <w:rPr>
          <w:sz w:val="24"/>
        </w:rPr>
        <w:t>т</w:t>
      </w:r>
      <w:r w:rsidRPr="00CF157E">
        <w:rPr>
          <w:sz w:val="24"/>
        </w:rPr>
        <w:t xml:space="preserve">рицательные </w:t>
      </w:r>
      <w:r w:rsidRPr="00CF157E">
        <w:rPr>
          <w:spacing w:val="2"/>
          <w:sz w:val="24"/>
        </w:rPr>
        <w:t xml:space="preserve">предложения. Простое предложение с простым глагольным </w:t>
      </w:r>
      <w:r w:rsidRPr="00CF157E">
        <w:rPr>
          <w:sz w:val="24"/>
        </w:rPr>
        <w:t>сказуемым (Wir lesen gern.), составным именным сказуемым (Maine Familie ist groß.) и составным глагол</w:t>
      </w:r>
      <w:r w:rsidRPr="00CF157E">
        <w:rPr>
          <w:sz w:val="24"/>
        </w:rPr>
        <w:t>ь</w:t>
      </w:r>
      <w:r w:rsidRPr="00CF157E">
        <w:rPr>
          <w:sz w:val="24"/>
        </w:rPr>
        <w:t>ным сказу</w:t>
      </w:r>
      <w:r w:rsidRPr="00CF157E">
        <w:rPr>
          <w:sz w:val="24"/>
        </w:rPr>
        <w:t>е</w:t>
      </w:r>
      <w:r w:rsidRPr="00CF157E">
        <w:rPr>
          <w:sz w:val="24"/>
        </w:rPr>
        <w:t xml:space="preserve">мым (Ich lerne Deutsch sprechen.). Безличные предложения (Es ist kalt. Es schneit.). Побудительные предложения (Hilf mir bitte!). </w:t>
      </w:r>
      <w:r w:rsidRPr="00CF157E">
        <w:rPr>
          <w:spacing w:val="2"/>
          <w:sz w:val="24"/>
        </w:rPr>
        <w:t>Предложения с оборотом Es gibt</w:t>
      </w:r>
      <w:r w:rsidRPr="00CF157E">
        <w:rPr>
          <w:spacing w:val="2"/>
          <w:sz w:val="24"/>
        </w:rPr>
        <w:t> </w:t>
      </w:r>
      <w:r w:rsidRPr="00CF157E">
        <w:rPr>
          <w:spacing w:val="2"/>
          <w:sz w:val="24"/>
        </w:rPr>
        <w:t>…</w:t>
      </w:r>
      <w:r w:rsidRPr="00CF157E">
        <w:rPr>
          <w:spacing w:val="2"/>
          <w:sz w:val="24"/>
        </w:rPr>
        <w:t> </w:t>
      </w:r>
      <w:r w:rsidRPr="00CF157E">
        <w:rPr>
          <w:spacing w:val="2"/>
          <w:sz w:val="24"/>
        </w:rPr>
        <w:t>. Простые распростра</w:t>
      </w:r>
      <w:r w:rsidRPr="00CF157E">
        <w:rPr>
          <w:sz w:val="24"/>
        </w:rPr>
        <w:t>ненные предложения. Предложения с однородными членами. Сложносочиненные предложения с союзами und, aber.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 xml:space="preserve">Грамматические формы изъявительного наклонения: Präsens, Futurum, Präteritum, Perfekt. Слабые и сильные глаголы. </w:t>
      </w:r>
      <w:r w:rsidRPr="00CF157E">
        <w:rPr>
          <w:spacing w:val="2"/>
          <w:sz w:val="24"/>
        </w:rPr>
        <w:t>Вспомогательные глаголы haben, sein, werden. Глагол</w:t>
      </w:r>
      <w:r w:rsidRPr="00CF157E">
        <w:rPr>
          <w:spacing w:val="2"/>
          <w:sz w:val="24"/>
        </w:rPr>
        <w:noBreakHyphen/>
        <w:t>связка sein. Модальные глаголы können, wollen, müssen, sollen.</w:t>
      </w:r>
      <w:r w:rsidRPr="00CF157E">
        <w:rPr>
          <w:sz w:val="24"/>
        </w:rPr>
        <w:t>Неопределенная форма глагола (Infinitiv).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Существительные в единственном и множественном числе с определе</w:t>
      </w:r>
      <w:r w:rsidRPr="00CF157E">
        <w:rPr>
          <w:sz w:val="24"/>
        </w:rPr>
        <w:t>н</w:t>
      </w:r>
      <w:r w:rsidRPr="00CF157E">
        <w:rPr>
          <w:sz w:val="24"/>
        </w:rPr>
        <w:t>ным/неопределенным и нулевым артиклем. Склонение существительных.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pacing w:val="-2"/>
          <w:sz w:val="24"/>
        </w:rPr>
      </w:pPr>
      <w:r w:rsidRPr="00CF157E">
        <w:rPr>
          <w:spacing w:val="-2"/>
          <w:sz w:val="24"/>
        </w:rPr>
        <w:t>Прилагательные в положительной, сравнительной и превосходной степени, образованные по правилам, и исключения.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pacing w:val="-2"/>
          <w:sz w:val="24"/>
        </w:rPr>
      </w:pPr>
      <w:r w:rsidRPr="00CF157E">
        <w:rPr>
          <w:spacing w:val="-4"/>
          <w:sz w:val="24"/>
        </w:rPr>
        <w:t xml:space="preserve">Местоимения: личные, притяжательные и указательные (ich, </w:t>
      </w:r>
      <w:r w:rsidRPr="00CF157E">
        <w:rPr>
          <w:spacing w:val="-2"/>
          <w:sz w:val="24"/>
        </w:rPr>
        <w:t>du, er, mein, dieser, jener). Отр</w:t>
      </w:r>
      <w:r w:rsidRPr="00CF157E">
        <w:rPr>
          <w:spacing w:val="-2"/>
          <w:sz w:val="24"/>
        </w:rPr>
        <w:t>и</w:t>
      </w:r>
      <w:r w:rsidRPr="00CF157E">
        <w:rPr>
          <w:spacing w:val="-2"/>
          <w:sz w:val="24"/>
        </w:rPr>
        <w:t>цательное местоимение kein.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-2"/>
          <w:sz w:val="24"/>
        </w:rPr>
        <w:t>Наречия времени: heute, oft, nie, schnell и</w:t>
      </w:r>
      <w:r w:rsidRPr="00CF157E">
        <w:rPr>
          <w:spacing w:val="-2"/>
          <w:sz w:val="24"/>
        </w:rPr>
        <w:t> </w:t>
      </w:r>
      <w:r w:rsidRPr="00CF157E">
        <w:rPr>
          <w:spacing w:val="-2"/>
          <w:sz w:val="24"/>
        </w:rPr>
        <w:t>др. Наречия, об</w:t>
      </w:r>
      <w:r w:rsidRPr="00CF157E">
        <w:rPr>
          <w:sz w:val="24"/>
        </w:rPr>
        <w:t>разующие степени сравнения не по правилам: gut, viel, gern.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Количественные числительные (до 100), порядковые числительные (до 30).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  <w:lang w:val="en-US"/>
        </w:rPr>
      </w:pPr>
      <w:r w:rsidRPr="00CF157E">
        <w:rPr>
          <w:spacing w:val="2"/>
          <w:sz w:val="24"/>
        </w:rPr>
        <w:t>Наиболее</w:t>
      </w:r>
      <w:r w:rsidRPr="00CF157E">
        <w:rPr>
          <w:spacing w:val="2"/>
          <w:sz w:val="24"/>
          <w:lang w:val="en-US"/>
        </w:rPr>
        <w:t xml:space="preserve"> </w:t>
      </w:r>
      <w:r w:rsidRPr="00CF157E">
        <w:rPr>
          <w:spacing w:val="2"/>
          <w:sz w:val="24"/>
        </w:rPr>
        <w:t>употребительные</w:t>
      </w:r>
      <w:r w:rsidRPr="00CF157E">
        <w:rPr>
          <w:spacing w:val="2"/>
          <w:sz w:val="24"/>
          <w:lang w:val="en-US"/>
        </w:rPr>
        <w:t xml:space="preserve"> </w:t>
      </w:r>
      <w:r w:rsidRPr="00CF157E">
        <w:rPr>
          <w:spacing w:val="2"/>
          <w:sz w:val="24"/>
        </w:rPr>
        <w:t>предлоги</w:t>
      </w:r>
      <w:r w:rsidRPr="00CF157E">
        <w:rPr>
          <w:spacing w:val="2"/>
          <w:sz w:val="24"/>
          <w:lang w:val="en-US"/>
        </w:rPr>
        <w:t xml:space="preserve">: in, an, auf, hinter, </w:t>
      </w:r>
      <w:r w:rsidRPr="00CF157E">
        <w:rPr>
          <w:sz w:val="24"/>
          <w:lang w:val="en-US"/>
        </w:rPr>
        <w:t>haben, mit, über, unter, nach, zwischen, vor.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 xml:space="preserve">Графика, каллиграфия, орфография. </w:t>
      </w:r>
      <w:r w:rsidRPr="00CF157E">
        <w:rPr>
          <w:sz w:val="24"/>
        </w:rPr>
        <w:t>Все буквы фран</w:t>
      </w:r>
      <w:r w:rsidRPr="00CF157E">
        <w:rPr>
          <w:spacing w:val="2"/>
          <w:sz w:val="24"/>
        </w:rPr>
        <w:t>цузского алфавита. Зв</w:t>
      </w:r>
      <w:r w:rsidRPr="00CF157E">
        <w:rPr>
          <w:spacing w:val="2"/>
          <w:sz w:val="24"/>
        </w:rPr>
        <w:t>у</w:t>
      </w:r>
      <w:r w:rsidRPr="00CF157E">
        <w:rPr>
          <w:spacing w:val="2"/>
          <w:sz w:val="24"/>
        </w:rPr>
        <w:t xml:space="preserve">ко­буквенные соответствия. Буквы с диакритическими знаками (accent aigu, accent grave, accent </w:t>
      </w:r>
      <w:r w:rsidRPr="00CF157E">
        <w:rPr>
          <w:sz w:val="24"/>
        </w:rPr>
        <w:t>circonflexe, cédille, tréma). Буквосочетания. Апостроф. Основ</w:t>
      </w:r>
      <w:r w:rsidRPr="00CF157E">
        <w:rPr>
          <w:spacing w:val="2"/>
          <w:sz w:val="24"/>
        </w:rPr>
        <w:t>ные правила чтения и орф</w:t>
      </w:r>
      <w:r w:rsidRPr="00CF157E">
        <w:rPr>
          <w:spacing w:val="2"/>
          <w:sz w:val="24"/>
        </w:rPr>
        <w:t>о</w:t>
      </w:r>
      <w:r w:rsidRPr="00CF157E">
        <w:rPr>
          <w:spacing w:val="2"/>
          <w:sz w:val="24"/>
        </w:rPr>
        <w:t xml:space="preserve">графии. Написание наиболее </w:t>
      </w:r>
      <w:r w:rsidRPr="00CF157E">
        <w:rPr>
          <w:sz w:val="24"/>
        </w:rPr>
        <w:t>употребительных слов.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pacing w:val="2"/>
          <w:sz w:val="24"/>
        </w:rPr>
        <w:t xml:space="preserve">Фонетическая сторона речи. </w:t>
      </w:r>
      <w:r w:rsidRPr="00CF157E">
        <w:rPr>
          <w:spacing w:val="2"/>
          <w:sz w:val="24"/>
        </w:rPr>
        <w:t>Все звуки французского языка. Нормы произношения зв</w:t>
      </w:r>
      <w:r w:rsidRPr="00CF157E">
        <w:rPr>
          <w:spacing w:val="2"/>
          <w:sz w:val="24"/>
        </w:rPr>
        <w:t>у</w:t>
      </w:r>
      <w:r w:rsidRPr="00CF157E">
        <w:rPr>
          <w:spacing w:val="2"/>
          <w:sz w:val="24"/>
        </w:rPr>
        <w:t>ков французского языка</w:t>
      </w:r>
      <w:r w:rsidRPr="00CF157E">
        <w:rPr>
          <w:sz w:val="24"/>
        </w:rPr>
        <w:t xml:space="preserve"> (отсутствие оглушения звонких согласных, отсутствие редук</w:t>
      </w:r>
      <w:r w:rsidRPr="00CF157E">
        <w:rPr>
          <w:spacing w:val="2"/>
          <w:sz w:val="24"/>
        </w:rPr>
        <w:t>ции н</w:t>
      </w:r>
      <w:r w:rsidRPr="00CF157E">
        <w:rPr>
          <w:spacing w:val="2"/>
          <w:sz w:val="24"/>
        </w:rPr>
        <w:t>е</w:t>
      </w:r>
      <w:r w:rsidRPr="00CF157E">
        <w:rPr>
          <w:spacing w:val="2"/>
          <w:sz w:val="24"/>
        </w:rPr>
        <w:t>ударных гласных, открытость и закрытость гласных, назализованность и неназализованность гласных). Дифтон</w:t>
      </w:r>
      <w:r w:rsidRPr="00CF157E">
        <w:rPr>
          <w:sz w:val="24"/>
        </w:rPr>
        <w:t>ги. Членение предложения на смысловые ритмические груп</w:t>
      </w:r>
      <w:r w:rsidRPr="00CF157E">
        <w:rPr>
          <w:spacing w:val="2"/>
          <w:sz w:val="24"/>
        </w:rPr>
        <w:t>пы. Ударение в изолированном слове, ритмической группе, фразе. Фонетическое сцепление (liaison) и связ</w:t>
      </w:r>
      <w:r w:rsidRPr="00CF157E">
        <w:rPr>
          <w:spacing w:val="2"/>
          <w:sz w:val="24"/>
        </w:rPr>
        <w:t>ы</w:t>
      </w:r>
      <w:r w:rsidRPr="00CF157E">
        <w:rPr>
          <w:spacing w:val="2"/>
          <w:sz w:val="24"/>
        </w:rPr>
        <w:t>вание (enchaînement) слов внутри ритмических групп. Ритмико­</w:t>
      </w:r>
      <w:r w:rsidRPr="00CF157E">
        <w:rPr>
          <w:spacing w:val="-2"/>
          <w:sz w:val="24"/>
        </w:rPr>
        <w:t>интонационные особенности повеств</w:t>
      </w:r>
      <w:r w:rsidRPr="00CF157E">
        <w:rPr>
          <w:spacing w:val="-2"/>
          <w:sz w:val="24"/>
        </w:rPr>
        <w:t>о</w:t>
      </w:r>
      <w:r w:rsidRPr="00CF157E">
        <w:rPr>
          <w:spacing w:val="-2"/>
          <w:sz w:val="24"/>
        </w:rPr>
        <w:t>вательного, побудитель</w:t>
      </w:r>
      <w:r w:rsidRPr="00CF157E">
        <w:rPr>
          <w:sz w:val="24"/>
        </w:rPr>
        <w:t>ного и вопросительного предложений.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pacing w:val="-2"/>
          <w:sz w:val="24"/>
        </w:rPr>
        <w:t xml:space="preserve">Лексическая сторона речи. </w:t>
      </w:r>
      <w:r w:rsidRPr="00CF157E">
        <w:rPr>
          <w:spacing w:val="-2"/>
          <w:sz w:val="24"/>
        </w:rPr>
        <w:t>Лексические единицы, обслу</w:t>
      </w:r>
      <w:r w:rsidRPr="00CF157E">
        <w:rPr>
          <w:sz w:val="24"/>
        </w:rPr>
        <w:t>живающие ситуации общения в пределах тематики начальной школы, в объеме 500 лексических единиц для двусторонне</w:t>
      </w:r>
      <w:r w:rsidRPr="00CF157E">
        <w:rPr>
          <w:spacing w:val="2"/>
          <w:sz w:val="24"/>
        </w:rPr>
        <w:t>го (р</w:t>
      </w:r>
      <w:r w:rsidRPr="00CF157E">
        <w:rPr>
          <w:spacing w:val="2"/>
          <w:sz w:val="24"/>
        </w:rPr>
        <w:t>е</w:t>
      </w:r>
      <w:r w:rsidRPr="00CF157E">
        <w:rPr>
          <w:spacing w:val="2"/>
          <w:sz w:val="24"/>
        </w:rPr>
        <w:t>це</w:t>
      </w:r>
      <w:r w:rsidRPr="00CF157E">
        <w:rPr>
          <w:spacing w:val="2"/>
          <w:sz w:val="24"/>
        </w:rPr>
        <w:t>п</w:t>
      </w:r>
      <w:r w:rsidRPr="00CF157E">
        <w:rPr>
          <w:spacing w:val="2"/>
          <w:sz w:val="24"/>
        </w:rPr>
        <w:t xml:space="preserve">тивного и продуктивного) усвоения. Простейшие устойчивые словосочетания, оценочная лексика и речевые </w:t>
      </w:r>
      <w:r w:rsidRPr="00CF157E">
        <w:rPr>
          <w:sz w:val="24"/>
        </w:rPr>
        <w:t>клише как элементы речевого этикета, отражающие культуру франкогов</w:t>
      </w:r>
      <w:r w:rsidRPr="00CF157E">
        <w:rPr>
          <w:sz w:val="24"/>
        </w:rPr>
        <w:t>о</w:t>
      </w:r>
      <w:r w:rsidRPr="00CF157E">
        <w:rPr>
          <w:sz w:val="24"/>
        </w:rPr>
        <w:t xml:space="preserve">рящих стран. Интернациональные слова. </w:t>
      </w:r>
      <w:r w:rsidRPr="00CF157E">
        <w:rPr>
          <w:iCs/>
          <w:sz w:val="24"/>
        </w:rPr>
        <w:t>Начальные представления о способах словообразов</w:t>
      </w:r>
      <w:r w:rsidRPr="00CF157E">
        <w:rPr>
          <w:iCs/>
          <w:sz w:val="24"/>
        </w:rPr>
        <w:t>а</w:t>
      </w:r>
      <w:r w:rsidRPr="00CF157E">
        <w:rPr>
          <w:iCs/>
          <w:sz w:val="24"/>
        </w:rPr>
        <w:t>ния: су</w:t>
      </w:r>
      <w:r w:rsidRPr="00CF157E">
        <w:rPr>
          <w:iCs/>
          <w:sz w:val="24"/>
        </w:rPr>
        <w:t>ф</w:t>
      </w:r>
      <w:r w:rsidRPr="00CF157E">
        <w:rPr>
          <w:iCs/>
          <w:sz w:val="24"/>
        </w:rPr>
        <w:t>фиксация (­ier/­iиre, ­tion, ­erie, ­eur, ­teur); словосложение (grand­mиre, petits­enfants).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pacing w:val="-4"/>
          <w:sz w:val="24"/>
        </w:rPr>
      </w:pPr>
      <w:r w:rsidRPr="00CF157E">
        <w:rPr>
          <w:b/>
          <w:bCs/>
          <w:spacing w:val="-4"/>
          <w:sz w:val="24"/>
        </w:rPr>
        <w:t xml:space="preserve">Грамматическая сторона речи. </w:t>
      </w:r>
      <w:r w:rsidRPr="00CF157E">
        <w:rPr>
          <w:spacing w:val="-4"/>
          <w:sz w:val="24"/>
        </w:rPr>
        <w:t>Основные коммуникатив</w:t>
      </w:r>
      <w:r w:rsidRPr="00CF157E">
        <w:rPr>
          <w:sz w:val="24"/>
        </w:rPr>
        <w:t>ные типы предложения: повеств</w:t>
      </w:r>
      <w:r w:rsidRPr="00CF157E">
        <w:rPr>
          <w:sz w:val="24"/>
        </w:rPr>
        <w:t>о</w:t>
      </w:r>
      <w:r w:rsidRPr="00CF157E">
        <w:rPr>
          <w:sz w:val="24"/>
        </w:rPr>
        <w:t>вательное, побудительное,</w:t>
      </w:r>
      <w:r w:rsidRPr="00CF157E">
        <w:rPr>
          <w:spacing w:val="-4"/>
          <w:sz w:val="24"/>
        </w:rPr>
        <w:t>вопросительное. Общий и специальный вопросы. Вопросительные об</w:t>
      </w:r>
      <w:r w:rsidRPr="00CF157E">
        <w:rPr>
          <w:spacing w:val="-4"/>
          <w:sz w:val="24"/>
        </w:rPr>
        <w:t>о</w:t>
      </w:r>
      <w:r w:rsidRPr="00CF157E">
        <w:rPr>
          <w:spacing w:val="-4"/>
          <w:sz w:val="24"/>
        </w:rPr>
        <w:t xml:space="preserve">роты est­ce que, qu’est­ce que и вопросительные слова qui, quand, où, сombien, pourquoi, </w:t>
      </w:r>
      <w:r w:rsidRPr="00CF157E">
        <w:rPr>
          <w:iCs/>
          <w:spacing w:val="-4"/>
          <w:sz w:val="24"/>
        </w:rPr>
        <w:t>quel</w:t>
      </w:r>
      <w:r w:rsidRPr="00CF157E">
        <w:rPr>
          <w:spacing w:val="-4"/>
          <w:sz w:val="24"/>
        </w:rPr>
        <w:t>/</w:t>
      </w:r>
      <w:r w:rsidRPr="00CF157E">
        <w:rPr>
          <w:iCs/>
          <w:spacing w:val="-4"/>
          <w:sz w:val="24"/>
        </w:rPr>
        <w:t>quelle</w:t>
      </w:r>
      <w:r w:rsidRPr="00CF157E">
        <w:rPr>
          <w:spacing w:val="-4"/>
          <w:sz w:val="24"/>
        </w:rPr>
        <w:t xml:space="preserve">. Порядок слов в предложении. </w:t>
      </w:r>
      <w:r w:rsidRPr="00CF157E">
        <w:rPr>
          <w:iCs/>
          <w:spacing w:val="-4"/>
          <w:sz w:val="24"/>
        </w:rPr>
        <w:t xml:space="preserve">Инверсия подлежащего и сказуемого. </w:t>
      </w:r>
      <w:r w:rsidRPr="00CF157E">
        <w:rPr>
          <w:spacing w:val="-4"/>
          <w:sz w:val="24"/>
        </w:rPr>
        <w:t>Утвердительные и отриц</w:t>
      </w:r>
      <w:r w:rsidRPr="00CF157E">
        <w:rPr>
          <w:spacing w:val="-4"/>
          <w:sz w:val="24"/>
        </w:rPr>
        <w:t>а</w:t>
      </w:r>
      <w:r w:rsidRPr="00CF157E">
        <w:rPr>
          <w:spacing w:val="-4"/>
          <w:sz w:val="24"/>
        </w:rPr>
        <w:t>тельные предложения. Отрицательная частица ne</w:t>
      </w:r>
      <w:r w:rsidRPr="00CF157E">
        <w:rPr>
          <w:spacing w:val="-4"/>
          <w:sz w:val="24"/>
        </w:rPr>
        <w:t> </w:t>
      </w:r>
      <w:r w:rsidRPr="00CF157E">
        <w:rPr>
          <w:spacing w:val="-4"/>
          <w:sz w:val="24"/>
        </w:rPr>
        <w:t>…</w:t>
      </w:r>
      <w:r w:rsidRPr="00CF157E">
        <w:rPr>
          <w:spacing w:val="-4"/>
          <w:sz w:val="24"/>
        </w:rPr>
        <w:t> </w:t>
      </w:r>
      <w:r w:rsidRPr="00CF157E">
        <w:rPr>
          <w:spacing w:val="-4"/>
          <w:sz w:val="24"/>
        </w:rPr>
        <w:t>pas. Простое предложение с простым гл</w:t>
      </w:r>
      <w:r w:rsidRPr="00CF157E">
        <w:rPr>
          <w:spacing w:val="-4"/>
          <w:sz w:val="24"/>
        </w:rPr>
        <w:t>а</w:t>
      </w:r>
      <w:r w:rsidRPr="00CF157E">
        <w:rPr>
          <w:spacing w:val="-4"/>
          <w:sz w:val="24"/>
        </w:rPr>
        <w:t>гольным (Je vais а l’école.), составным именным (Ma famille est grande.) и составным глагольным (Je sais danser.) сказу</w:t>
      </w:r>
      <w:r w:rsidRPr="00CF157E">
        <w:rPr>
          <w:spacing w:val="-4"/>
          <w:sz w:val="24"/>
        </w:rPr>
        <w:t>е</w:t>
      </w:r>
      <w:r w:rsidRPr="00CF157E">
        <w:rPr>
          <w:spacing w:val="-4"/>
          <w:sz w:val="24"/>
        </w:rPr>
        <w:t xml:space="preserve">мыми. Безличные предложения (Il neige. Il fait beau.). Конструкции с’est, се sont, il faut, il·y·a. Нераспространенные и распространенные предложения. </w:t>
      </w:r>
      <w:r w:rsidRPr="00CF157E">
        <w:rPr>
          <w:iCs/>
          <w:spacing w:val="-4"/>
          <w:sz w:val="24"/>
        </w:rPr>
        <w:t>Сложносочиненные предлож</w:t>
      </w:r>
      <w:r w:rsidRPr="00CF157E">
        <w:rPr>
          <w:iCs/>
          <w:spacing w:val="-4"/>
          <w:sz w:val="24"/>
        </w:rPr>
        <w:t>е</w:t>
      </w:r>
      <w:r w:rsidRPr="00CF157E">
        <w:rPr>
          <w:iCs/>
          <w:spacing w:val="-4"/>
          <w:sz w:val="24"/>
        </w:rPr>
        <w:t>ния с союзом et</w:t>
      </w:r>
      <w:r w:rsidRPr="00CF157E">
        <w:rPr>
          <w:spacing w:val="-4"/>
          <w:sz w:val="24"/>
        </w:rPr>
        <w:t>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>Грамматические формы изъявительного наклонения (l’indicatif): le présent,le passé composé, le futur immédiat,</w:t>
      </w:r>
      <w:r w:rsidRPr="00CF157E">
        <w:rPr>
          <w:iCs/>
          <w:spacing w:val="2"/>
          <w:sz w:val="24"/>
        </w:rPr>
        <w:t>le futur simple</w:t>
      </w:r>
      <w:r w:rsidRPr="00CF157E">
        <w:rPr>
          <w:spacing w:val="2"/>
          <w:sz w:val="24"/>
        </w:rPr>
        <w:t xml:space="preserve">. Особенности спряжения в présent: глаголов </w:t>
      </w:r>
      <w:r w:rsidRPr="00CF157E">
        <w:rPr>
          <w:sz w:val="24"/>
        </w:rPr>
        <w:t>I и II группы, наиб</w:t>
      </w:r>
      <w:r w:rsidRPr="00CF157E">
        <w:rPr>
          <w:sz w:val="24"/>
        </w:rPr>
        <w:t>о</w:t>
      </w:r>
      <w:r w:rsidRPr="00CF157E">
        <w:rPr>
          <w:sz w:val="24"/>
        </w:rPr>
        <w:t>лее частотных глаголов III группы (avoir, être, aller, faire). Форма passé composé наиболее распр</w:t>
      </w:r>
      <w:r w:rsidRPr="00CF157E">
        <w:rPr>
          <w:sz w:val="24"/>
        </w:rPr>
        <w:t>о</w:t>
      </w:r>
      <w:r w:rsidRPr="00CF157E">
        <w:rPr>
          <w:sz w:val="24"/>
        </w:rPr>
        <w:t>страненных регулярных глаголов (преимущественно рецептивно).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Неопределенная форма глагола (l’infinitif). Повелительное наклонение регулярных глаг</w:t>
      </w:r>
      <w:r w:rsidRPr="00CF157E">
        <w:rPr>
          <w:sz w:val="24"/>
        </w:rPr>
        <w:t>о</w:t>
      </w:r>
      <w:r w:rsidRPr="00CF157E">
        <w:rPr>
          <w:sz w:val="24"/>
        </w:rPr>
        <w:t>лов (impératif). Модальные глаголы (vouloir, pouvoir, devoir).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>Существительные мужского и женского рода единствен</w:t>
      </w:r>
      <w:r w:rsidRPr="00CF157E">
        <w:rPr>
          <w:sz w:val="24"/>
        </w:rPr>
        <w:t>ного и множественного числа с опр</w:t>
      </w:r>
      <w:r w:rsidRPr="00CF157E">
        <w:rPr>
          <w:sz w:val="24"/>
        </w:rPr>
        <w:t>е</w:t>
      </w:r>
      <w:r w:rsidRPr="00CF157E">
        <w:rPr>
          <w:sz w:val="24"/>
        </w:rPr>
        <w:t>деленным/неопределенным/частичным/слитным артиклем. Прилагательные мужского и женского рода единственного и множественного числа. Согласование прилагательных с сущ</w:t>
      </w:r>
      <w:r w:rsidRPr="00CF157E">
        <w:rPr>
          <w:sz w:val="24"/>
        </w:rPr>
        <w:t>е</w:t>
      </w:r>
      <w:r w:rsidRPr="00CF157E">
        <w:rPr>
          <w:sz w:val="24"/>
        </w:rPr>
        <w:t>ствительными. Личные местоимения в функции подлежащего. Указательные и притяжательные прилагательные.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Количественные числительные (до 100), порядковые числительные (до 10).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  <w:lang w:val="en-US"/>
        </w:rPr>
      </w:pPr>
      <w:r w:rsidRPr="00CF157E">
        <w:rPr>
          <w:sz w:val="24"/>
        </w:rPr>
        <w:t>Наиболее</w:t>
      </w:r>
      <w:r w:rsidRPr="00CF157E">
        <w:rPr>
          <w:sz w:val="24"/>
          <w:lang w:val="en-US"/>
        </w:rPr>
        <w:t xml:space="preserve"> </w:t>
      </w:r>
      <w:r w:rsidRPr="00CF157E">
        <w:rPr>
          <w:sz w:val="24"/>
        </w:rPr>
        <w:t>употребительные</w:t>
      </w:r>
      <w:r w:rsidRPr="00CF157E">
        <w:rPr>
          <w:sz w:val="24"/>
          <w:lang w:val="en-US"/>
        </w:rPr>
        <w:t xml:space="preserve"> </w:t>
      </w:r>
      <w:r w:rsidRPr="00CF157E">
        <w:rPr>
          <w:sz w:val="24"/>
        </w:rPr>
        <w:t>предлоги</w:t>
      </w:r>
      <w:r w:rsidRPr="00CF157E">
        <w:rPr>
          <w:sz w:val="24"/>
          <w:lang w:val="en-US"/>
        </w:rPr>
        <w:t>: á, de, dans, sur, sous, prés de, devant, derrière, contre, chez, avec, entre.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Социокультурная осведомленность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>В процессе обучения иностранному языку в начальной школе обучающиеся знакомятся: с названиями стран из</w:t>
      </w:r>
      <w:r w:rsidRPr="00CF157E">
        <w:rPr>
          <w:sz w:val="24"/>
        </w:rPr>
        <w:t xml:space="preserve">учаемого языка; с некоторыми литературными персонажами </w:t>
      </w:r>
      <w:r w:rsidRPr="00CF157E">
        <w:rPr>
          <w:spacing w:val="2"/>
          <w:sz w:val="24"/>
        </w:rPr>
        <w:t>популярных детских произведений; с сюжетами некоторых популярных сказок, а также небольшими пр</w:t>
      </w:r>
      <w:r w:rsidRPr="00CF157E">
        <w:rPr>
          <w:spacing w:val="2"/>
          <w:sz w:val="24"/>
        </w:rPr>
        <w:t>о</w:t>
      </w:r>
      <w:r w:rsidRPr="00CF157E">
        <w:rPr>
          <w:spacing w:val="2"/>
          <w:sz w:val="24"/>
        </w:rPr>
        <w:t xml:space="preserve">изведениями </w:t>
      </w:r>
      <w:r w:rsidRPr="00CF157E">
        <w:rPr>
          <w:sz w:val="24"/>
        </w:rPr>
        <w:t>детского фольклора (стихами, песнями) на иностранном языке; с элементарными фо</w:t>
      </w:r>
      <w:r w:rsidRPr="00CF157E">
        <w:rPr>
          <w:sz w:val="24"/>
        </w:rPr>
        <w:t>р</w:t>
      </w:r>
      <w:r w:rsidRPr="00CF157E">
        <w:rPr>
          <w:sz w:val="24"/>
        </w:rPr>
        <w:t>мами речевого и неречевого поведения, принятого в странах изучаемого языка.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Специальные учебные умения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>Младшие школьники овладевают следующими специаль</w:t>
      </w:r>
      <w:r w:rsidRPr="00CF157E">
        <w:rPr>
          <w:sz w:val="24"/>
        </w:rPr>
        <w:t>ными (предметными) учебными умениями и навыками: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z w:val="24"/>
        </w:rPr>
        <w:t>пользоваться двуязычным словарем учебника (в том чис</w:t>
      </w:r>
      <w:r w:rsidRPr="00CF157E">
        <w:rPr>
          <w:spacing w:val="2"/>
          <w:sz w:val="24"/>
        </w:rPr>
        <w:t>ле транскрипцией), компьюте</w:t>
      </w:r>
      <w:r w:rsidRPr="00CF157E">
        <w:rPr>
          <w:spacing w:val="2"/>
          <w:sz w:val="24"/>
        </w:rPr>
        <w:t>р</w:t>
      </w:r>
      <w:r w:rsidRPr="00CF157E">
        <w:rPr>
          <w:spacing w:val="2"/>
          <w:sz w:val="24"/>
        </w:rPr>
        <w:t xml:space="preserve">ным словарем и экранным </w:t>
      </w:r>
      <w:r w:rsidRPr="00CF157E">
        <w:rPr>
          <w:sz w:val="24"/>
        </w:rPr>
        <w:t>переводом отдельных слов;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pacing w:val="2"/>
          <w:sz w:val="24"/>
        </w:rPr>
        <w:t xml:space="preserve">пользоваться справочным материалом, представленным </w:t>
      </w:r>
      <w:r w:rsidRPr="00CF157E">
        <w:rPr>
          <w:sz w:val="24"/>
        </w:rPr>
        <w:t>в виде таблиц, схем, правил;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z w:val="24"/>
        </w:rPr>
        <w:t>вести словарь (словарную тетрадь);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pacing w:val="2"/>
          <w:sz w:val="24"/>
        </w:rPr>
        <w:t xml:space="preserve">систематизировать слова, например, по тематическому </w:t>
      </w:r>
      <w:r w:rsidRPr="00CF157E">
        <w:rPr>
          <w:sz w:val="24"/>
        </w:rPr>
        <w:t>принципу;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z w:val="24"/>
        </w:rPr>
        <w:t>пользоваться языковой догадкой, например, при опознавании интернационализмов;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pacing w:val="2"/>
          <w:sz w:val="24"/>
        </w:rPr>
        <w:t>делать обобщения на основе структурно­функциональ</w:t>
      </w:r>
      <w:r w:rsidRPr="00CF157E">
        <w:rPr>
          <w:sz w:val="24"/>
        </w:rPr>
        <w:t>ных схем простого предложения;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pacing w:val="-4"/>
          <w:sz w:val="24"/>
        </w:rPr>
        <w:t>опознавать грамматические явления, отсутствующие в род</w:t>
      </w:r>
      <w:r w:rsidRPr="00CF157E">
        <w:rPr>
          <w:sz w:val="24"/>
        </w:rPr>
        <w:t>ном языке, например, артикли.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Обще учебные умения и универсальные учебные действия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В процессе изучения курса «Иностранный язык» младшие школьники: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z w:val="24"/>
        </w:rPr>
        <w:t xml:space="preserve">совершенствуют приемы работы с текстом, опираясь на </w:t>
      </w:r>
      <w:r w:rsidRPr="00CF157E">
        <w:rPr>
          <w:spacing w:val="2"/>
          <w:sz w:val="24"/>
        </w:rPr>
        <w:t>умения, приобретенные на ур</w:t>
      </w:r>
      <w:r w:rsidRPr="00CF157E">
        <w:rPr>
          <w:spacing w:val="2"/>
          <w:sz w:val="24"/>
        </w:rPr>
        <w:t>о</w:t>
      </w:r>
      <w:r w:rsidRPr="00CF157E">
        <w:rPr>
          <w:spacing w:val="2"/>
          <w:sz w:val="24"/>
        </w:rPr>
        <w:t>ках родного языка (прогно</w:t>
      </w:r>
      <w:r w:rsidRPr="00CF157E">
        <w:rPr>
          <w:sz w:val="24"/>
        </w:rPr>
        <w:t xml:space="preserve">зировать содержание текста по заголовку, данным к тексту </w:t>
      </w:r>
      <w:r w:rsidRPr="00CF157E">
        <w:rPr>
          <w:spacing w:val="2"/>
          <w:sz w:val="24"/>
        </w:rPr>
        <w:t>рису</w:t>
      </w:r>
      <w:r w:rsidRPr="00CF157E">
        <w:rPr>
          <w:spacing w:val="2"/>
          <w:sz w:val="24"/>
        </w:rPr>
        <w:t>н</w:t>
      </w:r>
      <w:r w:rsidRPr="00CF157E">
        <w:rPr>
          <w:spacing w:val="2"/>
          <w:sz w:val="24"/>
        </w:rPr>
        <w:t>кам, сп</w:t>
      </w:r>
      <w:r w:rsidRPr="00CF157E">
        <w:rPr>
          <w:spacing w:val="2"/>
          <w:sz w:val="24"/>
        </w:rPr>
        <w:t>и</w:t>
      </w:r>
      <w:r w:rsidRPr="00CF157E">
        <w:rPr>
          <w:spacing w:val="2"/>
          <w:sz w:val="24"/>
        </w:rPr>
        <w:t xml:space="preserve">сывать текст, выписывать отдельные слова и </w:t>
      </w:r>
      <w:r w:rsidRPr="00CF157E">
        <w:rPr>
          <w:sz w:val="24"/>
        </w:rPr>
        <w:t>предложения из текста и</w:t>
      </w:r>
      <w:r w:rsidRPr="00CF157E">
        <w:rPr>
          <w:sz w:val="24"/>
        </w:rPr>
        <w:t> </w:t>
      </w:r>
      <w:r w:rsidRPr="00CF157E">
        <w:rPr>
          <w:sz w:val="24"/>
        </w:rPr>
        <w:t>т.</w:t>
      </w:r>
      <w:r w:rsidRPr="00CF157E">
        <w:rPr>
          <w:sz w:val="24"/>
        </w:rPr>
        <w:t> </w:t>
      </w:r>
      <w:r w:rsidRPr="00CF157E">
        <w:rPr>
          <w:sz w:val="24"/>
        </w:rPr>
        <w:t>п.);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z w:val="24"/>
        </w:rPr>
        <w:t>овладевают более разнообразными приемами раскрытия значения слова, используя сл</w:t>
      </w:r>
      <w:r w:rsidRPr="00CF157E">
        <w:rPr>
          <w:sz w:val="24"/>
        </w:rPr>
        <w:t>о</w:t>
      </w:r>
      <w:r w:rsidRPr="00CF157E">
        <w:rPr>
          <w:sz w:val="24"/>
        </w:rPr>
        <w:t>вообразовательные элементы; синонимы, антонимы; контекст;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pacing w:val="2"/>
          <w:sz w:val="24"/>
        </w:rPr>
      </w:pPr>
      <w:r w:rsidRPr="00CF157E">
        <w:rPr>
          <w:sz w:val="24"/>
        </w:rPr>
        <w:t>совершенствуют общеречевые коммуникативные умения, например, начинать и заве</w:t>
      </w:r>
      <w:r w:rsidRPr="00CF157E">
        <w:rPr>
          <w:sz w:val="24"/>
        </w:rPr>
        <w:t>р</w:t>
      </w:r>
      <w:r w:rsidRPr="00CF157E">
        <w:rPr>
          <w:sz w:val="24"/>
        </w:rPr>
        <w:t xml:space="preserve">шать разговор, используя </w:t>
      </w:r>
      <w:r w:rsidRPr="00CF157E">
        <w:rPr>
          <w:spacing w:val="2"/>
          <w:sz w:val="24"/>
        </w:rPr>
        <w:t>речевые клише; поддерживать беседу, задавая вопросы и переспр</w:t>
      </w:r>
      <w:r w:rsidRPr="00CF157E">
        <w:rPr>
          <w:spacing w:val="2"/>
          <w:sz w:val="24"/>
        </w:rPr>
        <w:t>а</w:t>
      </w:r>
      <w:r w:rsidRPr="00CF157E">
        <w:rPr>
          <w:spacing w:val="2"/>
          <w:sz w:val="24"/>
        </w:rPr>
        <w:t>шивая;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z w:val="24"/>
        </w:rPr>
      </w:pPr>
      <w:r w:rsidRPr="00CF157E">
        <w:rPr>
          <w:sz w:val="24"/>
        </w:rPr>
        <w:t>учатся осуществлять самоконтроль, самооценку;</w:t>
      </w:r>
    </w:p>
    <w:p w:rsidR="00772E2B" w:rsidRPr="00CF157E" w:rsidRDefault="00772E2B" w:rsidP="00DF165B">
      <w:pPr>
        <w:spacing w:line="360" w:lineRule="auto"/>
        <w:ind w:firstLine="680"/>
        <w:contextualSpacing/>
        <w:outlineLvl w:val="1"/>
        <w:rPr>
          <w:spacing w:val="-2"/>
          <w:sz w:val="24"/>
        </w:rPr>
      </w:pPr>
      <w:r w:rsidRPr="00CF157E">
        <w:rPr>
          <w:spacing w:val="-4"/>
          <w:sz w:val="24"/>
        </w:rPr>
        <w:t>учатся самостоятельно выполнять задания с использовани</w:t>
      </w:r>
      <w:r w:rsidRPr="00CF157E">
        <w:rPr>
          <w:spacing w:val="-2"/>
          <w:sz w:val="24"/>
        </w:rPr>
        <w:t>ем компьютера (при наличии мультимедийного приложения).</w:t>
      </w:r>
    </w:p>
    <w:p w:rsidR="00772E2B" w:rsidRPr="00CF157E" w:rsidRDefault="00772E2B" w:rsidP="00DF165B">
      <w:pPr>
        <w:autoSpaceDE w:val="0"/>
        <w:autoSpaceDN w:val="0"/>
        <w:adjustRightInd w:val="0"/>
        <w:ind w:firstLine="0"/>
        <w:rPr>
          <w:sz w:val="24"/>
        </w:rPr>
      </w:pPr>
      <w:r w:rsidRPr="00CF157E">
        <w:rPr>
          <w:sz w:val="24"/>
        </w:rPr>
        <w:t>Общеучебные и специальные учебные умения, а также социокультурная осведомленность пр</w:t>
      </w:r>
      <w:r w:rsidRPr="00CF157E">
        <w:rPr>
          <w:sz w:val="24"/>
        </w:rPr>
        <w:t>и</w:t>
      </w:r>
      <w:r w:rsidRPr="00CF157E">
        <w:rPr>
          <w:sz w:val="24"/>
        </w:rPr>
        <w:t>обретаются учащимися в процессе формирования коммуникативных умений в основных видах реч</w:t>
      </w:r>
      <w:r w:rsidRPr="00CF157E">
        <w:rPr>
          <w:sz w:val="24"/>
        </w:rPr>
        <w:t>е</w:t>
      </w:r>
      <w:r w:rsidRPr="00CF157E">
        <w:rPr>
          <w:sz w:val="24"/>
        </w:rPr>
        <w:t xml:space="preserve">вой деятельности. Поэтому они </w:t>
      </w:r>
      <w:r w:rsidRPr="00CF157E">
        <w:rPr>
          <w:b/>
          <w:bCs/>
          <w:sz w:val="24"/>
        </w:rPr>
        <w:t xml:space="preserve">не выделяются </w:t>
      </w:r>
      <w:r w:rsidRPr="00CF157E">
        <w:rPr>
          <w:sz w:val="24"/>
        </w:rPr>
        <w:t>отдельно в тематическом планировании.</w:t>
      </w:r>
    </w:p>
    <w:p w:rsidR="00772E2B" w:rsidRPr="00CF157E" w:rsidRDefault="00772E2B" w:rsidP="00DF165B">
      <w:pPr>
        <w:numPr>
          <w:ilvl w:val="3"/>
          <w:numId w:val="356"/>
        </w:numPr>
        <w:spacing w:line="360" w:lineRule="auto"/>
        <w:ind w:left="0" w:firstLine="0"/>
        <w:outlineLvl w:val="1"/>
        <w:rPr>
          <w:rFonts w:eastAsia="MS Gothic"/>
          <w:b/>
          <w:sz w:val="24"/>
        </w:rPr>
      </w:pPr>
      <w:bookmarkStart w:id="45" w:name="_Toc288394088"/>
      <w:bookmarkStart w:id="46" w:name="_Toc288410555"/>
      <w:bookmarkStart w:id="47" w:name="_Toc288410684"/>
      <w:bookmarkStart w:id="48" w:name="_Toc424564332"/>
      <w:r w:rsidRPr="00CF157E">
        <w:rPr>
          <w:rFonts w:eastAsia="MS Gothic"/>
          <w:b/>
          <w:sz w:val="24"/>
        </w:rPr>
        <w:t>Математика и информатика</w:t>
      </w:r>
      <w:bookmarkEnd w:id="45"/>
      <w:bookmarkEnd w:id="46"/>
      <w:bookmarkEnd w:id="47"/>
      <w:bookmarkEnd w:id="48"/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Числа и величины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Счет предметов. Чтение и запись чисел от нуля до миллиона. Классы и разряды. Предста</w:t>
      </w:r>
      <w:r w:rsidRPr="00CF157E">
        <w:rPr>
          <w:sz w:val="24"/>
        </w:rPr>
        <w:t>в</w:t>
      </w:r>
      <w:r w:rsidRPr="00CF157E">
        <w:rPr>
          <w:sz w:val="24"/>
        </w:rPr>
        <w:t>ление многозначных чисел в виде суммы разрядных слагаемых. Сравнение и упорядочение ч</w:t>
      </w:r>
      <w:r w:rsidRPr="00CF157E">
        <w:rPr>
          <w:sz w:val="24"/>
        </w:rPr>
        <w:t>и</w:t>
      </w:r>
      <w:r w:rsidRPr="00CF157E">
        <w:rPr>
          <w:sz w:val="24"/>
        </w:rPr>
        <w:t>сел, знаки сравнения.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Измерение величин; сравнение и упорядочение величин. Единицы массы (грамм, кил</w:t>
      </w:r>
      <w:r w:rsidRPr="00CF157E">
        <w:rPr>
          <w:sz w:val="24"/>
        </w:rPr>
        <w:t>о</w:t>
      </w:r>
      <w:r w:rsidRPr="00CF157E">
        <w:rPr>
          <w:sz w:val="24"/>
        </w:rPr>
        <w:t>грамм, центнер, тонна), вместимости (литр), времени (секунда, минута, час). Соотношения м</w:t>
      </w:r>
      <w:r w:rsidRPr="00CF157E">
        <w:rPr>
          <w:sz w:val="24"/>
        </w:rPr>
        <w:t>е</w:t>
      </w:r>
      <w:r w:rsidRPr="00CF157E">
        <w:rPr>
          <w:sz w:val="24"/>
        </w:rPr>
        <w:t>жду единицами измерения однородных величин. Сравне</w:t>
      </w:r>
      <w:r w:rsidRPr="00CF157E">
        <w:rPr>
          <w:spacing w:val="2"/>
          <w:sz w:val="24"/>
        </w:rPr>
        <w:t>ние и упорядочение однородных вел</w:t>
      </w:r>
      <w:r w:rsidRPr="00CF157E">
        <w:rPr>
          <w:spacing w:val="2"/>
          <w:sz w:val="24"/>
        </w:rPr>
        <w:t>и</w:t>
      </w:r>
      <w:r w:rsidRPr="00CF157E">
        <w:rPr>
          <w:spacing w:val="2"/>
          <w:sz w:val="24"/>
        </w:rPr>
        <w:t>чин. Доля в</w:t>
      </w:r>
      <w:r w:rsidRPr="00CF157E">
        <w:rPr>
          <w:spacing w:val="2"/>
          <w:sz w:val="24"/>
        </w:rPr>
        <w:t>е</w:t>
      </w:r>
      <w:r w:rsidRPr="00CF157E">
        <w:rPr>
          <w:spacing w:val="2"/>
          <w:sz w:val="24"/>
        </w:rPr>
        <w:t xml:space="preserve">личины </w:t>
      </w:r>
      <w:r w:rsidRPr="00CF157E">
        <w:rPr>
          <w:sz w:val="24"/>
        </w:rPr>
        <w:t>(половина, треть, четверть, десятая, сотая, тысячная).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Арифметические действия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 xml:space="preserve">Сложение, вычитание, умножение и деление. Названия </w:t>
      </w:r>
      <w:r w:rsidRPr="00CF157E">
        <w:rPr>
          <w:sz w:val="24"/>
        </w:rPr>
        <w:t>компонентов арифметических де</w:t>
      </w:r>
      <w:r w:rsidRPr="00CF157E">
        <w:rPr>
          <w:sz w:val="24"/>
        </w:rPr>
        <w:t>й</w:t>
      </w:r>
      <w:r w:rsidRPr="00CF157E">
        <w:rPr>
          <w:sz w:val="24"/>
        </w:rPr>
        <w:t>ствий, знаки действий. Таблица сложения. Таблица умножения. Связь между сложени</w:t>
      </w:r>
      <w:r w:rsidRPr="00CF157E">
        <w:rPr>
          <w:spacing w:val="2"/>
          <w:sz w:val="24"/>
        </w:rPr>
        <w:t>ем, выч</w:t>
      </w:r>
      <w:r w:rsidRPr="00CF157E">
        <w:rPr>
          <w:spacing w:val="2"/>
          <w:sz w:val="24"/>
        </w:rPr>
        <w:t>и</w:t>
      </w:r>
      <w:r w:rsidRPr="00CF157E">
        <w:rPr>
          <w:spacing w:val="2"/>
          <w:sz w:val="24"/>
        </w:rPr>
        <w:t xml:space="preserve">танием, умножением и делением. Нахождение неизвестного компонента арифметического действия. Деление </w:t>
      </w:r>
      <w:r w:rsidRPr="00CF157E">
        <w:rPr>
          <w:sz w:val="24"/>
        </w:rPr>
        <w:t>с остатком.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CF157E">
        <w:rPr>
          <w:spacing w:val="2"/>
          <w:sz w:val="24"/>
        </w:rPr>
        <w:t>свойств арифметических действий в вычислениях (переста</w:t>
      </w:r>
      <w:r w:rsidRPr="00CF157E">
        <w:rPr>
          <w:sz w:val="24"/>
        </w:rPr>
        <w:t>новка и группировка слагаемых в сумме, множителей в произведении; умножение суммы и разности на число).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 xml:space="preserve">Алгоритмы письменного сложения, вычитания, умножения и деления многозначных чисел. 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 xml:space="preserve">Способы проверки правильности вычислений (алгоритм, </w:t>
      </w:r>
      <w:r w:rsidRPr="00CF157E">
        <w:rPr>
          <w:sz w:val="24"/>
        </w:rPr>
        <w:t>обратное действие, оценка до</w:t>
      </w:r>
      <w:r w:rsidRPr="00CF157E">
        <w:rPr>
          <w:sz w:val="24"/>
        </w:rPr>
        <w:t>с</w:t>
      </w:r>
      <w:r w:rsidRPr="00CF157E">
        <w:rPr>
          <w:sz w:val="24"/>
        </w:rPr>
        <w:t>товерности, прикидки результата, вычисление на калькуляторе).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Работа с текстовыми задачами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-2"/>
          <w:sz w:val="24"/>
        </w:rPr>
        <w:t>Решение текстовых задач арифметическим способом. Зада</w:t>
      </w:r>
      <w:r w:rsidRPr="00CF157E">
        <w:rPr>
          <w:sz w:val="24"/>
        </w:rPr>
        <w:t>чи, содержащие отношения «больше (меньше) на…», «больше (меньше) в…». Зависимости между величинами, характер</w:t>
      </w:r>
      <w:r w:rsidRPr="00CF157E">
        <w:rPr>
          <w:sz w:val="24"/>
        </w:rPr>
        <w:t>и</w:t>
      </w:r>
      <w:r w:rsidRPr="00CF157E">
        <w:rPr>
          <w:sz w:val="24"/>
        </w:rPr>
        <w:t>зу</w:t>
      </w:r>
      <w:r w:rsidRPr="00CF157E">
        <w:rPr>
          <w:spacing w:val="2"/>
          <w:sz w:val="24"/>
        </w:rPr>
        <w:t>ющими процессы движения, работы, купли</w:t>
      </w:r>
      <w:r w:rsidRPr="00CF157E">
        <w:rPr>
          <w:spacing w:val="2"/>
          <w:sz w:val="24"/>
        </w:rPr>
        <w:noBreakHyphen/>
        <w:t>продажи и</w:t>
      </w:r>
      <w:r w:rsidRPr="00CF157E">
        <w:rPr>
          <w:spacing w:val="2"/>
          <w:sz w:val="24"/>
        </w:rPr>
        <w:t> </w:t>
      </w:r>
      <w:r w:rsidRPr="00CF157E">
        <w:rPr>
          <w:spacing w:val="2"/>
          <w:sz w:val="24"/>
        </w:rPr>
        <w:t xml:space="preserve">др. </w:t>
      </w:r>
      <w:r w:rsidRPr="00CF157E">
        <w:rPr>
          <w:sz w:val="24"/>
        </w:rPr>
        <w:t>Скорость, время, путь; объем р</w:t>
      </w:r>
      <w:r w:rsidRPr="00CF157E">
        <w:rPr>
          <w:sz w:val="24"/>
        </w:rPr>
        <w:t>а</w:t>
      </w:r>
      <w:r w:rsidRPr="00CF157E">
        <w:rPr>
          <w:sz w:val="24"/>
        </w:rPr>
        <w:t>боты, время, производительность труда; количество товара, его цена и стоимость и</w:t>
      </w:r>
      <w:r w:rsidRPr="00CF157E">
        <w:rPr>
          <w:sz w:val="24"/>
        </w:rPr>
        <w:t> </w:t>
      </w:r>
      <w:r w:rsidRPr="00CF157E">
        <w:rPr>
          <w:sz w:val="24"/>
        </w:rPr>
        <w:t xml:space="preserve">др. </w:t>
      </w:r>
      <w:r w:rsidRPr="00CF157E">
        <w:rPr>
          <w:spacing w:val="2"/>
          <w:sz w:val="24"/>
        </w:rPr>
        <w:t>План</w:t>
      </w:r>
      <w:r w:rsidRPr="00CF157E">
        <w:rPr>
          <w:spacing w:val="2"/>
          <w:sz w:val="24"/>
        </w:rPr>
        <w:t>и</w:t>
      </w:r>
      <w:r w:rsidRPr="00CF157E">
        <w:rPr>
          <w:spacing w:val="2"/>
          <w:sz w:val="24"/>
        </w:rPr>
        <w:t xml:space="preserve">рование хода решения задачи. Представление текста </w:t>
      </w:r>
      <w:r w:rsidRPr="00CF157E">
        <w:rPr>
          <w:sz w:val="24"/>
        </w:rPr>
        <w:t>задачи (схема, таблица, диаграмма и др</w:t>
      </w:r>
      <w:r w:rsidRPr="00CF157E">
        <w:rPr>
          <w:sz w:val="24"/>
        </w:rPr>
        <w:t>у</w:t>
      </w:r>
      <w:r w:rsidRPr="00CF157E">
        <w:rPr>
          <w:sz w:val="24"/>
        </w:rPr>
        <w:t>гие модели).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Задачи на нахождение доли целого и целого по его доле.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pacing w:val="2"/>
          <w:sz w:val="24"/>
        </w:rPr>
        <w:t>Пространственные отношения. Геометрические фи</w:t>
      </w:r>
      <w:r w:rsidRPr="00CF157E">
        <w:rPr>
          <w:b/>
          <w:bCs/>
          <w:iCs/>
          <w:sz w:val="24"/>
        </w:rPr>
        <w:t>гуры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>Взаимное расположение предметов в пространстве и на плоскости (выше—ниже, слева—справа, сверху—снизу, ближе—дальше, между и</w:t>
      </w:r>
      <w:r w:rsidRPr="00CF157E">
        <w:rPr>
          <w:spacing w:val="2"/>
          <w:sz w:val="24"/>
        </w:rPr>
        <w:t> </w:t>
      </w:r>
      <w:r w:rsidRPr="00CF157E">
        <w:rPr>
          <w:spacing w:val="2"/>
          <w:sz w:val="24"/>
        </w:rPr>
        <w:t xml:space="preserve">пр.). Распознавание и изображение </w:t>
      </w:r>
      <w:r w:rsidRPr="00CF157E">
        <w:rPr>
          <w:sz w:val="24"/>
        </w:rPr>
        <w:t>геоме</w:t>
      </w:r>
      <w:r w:rsidRPr="00CF157E">
        <w:rPr>
          <w:sz w:val="24"/>
        </w:rPr>
        <w:t>т</w:t>
      </w:r>
      <w:r w:rsidRPr="00CF157E">
        <w:rPr>
          <w:sz w:val="24"/>
        </w:rPr>
        <w:t>рических фигур: точка, линия (кривая, прямая), отрезок, ломаная, угол, многоугольник, тр</w:t>
      </w:r>
      <w:r w:rsidRPr="00CF157E">
        <w:rPr>
          <w:sz w:val="24"/>
        </w:rPr>
        <w:t>е</w:t>
      </w:r>
      <w:r w:rsidRPr="00CF157E">
        <w:rPr>
          <w:sz w:val="24"/>
        </w:rPr>
        <w:t>угольник, прямоуголь</w:t>
      </w:r>
      <w:r w:rsidRPr="00CF157E">
        <w:rPr>
          <w:spacing w:val="2"/>
          <w:sz w:val="24"/>
        </w:rPr>
        <w:t>ник, квадрат, окружность, круг. Использование чертежных инструме</w:t>
      </w:r>
      <w:r w:rsidRPr="00CF157E">
        <w:rPr>
          <w:spacing w:val="2"/>
          <w:sz w:val="24"/>
        </w:rPr>
        <w:t>н</w:t>
      </w:r>
      <w:r w:rsidRPr="00CF157E">
        <w:rPr>
          <w:spacing w:val="2"/>
          <w:sz w:val="24"/>
        </w:rPr>
        <w:t>тов для выпо</w:t>
      </w:r>
      <w:r w:rsidRPr="00CF157E">
        <w:rPr>
          <w:spacing w:val="2"/>
          <w:sz w:val="24"/>
        </w:rPr>
        <w:t>л</w:t>
      </w:r>
      <w:r w:rsidRPr="00CF157E">
        <w:rPr>
          <w:spacing w:val="2"/>
          <w:sz w:val="24"/>
        </w:rPr>
        <w:t xml:space="preserve">нения построений. Геометрические формы в окружающем мире. </w:t>
      </w:r>
      <w:r w:rsidRPr="00CF157E">
        <w:rPr>
          <w:i/>
          <w:spacing w:val="2"/>
          <w:sz w:val="24"/>
        </w:rPr>
        <w:t xml:space="preserve">Распознавание и называние: </w:t>
      </w:r>
      <w:r w:rsidRPr="00CF157E">
        <w:rPr>
          <w:i/>
          <w:sz w:val="24"/>
        </w:rPr>
        <w:t>куб, шар, параллелепипед, пирамида, цилиндр, конус.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Геометрические величины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 xml:space="preserve">Геометрические величины и их измерение. Измерение </w:t>
      </w:r>
      <w:r w:rsidRPr="00CF157E">
        <w:rPr>
          <w:sz w:val="24"/>
        </w:rPr>
        <w:t>длины отрезка. Единицы длины (мм, см, дм, м, км). Периметр. Вычисление периметра многоугольника.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Площадь геометрической фигуры. Единицы площади (см</w:t>
      </w:r>
      <w:r w:rsidRPr="00CF157E">
        <w:rPr>
          <w:sz w:val="24"/>
          <w:vertAlign w:val="superscript"/>
        </w:rPr>
        <w:t>2</w:t>
      </w:r>
      <w:r w:rsidRPr="00CF157E">
        <w:rPr>
          <w:sz w:val="24"/>
        </w:rPr>
        <w:t xml:space="preserve">, </w:t>
      </w:r>
      <w:r w:rsidRPr="00CF157E">
        <w:rPr>
          <w:spacing w:val="2"/>
          <w:sz w:val="24"/>
        </w:rPr>
        <w:t>дм</w:t>
      </w:r>
      <w:r w:rsidRPr="00CF157E">
        <w:rPr>
          <w:spacing w:val="2"/>
          <w:sz w:val="24"/>
          <w:vertAlign w:val="superscript"/>
        </w:rPr>
        <w:t>2</w:t>
      </w:r>
      <w:r w:rsidRPr="00CF157E">
        <w:rPr>
          <w:spacing w:val="2"/>
          <w:sz w:val="24"/>
        </w:rPr>
        <w:t>, м</w:t>
      </w:r>
      <w:r w:rsidRPr="00CF157E">
        <w:rPr>
          <w:spacing w:val="2"/>
          <w:sz w:val="24"/>
          <w:vertAlign w:val="superscript"/>
        </w:rPr>
        <w:t>2</w:t>
      </w:r>
      <w:r w:rsidRPr="00CF157E">
        <w:rPr>
          <w:spacing w:val="2"/>
          <w:sz w:val="24"/>
        </w:rPr>
        <w:t>). Точное и приближе</w:t>
      </w:r>
      <w:r w:rsidRPr="00CF157E">
        <w:rPr>
          <w:spacing w:val="2"/>
          <w:sz w:val="24"/>
        </w:rPr>
        <w:t>н</w:t>
      </w:r>
      <w:r w:rsidRPr="00CF157E">
        <w:rPr>
          <w:spacing w:val="2"/>
          <w:sz w:val="24"/>
        </w:rPr>
        <w:t>ное измерение площади гео</w:t>
      </w:r>
      <w:r w:rsidRPr="00CF157E">
        <w:rPr>
          <w:sz w:val="24"/>
        </w:rPr>
        <w:t>метрической фигуры. Вычисление площади прямоугольника.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Работа с информацией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 xml:space="preserve">Сбор и представление информации, связанной со счетом </w:t>
      </w:r>
      <w:r w:rsidRPr="00CF157E">
        <w:rPr>
          <w:spacing w:val="2"/>
          <w:sz w:val="24"/>
        </w:rPr>
        <w:t>(пересчетом), измерением вел</w:t>
      </w:r>
      <w:r w:rsidRPr="00CF157E">
        <w:rPr>
          <w:spacing w:val="2"/>
          <w:sz w:val="24"/>
        </w:rPr>
        <w:t>и</w:t>
      </w:r>
      <w:r w:rsidRPr="00CF157E">
        <w:rPr>
          <w:spacing w:val="2"/>
          <w:sz w:val="24"/>
        </w:rPr>
        <w:t xml:space="preserve">чин; фиксирование, анализ </w:t>
      </w:r>
      <w:r w:rsidRPr="00CF157E">
        <w:rPr>
          <w:sz w:val="24"/>
        </w:rPr>
        <w:t>полученной информации.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pacing w:val="-2"/>
          <w:sz w:val="24"/>
        </w:rPr>
      </w:pPr>
      <w:r w:rsidRPr="00CF157E">
        <w:rPr>
          <w:spacing w:val="-2"/>
          <w:sz w:val="24"/>
        </w:rPr>
        <w:t>Построение простейших выражений с помощью логических связок и слов («и»; «не»; «е</w:t>
      </w:r>
      <w:r w:rsidRPr="00CF157E">
        <w:rPr>
          <w:spacing w:val="-2"/>
          <w:sz w:val="24"/>
        </w:rPr>
        <w:t>с</w:t>
      </w:r>
      <w:r w:rsidRPr="00CF157E">
        <w:rPr>
          <w:spacing w:val="-2"/>
          <w:sz w:val="24"/>
        </w:rPr>
        <w:t>ли… то…»; «верно/неверно, что…»; «каждый»; «все»; «некоторые»); истинность утверждений.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-2"/>
          <w:sz w:val="24"/>
        </w:rPr>
        <w:t>Составление конечной последовательности (цепочки) пред</w:t>
      </w:r>
      <w:r w:rsidRPr="00CF157E">
        <w:rPr>
          <w:spacing w:val="2"/>
          <w:sz w:val="24"/>
        </w:rPr>
        <w:t>метов, чисел, геометрических фигур и</w:t>
      </w:r>
      <w:r w:rsidRPr="00CF157E">
        <w:rPr>
          <w:spacing w:val="2"/>
          <w:sz w:val="24"/>
        </w:rPr>
        <w:t> </w:t>
      </w:r>
      <w:r w:rsidRPr="00CF157E">
        <w:rPr>
          <w:spacing w:val="2"/>
          <w:sz w:val="24"/>
        </w:rPr>
        <w:t xml:space="preserve">др. по правилу. </w:t>
      </w:r>
      <w:r w:rsidRPr="00CF157E">
        <w:rPr>
          <w:sz w:val="24"/>
        </w:rPr>
        <w:t>Составление, запись и выполнение простого алгоритма, плана поиска и</w:t>
      </w:r>
      <w:r w:rsidRPr="00CF157E">
        <w:rPr>
          <w:sz w:val="24"/>
        </w:rPr>
        <w:t>н</w:t>
      </w:r>
      <w:r w:rsidRPr="00CF157E">
        <w:rPr>
          <w:sz w:val="24"/>
        </w:rPr>
        <w:t>формации.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 xml:space="preserve">Чтение и заполнение таблицы. Интерпретация данных </w:t>
      </w:r>
      <w:r w:rsidRPr="00CF157E">
        <w:rPr>
          <w:sz w:val="24"/>
        </w:rPr>
        <w:t>таблицы. Чтение столбчатой ди</w:t>
      </w:r>
      <w:r w:rsidRPr="00CF157E">
        <w:rPr>
          <w:sz w:val="24"/>
        </w:rPr>
        <w:t>а</w:t>
      </w:r>
      <w:r w:rsidRPr="00CF157E">
        <w:rPr>
          <w:sz w:val="24"/>
        </w:rPr>
        <w:t>граммы. Создание простейшей информационной модели (схема, таблица, цепочка).</w:t>
      </w:r>
    </w:p>
    <w:p w:rsidR="00772E2B" w:rsidRPr="00CF157E" w:rsidRDefault="00772E2B" w:rsidP="00DF165B">
      <w:pPr>
        <w:numPr>
          <w:ilvl w:val="3"/>
          <w:numId w:val="356"/>
        </w:numPr>
        <w:spacing w:line="360" w:lineRule="auto"/>
        <w:ind w:left="0" w:hanging="22"/>
        <w:outlineLvl w:val="1"/>
        <w:rPr>
          <w:rFonts w:eastAsia="MS Gothic"/>
          <w:b/>
          <w:sz w:val="24"/>
        </w:rPr>
      </w:pPr>
      <w:bookmarkStart w:id="49" w:name="_Toc288394089"/>
      <w:bookmarkStart w:id="50" w:name="_Toc288410556"/>
      <w:bookmarkStart w:id="51" w:name="_Toc288410685"/>
      <w:bookmarkStart w:id="52" w:name="_Toc424564333"/>
      <w:r w:rsidRPr="00CF157E">
        <w:rPr>
          <w:rFonts w:eastAsia="MS Gothic"/>
          <w:b/>
          <w:sz w:val="24"/>
        </w:rPr>
        <w:t>Окружающий мир</w:t>
      </w:r>
      <w:bookmarkEnd w:id="49"/>
      <w:bookmarkEnd w:id="50"/>
      <w:bookmarkEnd w:id="51"/>
      <w:bookmarkEnd w:id="52"/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Человек и природа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Природа. Природные объекты и предметы, созданные человеком. Неживая и живая пр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рода. Признаки предметов (цвет, форма, сравнительные размеры и др.). Примеры явлений пр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роды: смена времен года, снегопад, листопад, перелеты птиц, смена времени суток, рассвет, з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кат, ветер, дождь, гроза.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Вещество. Разнообразие веществ в окружающем мире. Примеры веществ: соль, сахар, вода, природный газ. Твердые тела, жидкости, газы. Простейшие практические работы с вещ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ствами, жидкостями, газами.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Звезды и планеты. </w:t>
      </w:r>
      <w:r w:rsidRPr="00CF157E">
        <w:rPr>
          <w:rFonts w:eastAsia="@Arial Unicode MS"/>
          <w:i/>
          <w:iCs/>
          <w:color w:val="000000"/>
          <w:sz w:val="24"/>
        </w:rPr>
        <w:t>Солнце</w:t>
      </w:r>
      <w:r w:rsidRPr="00CF157E">
        <w:rPr>
          <w:rFonts w:eastAsia="@Arial Unicode MS"/>
          <w:color w:val="000000"/>
          <w:sz w:val="24"/>
        </w:rPr>
        <w:t xml:space="preserve"> – </w:t>
      </w:r>
      <w:r w:rsidRPr="00CF157E">
        <w:rPr>
          <w:rFonts w:eastAsia="@Arial Unicode MS"/>
          <w:i/>
          <w:iCs/>
          <w:color w:val="000000"/>
          <w:sz w:val="24"/>
        </w:rPr>
        <w:t>ближайшая к нам звезда, источник света и тепла для всего живого на Земле</w:t>
      </w:r>
      <w:r w:rsidRPr="00CF157E">
        <w:rPr>
          <w:rFonts w:eastAsia="@Arial Unicode MS"/>
          <w:color w:val="000000"/>
          <w:sz w:val="24"/>
        </w:rPr>
        <w:t xml:space="preserve">. Земля –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 </w:t>
      </w:r>
      <w:r w:rsidRPr="00CF157E">
        <w:rPr>
          <w:rFonts w:eastAsia="@Arial Unicode MS"/>
          <w:i/>
          <w:iCs/>
          <w:color w:val="000000"/>
          <w:sz w:val="24"/>
        </w:rPr>
        <w:t>Важнейшие природные объекты своей страны, района</w:t>
      </w:r>
      <w:r w:rsidRPr="00CF157E">
        <w:rPr>
          <w:rFonts w:eastAsia="@Arial Unicode MS"/>
          <w:color w:val="000000"/>
          <w:sz w:val="24"/>
        </w:rPr>
        <w:t>. Ориентирование на м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стности. Компас.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Смена дня и ночи на Земле. Вращение Земли как причина смены дня и ночи. Времена года, их особенности (на основе наблюдений). </w:t>
      </w:r>
      <w:r w:rsidRPr="00CF157E">
        <w:rPr>
          <w:rFonts w:eastAsia="@Arial Unicode MS"/>
          <w:i/>
          <w:iCs/>
          <w:color w:val="000000"/>
          <w:sz w:val="24"/>
        </w:rPr>
        <w:t>Обращение Земли вокруг Солнца как причина смены вр</w:t>
      </w:r>
      <w:r w:rsidRPr="00CF157E">
        <w:rPr>
          <w:rFonts w:eastAsia="@Arial Unicode MS"/>
          <w:i/>
          <w:iCs/>
          <w:color w:val="000000"/>
          <w:sz w:val="24"/>
        </w:rPr>
        <w:t>е</w:t>
      </w:r>
      <w:r w:rsidRPr="00CF157E">
        <w:rPr>
          <w:rFonts w:eastAsia="@Arial Unicode MS"/>
          <w:i/>
          <w:iCs/>
          <w:color w:val="000000"/>
          <w:sz w:val="24"/>
        </w:rPr>
        <w:t>мен года</w:t>
      </w:r>
      <w:r w:rsidRPr="00CF157E">
        <w:rPr>
          <w:rFonts w:eastAsia="@Arial Unicode MS"/>
          <w:color w:val="000000"/>
          <w:sz w:val="24"/>
        </w:rPr>
        <w:t>. Смена времен года в родном крае на основе наблюдений.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Погода, ее составляющие (температура воздуха, облачность, осадки, ветер). Наблюдение за погодой своего края. </w:t>
      </w:r>
      <w:r w:rsidRPr="00CF157E">
        <w:rPr>
          <w:rFonts w:eastAsia="@Arial Unicode MS"/>
          <w:i/>
          <w:iCs/>
          <w:color w:val="000000"/>
          <w:sz w:val="24"/>
        </w:rPr>
        <w:t>Предсказание погоды и его значение в жизни людей</w:t>
      </w:r>
      <w:r w:rsidRPr="00CF157E">
        <w:rPr>
          <w:rFonts w:eastAsia="@Arial Unicode MS"/>
          <w:color w:val="000000"/>
          <w:sz w:val="24"/>
        </w:rPr>
        <w:t>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Формы земной поверхности: равнины, горы, холмы, овраги (общее представление, у</w:t>
      </w:r>
      <w:r w:rsidRPr="00CF157E">
        <w:rPr>
          <w:rFonts w:eastAsia="@Arial Unicode MS"/>
          <w:color w:val="000000"/>
          <w:sz w:val="24"/>
        </w:rPr>
        <w:t>с</w:t>
      </w:r>
      <w:r w:rsidRPr="00CF157E">
        <w:rPr>
          <w:rFonts w:eastAsia="@Arial Unicode MS"/>
          <w:color w:val="000000"/>
          <w:sz w:val="24"/>
        </w:rPr>
        <w:t>ловное обозначение равнин и гор на карте). Особенности поверхности родного края (краткая характ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ристика на основе наблюдений).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Водоемы, их разнообразие (океан, море, река, озеро, пруд); использование человеком. Водоемы родного края (названия, краткая характеристика на основе наблюдений).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Воздух – смесь газов. Свойства воздуха. Значение воздуха для растений, животных, ч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лов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ка.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Вода. Свойства воды. Состояния воды, ее распространение в природе, значение для ж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вых организмов и хозяйственной жизни человека. Круговорот воды в природе.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Полезные ископаемые, их значение в хозяйстве человека, бережное отношение людей к п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лезным ископаемым. Полезные ископаемые родного края (2–3 примера).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Почва, ее состав, значение для живой природы и для хозяйственной жизни человека.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</w:t>
      </w:r>
      <w:r w:rsidRPr="00CF157E">
        <w:rPr>
          <w:rFonts w:eastAsia="@Arial Unicode MS"/>
          <w:color w:val="000000"/>
          <w:sz w:val="24"/>
        </w:rPr>
        <w:t>с</w:t>
      </w:r>
      <w:r w:rsidRPr="00CF157E">
        <w:rPr>
          <w:rFonts w:eastAsia="@Arial Unicode MS"/>
          <w:color w:val="000000"/>
          <w:sz w:val="24"/>
        </w:rPr>
        <w:t>тений, фиксация изменений. Деревья, кустарники, травы. Дикорастущие и культурные раст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ния. Роль растений в природе и жизни людей, бережное отношение человека к растениям. Ра</w:t>
      </w:r>
      <w:r w:rsidRPr="00CF157E">
        <w:rPr>
          <w:rFonts w:eastAsia="@Arial Unicode MS"/>
          <w:color w:val="000000"/>
          <w:sz w:val="24"/>
        </w:rPr>
        <w:t>с</w:t>
      </w:r>
      <w:r w:rsidRPr="00CF157E">
        <w:rPr>
          <w:rFonts w:eastAsia="@Arial Unicode MS"/>
          <w:color w:val="000000"/>
          <w:sz w:val="24"/>
        </w:rPr>
        <w:t>тения родного края, названия и краткая характеристика на основе наблюдений.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Грибы: съедобные и ядовитые. Правила сбора грибов.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бере</w:t>
      </w:r>
      <w:r w:rsidRPr="00CF157E">
        <w:rPr>
          <w:rFonts w:eastAsia="@Arial Unicode MS"/>
          <w:color w:val="000000"/>
          <w:sz w:val="24"/>
        </w:rPr>
        <w:t>ж</w:t>
      </w:r>
      <w:r w:rsidRPr="00CF157E">
        <w:rPr>
          <w:rFonts w:eastAsia="@Arial Unicode MS"/>
          <w:color w:val="000000"/>
          <w:sz w:val="24"/>
        </w:rPr>
        <w:t>ное отношение человека к животным. Животные родного края, их названия, краткая характер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стика на основе н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блюдений.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Лес, луг, водоем – единство живой и неживой природы (солнечный свет, воздух, вода, почва, растения, животные). </w:t>
      </w:r>
      <w:r w:rsidRPr="00CF157E">
        <w:rPr>
          <w:rFonts w:eastAsia="@Arial Unicode MS"/>
          <w:iCs/>
          <w:color w:val="000000"/>
          <w:sz w:val="24"/>
        </w:rPr>
        <w:t>Круговорот веществ</w:t>
      </w:r>
      <w:r w:rsidRPr="00CF157E">
        <w:rPr>
          <w:rFonts w:eastAsia="@Arial Unicode MS"/>
          <w:i/>
          <w:iCs/>
          <w:color w:val="000000"/>
          <w:sz w:val="24"/>
        </w:rPr>
        <w:t>. Взаимосвязи в природном сообществе: ра</w:t>
      </w:r>
      <w:r w:rsidRPr="00CF157E">
        <w:rPr>
          <w:rFonts w:eastAsia="@Arial Unicode MS"/>
          <w:i/>
          <w:iCs/>
          <w:color w:val="000000"/>
          <w:sz w:val="24"/>
        </w:rPr>
        <w:t>с</w:t>
      </w:r>
      <w:r w:rsidRPr="00CF157E">
        <w:rPr>
          <w:rFonts w:eastAsia="@Arial Unicode MS"/>
          <w:i/>
          <w:iCs/>
          <w:color w:val="000000"/>
          <w:sz w:val="24"/>
        </w:rPr>
        <w:t>тения – пища и укрытие для животных; животные – распространители плодов и семян ра</w:t>
      </w:r>
      <w:r w:rsidRPr="00CF157E">
        <w:rPr>
          <w:rFonts w:eastAsia="@Arial Unicode MS"/>
          <w:i/>
          <w:iCs/>
          <w:color w:val="000000"/>
          <w:sz w:val="24"/>
        </w:rPr>
        <w:t>с</w:t>
      </w:r>
      <w:r w:rsidRPr="00CF157E">
        <w:rPr>
          <w:rFonts w:eastAsia="@Arial Unicode MS"/>
          <w:i/>
          <w:iCs/>
          <w:color w:val="000000"/>
          <w:sz w:val="24"/>
        </w:rPr>
        <w:t>тений. Вли</w:t>
      </w:r>
      <w:r w:rsidRPr="00CF157E">
        <w:rPr>
          <w:rFonts w:eastAsia="@Arial Unicode MS"/>
          <w:i/>
          <w:iCs/>
          <w:color w:val="000000"/>
          <w:sz w:val="24"/>
        </w:rPr>
        <w:t>я</w:t>
      </w:r>
      <w:r w:rsidRPr="00CF157E">
        <w:rPr>
          <w:rFonts w:eastAsia="@Arial Unicode MS"/>
          <w:i/>
          <w:iCs/>
          <w:color w:val="000000"/>
          <w:sz w:val="24"/>
        </w:rPr>
        <w:t>ние человека на природные сообщества. Природные сообщества родного края (2–3 примера на основе наблюдений)</w:t>
      </w:r>
      <w:r w:rsidRPr="00CF157E">
        <w:rPr>
          <w:rFonts w:eastAsia="@Arial Unicode MS"/>
          <w:color w:val="000000"/>
          <w:sz w:val="24"/>
        </w:rPr>
        <w:t>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Природные зоны России: общее представление, основные природные зоны (климат, ра</w:t>
      </w:r>
      <w:r w:rsidRPr="00CF157E">
        <w:rPr>
          <w:rFonts w:eastAsia="@Arial Unicode MS"/>
          <w:color w:val="000000"/>
          <w:sz w:val="24"/>
        </w:rPr>
        <w:t>с</w:t>
      </w:r>
      <w:r w:rsidRPr="00CF157E">
        <w:rPr>
          <w:rFonts w:eastAsia="@Arial Unicode MS"/>
          <w:color w:val="000000"/>
          <w:sz w:val="24"/>
        </w:rPr>
        <w:t>тительный и животный мир, особенности труда и быта людей, влияние человека на природу изуча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мых зон, охрана природы).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Человек – часть природы. Зависимость жизни человека от природы. Этическое и эстет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ческое значение природы в жизни человека. Освоение человеком законов жизни природы п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средс</w:t>
      </w:r>
      <w:r w:rsidRPr="00CF157E">
        <w:rPr>
          <w:rFonts w:eastAsia="@Arial Unicode MS"/>
          <w:color w:val="000000"/>
          <w:sz w:val="24"/>
        </w:rPr>
        <w:t>т</w:t>
      </w:r>
      <w:r w:rsidRPr="00CF157E">
        <w:rPr>
          <w:rFonts w:eastAsia="@Arial Unicode MS"/>
          <w:color w:val="000000"/>
          <w:sz w:val="24"/>
        </w:rPr>
        <w:t>вом практической деятельности. Народный календарь (приметы, поговорки, пословицы), опред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ляющий сезонный труд людей.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Положительное и отрицательное влияние деятельности человека на природу (в том чи</w:t>
      </w:r>
      <w:r w:rsidRPr="00CF157E">
        <w:rPr>
          <w:rFonts w:eastAsia="@Arial Unicode MS"/>
          <w:color w:val="000000"/>
          <w:sz w:val="24"/>
        </w:rPr>
        <w:t>с</w:t>
      </w:r>
      <w:r w:rsidRPr="00CF157E">
        <w:rPr>
          <w:rFonts w:eastAsia="@Arial Unicode MS"/>
          <w:color w:val="000000"/>
          <w:sz w:val="24"/>
        </w:rPr>
        <w:t>ле на примере окружающей местности). Правила поведения в природе. Охрана природных б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гатств: воды, воздуха, полезных ископаемых, растительного и животного мира. Заповедники, национал</w:t>
      </w:r>
      <w:r w:rsidRPr="00CF157E">
        <w:rPr>
          <w:rFonts w:eastAsia="@Arial Unicode MS"/>
          <w:color w:val="000000"/>
          <w:sz w:val="24"/>
        </w:rPr>
        <w:t>ь</w:t>
      </w:r>
      <w:r w:rsidRPr="00CF157E">
        <w:rPr>
          <w:rFonts w:eastAsia="@Arial Unicode MS"/>
          <w:color w:val="000000"/>
          <w:sz w:val="24"/>
        </w:rPr>
        <w:t>ные парки, их роль в охране природы. Красная книга России, ее значение, отдельные представители растений и животных Красной книги. Посильное участие в охране природы. Личная ответс</w:t>
      </w:r>
      <w:r w:rsidRPr="00CF157E">
        <w:rPr>
          <w:rFonts w:eastAsia="@Arial Unicode MS"/>
          <w:color w:val="000000"/>
          <w:sz w:val="24"/>
        </w:rPr>
        <w:t>т</w:t>
      </w:r>
      <w:r w:rsidRPr="00CF157E">
        <w:rPr>
          <w:rFonts w:eastAsia="@Arial Unicode MS"/>
          <w:color w:val="000000"/>
          <w:sz w:val="24"/>
        </w:rPr>
        <w:t>венность каждого человека за сохранность природы.</w:t>
      </w:r>
    </w:p>
    <w:p w:rsidR="00772E2B" w:rsidRPr="00CF157E" w:rsidRDefault="00772E2B" w:rsidP="00DF165B">
      <w:pPr>
        <w:widowControl w:val="0"/>
        <w:tabs>
          <w:tab w:val="left" w:leader="dot" w:pos="624"/>
        </w:tabs>
        <w:autoSpaceDE w:val="0"/>
        <w:autoSpaceDN w:val="0"/>
        <w:adjustRightInd w:val="0"/>
        <w:spacing w:line="360" w:lineRule="auto"/>
        <w:rPr>
          <w:rFonts w:eastAsia="@Arial Unicode MS"/>
          <w:sz w:val="24"/>
        </w:rPr>
      </w:pPr>
      <w:r w:rsidRPr="00CF157E">
        <w:rPr>
          <w:rFonts w:eastAsia="@Arial Unicode MS"/>
          <w:sz w:val="24"/>
        </w:rPr>
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</w:t>
      </w:r>
      <w:r w:rsidRPr="00CF157E">
        <w:rPr>
          <w:rFonts w:eastAsia="@Arial Unicode MS"/>
          <w:sz w:val="24"/>
        </w:rPr>
        <w:t>ь</w:t>
      </w:r>
      <w:r w:rsidRPr="00CF157E">
        <w:rPr>
          <w:rFonts w:eastAsia="@Arial Unicode MS"/>
          <w:sz w:val="24"/>
        </w:rPr>
        <w:t>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</w:t>
      </w:r>
      <w:r w:rsidRPr="00CF157E">
        <w:rPr>
          <w:rFonts w:eastAsia="@Arial Unicode MS"/>
          <w:sz w:val="24"/>
        </w:rPr>
        <w:t>к</w:t>
      </w:r>
      <w:r w:rsidRPr="00CF157E">
        <w:rPr>
          <w:rFonts w:eastAsia="@Arial Unicode MS"/>
          <w:sz w:val="24"/>
        </w:rPr>
        <w:t>ружающих его людей. Внимание, уважительное отношение к людям с ограниченными возмо</w:t>
      </w:r>
      <w:r w:rsidRPr="00CF157E">
        <w:rPr>
          <w:rFonts w:eastAsia="@Arial Unicode MS"/>
          <w:sz w:val="24"/>
        </w:rPr>
        <w:t>ж</w:t>
      </w:r>
      <w:r w:rsidRPr="00CF157E">
        <w:rPr>
          <w:rFonts w:eastAsia="@Arial Unicode MS"/>
          <w:sz w:val="24"/>
        </w:rPr>
        <w:t>ностями здор</w:t>
      </w:r>
      <w:r w:rsidRPr="00CF157E">
        <w:rPr>
          <w:rFonts w:eastAsia="@Arial Unicode MS"/>
          <w:sz w:val="24"/>
        </w:rPr>
        <w:t>о</w:t>
      </w:r>
      <w:r w:rsidRPr="00CF157E">
        <w:rPr>
          <w:rFonts w:eastAsia="@Arial Unicode MS"/>
          <w:sz w:val="24"/>
        </w:rPr>
        <w:t>вья, забота о них</w:t>
      </w:r>
      <w:r w:rsidRPr="00CF157E">
        <w:rPr>
          <w:b/>
          <w:bCs/>
          <w:i/>
          <w:iCs/>
          <w:sz w:val="24"/>
        </w:rPr>
        <w:t>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Человек и общество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</w:t>
      </w:r>
      <w:r w:rsidRPr="00CF157E">
        <w:rPr>
          <w:rFonts w:eastAsia="@Arial Unicode MS"/>
          <w:color w:val="000000"/>
          <w:sz w:val="24"/>
        </w:rPr>
        <w:t>н</w:t>
      </w:r>
      <w:r w:rsidRPr="00CF157E">
        <w:rPr>
          <w:rFonts w:eastAsia="@Arial Unicode MS"/>
          <w:color w:val="000000"/>
          <w:sz w:val="24"/>
        </w:rPr>
        <w:t>ности – основа жизнеспособности общества.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Человек – член общества, носитель и создатель культуры. Понимание того, как склад</w:t>
      </w:r>
      <w:r w:rsidRPr="00CF157E">
        <w:rPr>
          <w:rFonts w:eastAsia="@Arial Unicode MS"/>
          <w:color w:val="000000"/>
          <w:sz w:val="24"/>
        </w:rPr>
        <w:t>ы</w:t>
      </w:r>
      <w:r w:rsidRPr="00CF157E">
        <w:rPr>
          <w:rFonts w:eastAsia="@Arial Unicode MS"/>
          <w:color w:val="000000"/>
          <w:sz w:val="24"/>
        </w:rPr>
        <w:t>вае</w:t>
      </w:r>
      <w:r w:rsidRPr="00CF157E">
        <w:rPr>
          <w:rFonts w:eastAsia="@Arial Unicode MS"/>
          <w:color w:val="000000"/>
          <w:sz w:val="24"/>
        </w:rPr>
        <w:t>т</w:t>
      </w:r>
      <w:r w:rsidRPr="00CF157E">
        <w:rPr>
          <w:rFonts w:eastAsia="@Arial Unicode MS"/>
          <w:color w:val="000000"/>
          <w:sz w:val="24"/>
        </w:rPr>
        <w:t>ся и развивается культура общества и каждого его члена. Общее представление о вкладе в культ</w:t>
      </w:r>
      <w:r w:rsidRPr="00CF157E">
        <w:rPr>
          <w:rFonts w:eastAsia="@Arial Unicode MS"/>
          <w:color w:val="000000"/>
          <w:sz w:val="24"/>
        </w:rPr>
        <w:t>у</w:t>
      </w:r>
      <w:r w:rsidRPr="00CF157E">
        <w:rPr>
          <w:rFonts w:eastAsia="@Arial Unicode MS"/>
          <w:color w:val="000000"/>
          <w:sz w:val="24"/>
        </w:rPr>
        <w:t xml:space="preserve">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</w:t>
      </w:r>
      <w:r w:rsidRPr="00CF157E">
        <w:rPr>
          <w:rFonts w:eastAsia="@Arial Unicode MS"/>
          <w:i/>
          <w:iCs/>
          <w:color w:val="000000"/>
          <w:sz w:val="24"/>
        </w:rPr>
        <w:t>Внутренний мир человека: общее представление о человеческих свойствах и качес</w:t>
      </w:r>
      <w:r w:rsidRPr="00CF157E">
        <w:rPr>
          <w:rFonts w:eastAsia="@Arial Unicode MS"/>
          <w:i/>
          <w:iCs/>
          <w:color w:val="000000"/>
          <w:sz w:val="24"/>
        </w:rPr>
        <w:t>т</w:t>
      </w:r>
      <w:r w:rsidRPr="00CF157E">
        <w:rPr>
          <w:rFonts w:eastAsia="@Arial Unicode MS"/>
          <w:i/>
          <w:iCs/>
          <w:color w:val="000000"/>
          <w:sz w:val="24"/>
        </w:rPr>
        <w:t>вах</w:t>
      </w:r>
      <w:r w:rsidRPr="00CF157E">
        <w:rPr>
          <w:rFonts w:eastAsia="@Arial Unicode MS"/>
          <w:color w:val="000000"/>
          <w:sz w:val="24"/>
        </w:rPr>
        <w:t>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 </w:t>
      </w:r>
      <w:r w:rsidRPr="00CF157E">
        <w:rPr>
          <w:rFonts w:eastAsia="@Arial Unicode MS"/>
          <w:i/>
          <w:iCs/>
          <w:color w:val="000000"/>
          <w:sz w:val="24"/>
        </w:rPr>
        <w:t>Хозяйство семьи</w:t>
      </w:r>
      <w:r w:rsidRPr="00CF157E">
        <w:rPr>
          <w:rFonts w:eastAsia="@Arial Unicode MS"/>
          <w:color w:val="000000"/>
          <w:sz w:val="24"/>
        </w:rPr>
        <w:t>. Родословная. Имена и фам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Младший школьник. Правила поведения в школе, на уроке. Обращение к учителю. Оценка великой миссии учителя в культуре народов России и мира. Классный, школьный ко</w:t>
      </w:r>
      <w:r w:rsidRPr="00CF157E">
        <w:rPr>
          <w:rFonts w:eastAsia="@Arial Unicode MS"/>
          <w:color w:val="000000"/>
          <w:sz w:val="24"/>
        </w:rPr>
        <w:t>л</w:t>
      </w:r>
      <w:r w:rsidRPr="00CF157E">
        <w:rPr>
          <w:rFonts w:eastAsia="@Arial Unicode MS"/>
          <w:color w:val="000000"/>
          <w:sz w:val="24"/>
        </w:rPr>
        <w:t>лектив, с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вместная учеба, игры, отдых. Составление режима дня школьника.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одноклассникам, плохо владеющим русским яз</w:t>
      </w:r>
      <w:r w:rsidRPr="00CF157E">
        <w:rPr>
          <w:rFonts w:eastAsia="@Arial Unicode MS"/>
          <w:color w:val="000000"/>
          <w:sz w:val="24"/>
        </w:rPr>
        <w:t>ы</w:t>
      </w:r>
      <w:r w:rsidRPr="00CF157E">
        <w:rPr>
          <w:rFonts w:eastAsia="@Arial Unicode MS"/>
          <w:color w:val="000000"/>
          <w:sz w:val="24"/>
        </w:rPr>
        <w:t>ком, помощь им в ориентации в учебной среде и окружающей обстановке.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века за результаты своего труда и профессиональное мастерство.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i/>
          <w:iCs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Общественный транспорт. Транспорт города или села. Наземный, воздушный и водный транспорт. Правила пользования транспортом. </w:t>
      </w:r>
      <w:r w:rsidRPr="00CF157E">
        <w:rPr>
          <w:rFonts w:eastAsia="@Arial Unicode MS"/>
          <w:i/>
          <w:iCs/>
          <w:color w:val="000000"/>
          <w:sz w:val="24"/>
        </w:rPr>
        <w:t>Средства связи</w:t>
      </w:r>
      <w:r w:rsidRPr="00CF157E">
        <w:rPr>
          <w:rFonts w:eastAsia="@Arial Unicode MS"/>
          <w:color w:val="000000"/>
          <w:sz w:val="24"/>
        </w:rPr>
        <w:t xml:space="preserve">: </w:t>
      </w:r>
      <w:r w:rsidRPr="00CF157E">
        <w:rPr>
          <w:rFonts w:eastAsia="@Arial Unicode MS"/>
          <w:i/>
          <w:iCs/>
          <w:color w:val="000000"/>
          <w:sz w:val="24"/>
        </w:rPr>
        <w:t>почта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i/>
          <w:iCs/>
          <w:color w:val="000000"/>
          <w:sz w:val="24"/>
        </w:rPr>
        <w:t>телеграф</w:t>
      </w:r>
      <w:r w:rsidRPr="00CF157E">
        <w:rPr>
          <w:rFonts w:eastAsia="@Arial Unicode MS"/>
          <w:color w:val="000000"/>
          <w:sz w:val="24"/>
        </w:rPr>
        <w:t xml:space="preserve">, </w:t>
      </w:r>
      <w:r w:rsidRPr="00CF157E">
        <w:rPr>
          <w:rFonts w:eastAsia="@Arial Unicode MS"/>
          <w:i/>
          <w:iCs/>
          <w:color w:val="000000"/>
          <w:sz w:val="24"/>
        </w:rPr>
        <w:t>телефон, электронная почта, аудио- и видеочаты, форум.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i/>
          <w:iCs/>
          <w:color w:val="000000"/>
          <w:sz w:val="24"/>
        </w:rPr>
        <w:t>Средства массовой информации: радио, телевидение, пресса, Интернет. Избирател</w:t>
      </w:r>
      <w:r w:rsidRPr="00CF157E">
        <w:rPr>
          <w:rFonts w:eastAsia="@Arial Unicode MS"/>
          <w:i/>
          <w:iCs/>
          <w:color w:val="000000"/>
          <w:sz w:val="24"/>
        </w:rPr>
        <w:t>ь</w:t>
      </w:r>
      <w:r w:rsidRPr="00CF157E">
        <w:rPr>
          <w:rFonts w:eastAsia="@Arial Unicode MS"/>
          <w:i/>
          <w:iCs/>
          <w:color w:val="000000"/>
          <w:sz w:val="24"/>
        </w:rPr>
        <w:t>ность при пользовании средствами массовой информации в целях сохранения духовно-нравственного здоровья.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Наша Родина – Россия, Российская Федерация. Ценностно-смысловое содержание пон</w:t>
      </w:r>
      <w:r w:rsidRPr="00CF157E">
        <w:rPr>
          <w:rFonts w:eastAsia="@Arial Unicode MS"/>
          <w:color w:val="000000"/>
          <w:sz w:val="24"/>
        </w:rPr>
        <w:t>я</w:t>
      </w:r>
      <w:r w:rsidRPr="00CF157E">
        <w:rPr>
          <w:rFonts w:eastAsia="@Arial Unicode MS"/>
          <w:color w:val="000000"/>
          <w:sz w:val="24"/>
        </w:rPr>
        <w:t>тий «Родина», «Отечество», «Отчизна».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– Основной закон Российской Федерации. Права р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бенка.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Президент Российской Федерации – глава государства. Ответственность главы госуда</w:t>
      </w:r>
      <w:r w:rsidRPr="00CF157E">
        <w:rPr>
          <w:rFonts w:eastAsia="@Arial Unicode MS"/>
          <w:color w:val="000000"/>
          <w:sz w:val="24"/>
        </w:rPr>
        <w:t>р</w:t>
      </w:r>
      <w:r w:rsidRPr="00CF157E">
        <w:rPr>
          <w:rFonts w:eastAsia="@Arial Unicode MS"/>
          <w:color w:val="000000"/>
          <w:sz w:val="24"/>
        </w:rPr>
        <w:t>ства за социальное и духовно-нравственное благополучие граждан.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Праздник в жизни общества как средство укрепления общественной солидарности и у</w:t>
      </w:r>
      <w:r w:rsidRPr="00CF157E">
        <w:rPr>
          <w:rFonts w:eastAsia="@Arial Unicode MS"/>
          <w:color w:val="000000"/>
          <w:sz w:val="24"/>
        </w:rPr>
        <w:t>п</w:t>
      </w:r>
      <w:r w:rsidRPr="00CF157E">
        <w:rPr>
          <w:rFonts w:eastAsia="@Arial Unicode MS"/>
          <w:color w:val="000000"/>
          <w:sz w:val="24"/>
        </w:rPr>
        <w:t>рочения духовно-нравственных связей между соотечественниками. Новый год, Рождество, День з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щитника Отечества, Международный женский день, День весны и труда, День Победы, День Ро</w:t>
      </w:r>
      <w:r w:rsidRPr="00CF157E">
        <w:rPr>
          <w:rFonts w:eastAsia="@Arial Unicode MS"/>
          <w:color w:val="000000"/>
          <w:sz w:val="24"/>
        </w:rPr>
        <w:t>с</w:t>
      </w:r>
      <w:r w:rsidRPr="00CF157E">
        <w:rPr>
          <w:rFonts w:eastAsia="@Arial Unicode MS"/>
          <w:color w:val="000000"/>
          <w:sz w:val="24"/>
        </w:rPr>
        <w:t>сии, День защиты детей, День народного единства, День Конституции. Праздники и памятные даты своего региона. Оформление плаката или стенной газеты к общественному празднику.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Россия на карте, государственная граница России.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Москва – столица России. Святыни Москвы – святыни России. Достопримечательности Москвы: Кремль, Красная площадь, Большой театр и др. Характеристика отдельных историч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ских событий, связанных с Москвой (основание Москвы, строительство Кремля и др.). Герб Москвы. Расположение Москвы на карте.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Города России. Санкт-Петербург: достопримечательности (Зимний дворец, памятник Петру I – Медный всадник, </w:t>
      </w:r>
      <w:r w:rsidRPr="00CF157E">
        <w:rPr>
          <w:rFonts w:eastAsia="@Arial Unicode MS"/>
          <w:i/>
          <w:iCs/>
          <w:color w:val="000000"/>
          <w:sz w:val="24"/>
        </w:rPr>
        <w:t>разводные мосты через Неву</w:t>
      </w:r>
      <w:r w:rsidRPr="00CF157E">
        <w:rPr>
          <w:rFonts w:eastAsia="@Arial Unicode MS"/>
          <w:color w:val="000000"/>
          <w:sz w:val="24"/>
        </w:rPr>
        <w:t xml:space="preserve"> и др.), города Золотого кольца России (по в</w:t>
      </w:r>
      <w:r w:rsidRPr="00CF157E">
        <w:rPr>
          <w:rFonts w:eastAsia="@Arial Unicode MS"/>
          <w:color w:val="000000"/>
          <w:sz w:val="24"/>
        </w:rPr>
        <w:t>ы</w:t>
      </w:r>
      <w:r w:rsidRPr="00CF157E">
        <w:rPr>
          <w:rFonts w:eastAsia="@Arial Unicode MS"/>
          <w:color w:val="000000"/>
          <w:sz w:val="24"/>
        </w:rPr>
        <w:t>бору).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Россия – многонациональная страна. Народы, населяющие Россию, их обычаи, характе</w:t>
      </w:r>
      <w:r w:rsidRPr="00CF157E">
        <w:rPr>
          <w:rFonts w:eastAsia="@Arial Unicode MS"/>
          <w:color w:val="000000"/>
          <w:sz w:val="24"/>
        </w:rPr>
        <w:t>р</w:t>
      </w:r>
      <w:r w:rsidRPr="00CF157E">
        <w:rPr>
          <w:rFonts w:eastAsia="@Arial Unicode MS"/>
          <w:color w:val="000000"/>
          <w:sz w:val="24"/>
        </w:rPr>
        <w:t>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его края.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Родной край – частица России. Родной город (населенный пункт), регион (область, край, республика): название, основные достопримечательности; музеи, театры, спортивные компле</w:t>
      </w:r>
      <w:r w:rsidRPr="00CF157E">
        <w:rPr>
          <w:rFonts w:eastAsia="@Arial Unicode MS"/>
          <w:color w:val="000000"/>
          <w:sz w:val="24"/>
        </w:rPr>
        <w:t>к</w:t>
      </w:r>
      <w:r w:rsidRPr="00CF157E">
        <w:rPr>
          <w:rFonts w:eastAsia="@Arial Unicode MS"/>
          <w:color w:val="000000"/>
          <w:sz w:val="24"/>
        </w:rPr>
        <w:t>сы и 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ния из истории родного края. Святыни родного края. Проведение дня памяти выдающегося земляка.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История Отечества. Счет лет в истории. Наиболее важные и яркие события обществе</w:t>
      </w:r>
      <w:r w:rsidRPr="00CF157E">
        <w:rPr>
          <w:rFonts w:eastAsia="@Arial Unicode MS"/>
          <w:color w:val="000000"/>
          <w:sz w:val="24"/>
        </w:rPr>
        <w:t>н</w:t>
      </w:r>
      <w:r w:rsidRPr="00CF157E">
        <w:rPr>
          <w:rFonts w:eastAsia="@Arial Unicode MS"/>
          <w:color w:val="000000"/>
          <w:sz w:val="24"/>
        </w:rPr>
        <w:t>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</w:t>
      </w:r>
      <w:r w:rsidRPr="00CF157E">
        <w:rPr>
          <w:rFonts w:eastAsia="@Arial Unicode MS"/>
          <w:color w:val="000000"/>
          <w:sz w:val="24"/>
        </w:rPr>
        <w:t>в</w:t>
      </w:r>
      <w:r w:rsidRPr="00CF157E">
        <w:rPr>
          <w:rFonts w:eastAsia="@Arial Unicode MS"/>
          <w:color w:val="000000"/>
          <w:sz w:val="24"/>
        </w:rPr>
        <w:t>но-нравственные и культурные традиции людей в разные исторические времена. Выдающиеся люди разных эпох как носители базовых национальных ценностей. Охрана памятников истории и кул</w:t>
      </w:r>
      <w:r w:rsidRPr="00CF157E">
        <w:rPr>
          <w:rFonts w:eastAsia="@Arial Unicode MS"/>
          <w:color w:val="000000"/>
          <w:sz w:val="24"/>
        </w:rPr>
        <w:t>ь</w:t>
      </w:r>
      <w:r w:rsidRPr="00CF157E">
        <w:rPr>
          <w:rFonts w:eastAsia="@Arial Unicode MS"/>
          <w:color w:val="000000"/>
          <w:sz w:val="24"/>
        </w:rPr>
        <w:t>туры. Посильное участие в охране памятников истории и культуры своего края. Личная ответс</w:t>
      </w:r>
      <w:r w:rsidRPr="00CF157E">
        <w:rPr>
          <w:rFonts w:eastAsia="@Arial Unicode MS"/>
          <w:color w:val="000000"/>
          <w:sz w:val="24"/>
        </w:rPr>
        <w:t>т</w:t>
      </w:r>
      <w:r w:rsidRPr="00CF157E">
        <w:rPr>
          <w:rFonts w:eastAsia="@Arial Unicode MS"/>
          <w:color w:val="000000"/>
          <w:sz w:val="24"/>
        </w:rPr>
        <w:t>венность каждого человека за сохранность историко-культурного наследия своего края.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rFonts w:eastAsia="@Arial Unicode MS"/>
          <w:sz w:val="24"/>
        </w:rPr>
        <w:t>Страны и народы мира. Общее представление о многообразии стран, народов, религий на Земле. Знакомство с 3–4 (несколькими) странами (с контрастными особенностями): название, ра</w:t>
      </w:r>
      <w:r w:rsidRPr="00CF157E">
        <w:rPr>
          <w:rFonts w:eastAsia="@Arial Unicode MS"/>
          <w:sz w:val="24"/>
        </w:rPr>
        <w:t>с</w:t>
      </w:r>
      <w:r w:rsidRPr="00CF157E">
        <w:rPr>
          <w:rFonts w:eastAsia="@Arial Unicode MS"/>
          <w:sz w:val="24"/>
        </w:rPr>
        <w:t>положение на политической карте, столица, главные достопримечательности</w:t>
      </w:r>
      <w:r w:rsidRPr="00CF157E">
        <w:rPr>
          <w:sz w:val="24"/>
        </w:rPr>
        <w:t>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Правила безопасной жизни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Ценность здоровья и здорового образа жизни.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 xml:space="preserve">Режим дня школьника, чередование труда и отдыха в </w:t>
      </w:r>
      <w:r w:rsidRPr="00CF157E">
        <w:rPr>
          <w:sz w:val="24"/>
        </w:rPr>
        <w:t>режиме дня; личная гигиена. Физ</w:t>
      </w:r>
      <w:r w:rsidRPr="00CF157E">
        <w:rPr>
          <w:sz w:val="24"/>
        </w:rPr>
        <w:t>и</w:t>
      </w:r>
      <w:r w:rsidRPr="00CF157E">
        <w:rPr>
          <w:sz w:val="24"/>
        </w:rPr>
        <w:t xml:space="preserve">ческая культура, закаливание, игры на воздухе как условие сохранения и укрепления </w:t>
      </w:r>
      <w:r w:rsidRPr="00CF157E">
        <w:rPr>
          <w:spacing w:val="2"/>
          <w:sz w:val="24"/>
        </w:rPr>
        <w:t>здоровья. Ли</w:t>
      </w:r>
      <w:r w:rsidRPr="00CF157E">
        <w:rPr>
          <w:spacing w:val="2"/>
          <w:sz w:val="24"/>
        </w:rPr>
        <w:t>ч</w:t>
      </w:r>
      <w:r w:rsidRPr="00CF157E">
        <w:rPr>
          <w:spacing w:val="2"/>
          <w:sz w:val="24"/>
        </w:rPr>
        <w:t>ная ответственность каждого человека за со</w:t>
      </w:r>
      <w:r w:rsidRPr="00CF157E">
        <w:rPr>
          <w:sz w:val="24"/>
        </w:rPr>
        <w:t>хранение и укрепление своего физического и нравс</w:t>
      </w:r>
      <w:r w:rsidRPr="00CF157E">
        <w:rPr>
          <w:sz w:val="24"/>
        </w:rPr>
        <w:t>т</w:t>
      </w:r>
      <w:r w:rsidRPr="00CF157E">
        <w:rPr>
          <w:sz w:val="24"/>
        </w:rPr>
        <w:t xml:space="preserve">венного здоровья. Номера телефонов экстренной помощи. Первая </w:t>
      </w:r>
      <w:r w:rsidRPr="00CF157E">
        <w:rPr>
          <w:spacing w:val="2"/>
          <w:sz w:val="24"/>
        </w:rPr>
        <w:t>помощь при легких травмах (</w:t>
      </w:r>
      <w:r w:rsidRPr="00CF157E">
        <w:rPr>
          <w:iCs/>
          <w:spacing w:val="2"/>
          <w:sz w:val="24"/>
        </w:rPr>
        <w:t>ушиб</w:t>
      </w:r>
      <w:r w:rsidRPr="00CF157E">
        <w:rPr>
          <w:spacing w:val="2"/>
          <w:sz w:val="24"/>
        </w:rPr>
        <w:t xml:space="preserve">, </w:t>
      </w:r>
      <w:r w:rsidRPr="00CF157E">
        <w:rPr>
          <w:iCs/>
          <w:spacing w:val="2"/>
          <w:sz w:val="24"/>
        </w:rPr>
        <w:t>порез</w:t>
      </w:r>
      <w:r w:rsidRPr="00CF157E">
        <w:rPr>
          <w:spacing w:val="2"/>
          <w:sz w:val="24"/>
        </w:rPr>
        <w:t xml:space="preserve">, </w:t>
      </w:r>
      <w:r w:rsidRPr="00CF157E">
        <w:rPr>
          <w:iCs/>
          <w:spacing w:val="2"/>
          <w:sz w:val="24"/>
        </w:rPr>
        <w:t>ожог</w:t>
      </w:r>
      <w:r w:rsidRPr="00CF157E">
        <w:rPr>
          <w:spacing w:val="2"/>
          <w:sz w:val="24"/>
        </w:rPr>
        <w:t xml:space="preserve">), </w:t>
      </w:r>
      <w:r w:rsidRPr="00CF157E">
        <w:rPr>
          <w:iCs/>
          <w:spacing w:val="2"/>
          <w:sz w:val="24"/>
        </w:rPr>
        <w:t>обмора</w:t>
      </w:r>
      <w:r w:rsidRPr="00CF157E">
        <w:rPr>
          <w:iCs/>
          <w:sz w:val="24"/>
        </w:rPr>
        <w:t>живании</w:t>
      </w:r>
      <w:r w:rsidRPr="00CF157E">
        <w:rPr>
          <w:sz w:val="24"/>
        </w:rPr>
        <w:t xml:space="preserve">, </w:t>
      </w:r>
      <w:r w:rsidRPr="00CF157E">
        <w:rPr>
          <w:iCs/>
          <w:sz w:val="24"/>
        </w:rPr>
        <w:t>перегреве</w:t>
      </w:r>
      <w:r w:rsidRPr="00CF157E">
        <w:rPr>
          <w:sz w:val="24"/>
        </w:rPr>
        <w:t>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 xml:space="preserve">Дорога от дома до школы, правила безопасного поведения </w:t>
      </w:r>
      <w:r w:rsidRPr="00CF157E">
        <w:rPr>
          <w:spacing w:val="2"/>
          <w:sz w:val="24"/>
        </w:rPr>
        <w:t>на дорогах, в лесу, на водоеме в разное время года. Пра</w:t>
      </w:r>
      <w:r w:rsidRPr="00CF157E">
        <w:rPr>
          <w:sz w:val="24"/>
        </w:rPr>
        <w:t>вила пожарной безопасности, основные правила обращения с газом, электричеством, водой.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Правила безопасного поведения в природе.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Забота о здоровье и безопасности окружающих людей.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</w:p>
    <w:p w:rsidR="00772E2B" w:rsidRPr="00CF157E" w:rsidRDefault="00772E2B" w:rsidP="00DF165B">
      <w:pPr>
        <w:numPr>
          <w:ilvl w:val="3"/>
          <w:numId w:val="356"/>
        </w:numPr>
        <w:spacing w:line="360" w:lineRule="auto"/>
        <w:ind w:left="0" w:hanging="22"/>
        <w:outlineLvl w:val="1"/>
        <w:rPr>
          <w:rFonts w:eastAsia="MS Gothic"/>
          <w:b/>
          <w:sz w:val="24"/>
        </w:rPr>
      </w:pPr>
      <w:bookmarkStart w:id="53" w:name="_Toc288394090"/>
      <w:bookmarkStart w:id="54" w:name="_Toc288410557"/>
      <w:bookmarkStart w:id="55" w:name="_Toc288410686"/>
      <w:bookmarkStart w:id="56" w:name="_Toc424564334"/>
      <w:r w:rsidRPr="00CF157E">
        <w:rPr>
          <w:rFonts w:eastAsia="MS Gothic"/>
          <w:b/>
          <w:sz w:val="24"/>
        </w:rPr>
        <w:t xml:space="preserve">Основы </w:t>
      </w:r>
      <w:bookmarkEnd w:id="53"/>
      <w:bookmarkEnd w:id="54"/>
      <w:bookmarkEnd w:id="55"/>
      <w:r w:rsidRPr="00CF157E">
        <w:rPr>
          <w:rFonts w:eastAsia="MS Gothic"/>
          <w:b/>
          <w:sz w:val="24"/>
        </w:rPr>
        <w:t>религиозных культур и светской этики</w:t>
      </w:r>
      <w:bookmarkEnd w:id="56"/>
    </w:p>
    <w:p w:rsidR="00772E2B" w:rsidRPr="00CF157E" w:rsidRDefault="00772E2B" w:rsidP="00DF165B">
      <w:pPr>
        <w:spacing w:line="360" w:lineRule="auto"/>
        <w:rPr>
          <w:b/>
          <w:sz w:val="24"/>
        </w:rPr>
      </w:pPr>
      <w:r w:rsidRPr="00CF157E">
        <w:rPr>
          <w:b/>
          <w:sz w:val="24"/>
        </w:rPr>
        <w:t>Основное содержание предметной области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Предметная область «Основы религиозных культур и светской этики» представляет с</w:t>
      </w:r>
      <w:r w:rsidRPr="00CF157E">
        <w:rPr>
          <w:sz w:val="24"/>
        </w:rPr>
        <w:t>о</w:t>
      </w:r>
      <w:r w:rsidRPr="00CF157E">
        <w:rPr>
          <w:sz w:val="24"/>
        </w:rPr>
        <w:t>бой единый комплекс структурно и содержательно связанных друг с другом учебных модулей, один из которых изучается по выбору родителей (законных представителей) обучающихся: «Основы православной культуры», «Основы исламской культуры», «Основы буддийской кул</w:t>
      </w:r>
      <w:r w:rsidRPr="00CF157E">
        <w:rPr>
          <w:sz w:val="24"/>
        </w:rPr>
        <w:t>ь</w:t>
      </w:r>
      <w:r w:rsidRPr="00CF157E">
        <w:rPr>
          <w:sz w:val="24"/>
        </w:rPr>
        <w:t>туры», «Основы иудейской культуры», «Основы мировых религиозных культур», «Основы светской этики».</w:t>
      </w:r>
    </w:p>
    <w:p w:rsidR="00772E2B" w:rsidRPr="00CF157E" w:rsidRDefault="00772E2B" w:rsidP="00DF165B">
      <w:pPr>
        <w:spacing w:line="360" w:lineRule="auto"/>
        <w:rPr>
          <w:b/>
          <w:sz w:val="24"/>
        </w:rPr>
      </w:pPr>
      <w:r w:rsidRPr="00CF157E">
        <w:rPr>
          <w:b/>
          <w:sz w:val="24"/>
        </w:rPr>
        <w:t>Основы православной культуры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Россия – наша Родина.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Введение в православную духовную традицию. Культура и религия. Во что верят прав</w:t>
      </w:r>
      <w:r w:rsidRPr="00CF157E">
        <w:rPr>
          <w:sz w:val="24"/>
        </w:rPr>
        <w:t>о</w:t>
      </w:r>
      <w:r w:rsidRPr="00CF157E">
        <w:rPr>
          <w:sz w:val="24"/>
        </w:rPr>
        <w:t>славные христиане. Добро и зло в православной традиции. Золотое правило нравственности. Л</w:t>
      </w:r>
      <w:r w:rsidRPr="00CF157E">
        <w:rPr>
          <w:sz w:val="24"/>
        </w:rPr>
        <w:t>ю</w:t>
      </w:r>
      <w:r w:rsidRPr="00CF157E">
        <w:rPr>
          <w:sz w:val="24"/>
        </w:rPr>
        <w:t>бовь к ближнему. Отношение к труду. Долг и ответственность. Милосердие и сострадание. Православие в России. Православный храм и другие святыни. Символический язык правосла</w:t>
      </w:r>
      <w:r w:rsidRPr="00CF157E">
        <w:rPr>
          <w:sz w:val="24"/>
        </w:rPr>
        <w:t>в</w:t>
      </w:r>
      <w:r w:rsidRPr="00CF157E">
        <w:rPr>
          <w:sz w:val="24"/>
        </w:rPr>
        <w:t>ной культуры: христианское искусство (иконы, фрески, церковное пение, прикладное искусс</w:t>
      </w:r>
      <w:r w:rsidRPr="00CF157E">
        <w:rPr>
          <w:sz w:val="24"/>
        </w:rPr>
        <w:t>т</w:t>
      </w:r>
      <w:r w:rsidRPr="00CF157E">
        <w:rPr>
          <w:sz w:val="24"/>
        </w:rPr>
        <w:t>во), прав</w:t>
      </w:r>
      <w:r w:rsidRPr="00CF157E">
        <w:rPr>
          <w:sz w:val="24"/>
        </w:rPr>
        <w:t>о</w:t>
      </w:r>
      <w:r w:rsidRPr="00CF157E">
        <w:rPr>
          <w:sz w:val="24"/>
        </w:rPr>
        <w:t>славный календарь. Праздники. Христианская семья и ее ценности. 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Любовь и уважение к Отечеству. Патриотизм многонационального и многоконфесси</w:t>
      </w:r>
      <w:r w:rsidRPr="00CF157E">
        <w:rPr>
          <w:sz w:val="24"/>
        </w:rPr>
        <w:t>о</w:t>
      </w:r>
      <w:r w:rsidRPr="00CF157E">
        <w:rPr>
          <w:sz w:val="24"/>
        </w:rPr>
        <w:t>нального народа России.</w:t>
      </w:r>
    </w:p>
    <w:p w:rsidR="00772E2B" w:rsidRPr="00CF157E" w:rsidRDefault="00772E2B" w:rsidP="00DF165B">
      <w:pPr>
        <w:spacing w:line="360" w:lineRule="auto"/>
        <w:rPr>
          <w:b/>
          <w:sz w:val="24"/>
        </w:rPr>
      </w:pPr>
      <w:r w:rsidRPr="00CF157E">
        <w:rPr>
          <w:b/>
          <w:sz w:val="24"/>
        </w:rPr>
        <w:t>Основы исламской культуры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Россия – наша Родина.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Введение в исламскую духовную традицию. Культура и религия. Пророк Мухаммад — образец человека и учитель нравственности в исламской традиции. Во что верят правоверные м</w:t>
      </w:r>
      <w:r w:rsidRPr="00CF157E">
        <w:rPr>
          <w:sz w:val="24"/>
        </w:rPr>
        <w:t>у</w:t>
      </w:r>
      <w:r w:rsidRPr="00CF157E">
        <w:rPr>
          <w:sz w:val="24"/>
        </w:rPr>
        <w:t>сульмане. Добро и зло в исламской традиции. Золотое правило нравственности. Любовь к бли</w:t>
      </w:r>
      <w:r w:rsidRPr="00CF157E">
        <w:rPr>
          <w:sz w:val="24"/>
        </w:rPr>
        <w:t>ж</w:t>
      </w:r>
      <w:r w:rsidRPr="00CF157E">
        <w:rPr>
          <w:sz w:val="24"/>
        </w:rPr>
        <w:t>нему. Отношение к труду. Долг и ответственность. Милосердие и сострадание. Столпы ислама и исламской этики. Обязанности мусульман. Для чего построена и как устроена мечеть. Мусульма</w:t>
      </w:r>
      <w:r w:rsidRPr="00CF157E">
        <w:rPr>
          <w:sz w:val="24"/>
        </w:rPr>
        <w:t>н</w:t>
      </w:r>
      <w:r w:rsidRPr="00CF157E">
        <w:rPr>
          <w:sz w:val="24"/>
        </w:rPr>
        <w:t>ское летоисчисление и календарь. Ислам в России. Семья в исламе. Нравственные ценности ислама. Праздники исламских народов России: их происхождение и особенности пр</w:t>
      </w:r>
      <w:r w:rsidRPr="00CF157E">
        <w:rPr>
          <w:sz w:val="24"/>
        </w:rPr>
        <w:t>о</w:t>
      </w:r>
      <w:r w:rsidRPr="00CF157E">
        <w:rPr>
          <w:sz w:val="24"/>
        </w:rPr>
        <w:t>ведения. Искусс</w:t>
      </w:r>
      <w:r w:rsidRPr="00CF157E">
        <w:rPr>
          <w:sz w:val="24"/>
        </w:rPr>
        <w:t>т</w:t>
      </w:r>
      <w:r w:rsidRPr="00CF157E">
        <w:rPr>
          <w:sz w:val="24"/>
        </w:rPr>
        <w:t>во ислама. 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Любовь и уважение к Отечеству. Патриотизм многонационального и многоконфесси</w:t>
      </w:r>
      <w:r w:rsidRPr="00CF157E">
        <w:rPr>
          <w:sz w:val="24"/>
        </w:rPr>
        <w:t>о</w:t>
      </w:r>
      <w:r w:rsidRPr="00CF157E">
        <w:rPr>
          <w:sz w:val="24"/>
        </w:rPr>
        <w:t>нального народа России.</w:t>
      </w:r>
    </w:p>
    <w:p w:rsidR="00772E2B" w:rsidRPr="00CF157E" w:rsidRDefault="00772E2B" w:rsidP="00DF165B">
      <w:pPr>
        <w:spacing w:line="360" w:lineRule="auto"/>
        <w:rPr>
          <w:b/>
          <w:sz w:val="24"/>
        </w:rPr>
      </w:pPr>
      <w:r w:rsidRPr="00CF157E">
        <w:rPr>
          <w:b/>
          <w:sz w:val="24"/>
        </w:rPr>
        <w:t>Основы буддийской культуры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Россия – наша Родина.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Введение в буддийскую духовную традицию. Культура и религия. Будда и его учение. Буддийские святые. Будды и бодхисаттвы. Семья в буддийской культуре и ее ценности. Бу</w:t>
      </w:r>
      <w:r w:rsidRPr="00CF157E">
        <w:rPr>
          <w:sz w:val="24"/>
        </w:rPr>
        <w:t>д</w:t>
      </w:r>
      <w:r w:rsidRPr="00CF157E">
        <w:rPr>
          <w:sz w:val="24"/>
        </w:rPr>
        <w:t>дизм в России. Человек в буддийской картине мира. Буддийские символы. Буддийские ритуалы. Буддийские святыни. Буддийские священные сооружения. Буддийский храм. Будди</w:t>
      </w:r>
      <w:r w:rsidRPr="00CF157E">
        <w:rPr>
          <w:sz w:val="24"/>
        </w:rPr>
        <w:t>й</w:t>
      </w:r>
      <w:r w:rsidRPr="00CF157E">
        <w:rPr>
          <w:sz w:val="24"/>
        </w:rPr>
        <w:t>ский календарь. Праздники в буддийской культуре. Искусство в буддийской культуре.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Любовь и уважение к Отечеству. Патриотизм многонационального и многоконфесси</w:t>
      </w:r>
      <w:r w:rsidRPr="00CF157E">
        <w:rPr>
          <w:sz w:val="24"/>
        </w:rPr>
        <w:t>о</w:t>
      </w:r>
      <w:r w:rsidRPr="00CF157E">
        <w:rPr>
          <w:sz w:val="24"/>
        </w:rPr>
        <w:t>нального народа России.</w:t>
      </w:r>
    </w:p>
    <w:p w:rsidR="00772E2B" w:rsidRPr="00CF157E" w:rsidRDefault="00772E2B" w:rsidP="00DF165B">
      <w:pPr>
        <w:spacing w:line="360" w:lineRule="auto"/>
        <w:rPr>
          <w:b/>
          <w:sz w:val="24"/>
        </w:rPr>
      </w:pPr>
      <w:r w:rsidRPr="00CF157E">
        <w:rPr>
          <w:b/>
          <w:sz w:val="24"/>
        </w:rPr>
        <w:t>Основы иудейской культуры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Россия – наша Родина.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Введение в иудейскую духовную традицию. Культура и религия. Тора — главная книга иудаизма. Классические тексты иудаизма. Патриархи еврейского народа. Пророки и праведн</w:t>
      </w:r>
      <w:r w:rsidRPr="00CF157E">
        <w:rPr>
          <w:sz w:val="24"/>
        </w:rPr>
        <w:t>и</w:t>
      </w:r>
      <w:r w:rsidRPr="00CF157E">
        <w:rPr>
          <w:sz w:val="24"/>
        </w:rPr>
        <w:t>ки в иудейской культуре. Храм в жизни иудеев. Назначение синагоги и ее устройство. Суббота (Шабат) в иудейской традиции. Иудаизм в России. Традиции иудаизма в повседневной жизни евреев. Ответственное принятие заповедей. Еврейский дом. Знакомство с еврейским календ</w:t>
      </w:r>
      <w:r w:rsidRPr="00CF157E">
        <w:rPr>
          <w:sz w:val="24"/>
        </w:rPr>
        <w:t>а</w:t>
      </w:r>
      <w:r w:rsidRPr="00CF157E">
        <w:rPr>
          <w:sz w:val="24"/>
        </w:rPr>
        <w:t>рем: его устройство и особенности. Еврейские праздники: их история и традиции. Ценности с</w:t>
      </w:r>
      <w:r w:rsidRPr="00CF157E">
        <w:rPr>
          <w:sz w:val="24"/>
        </w:rPr>
        <w:t>е</w:t>
      </w:r>
      <w:r w:rsidRPr="00CF157E">
        <w:rPr>
          <w:sz w:val="24"/>
        </w:rPr>
        <w:t>мейной жизни в иудейской традиции. 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Любовь и уважение к Отечеству. Патриотизм многонационального и многоконфесси</w:t>
      </w:r>
      <w:r w:rsidRPr="00CF157E">
        <w:rPr>
          <w:sz w:val="24"/>
        </w:rPr>
        <w:t>о</w:t>
      </w:r>
      <w:r w:rsidRPr="00CF157E">
        <w:rPr>
          <w:sz w:val="24"/>
        </w:rPr>
        <w:t>нального народа России.</w:t>
      </w:r>
    </w:p>
    <w:p w:rsidR="00772E2B" w:rsidRPr="00CF157E" w:rsidRDefault="00772E2B" w:rsidP="00DF165B">
      <w:pPr>
        <w:spacing w:line="360" w:lineRule="auto"/>
        <w:rPr>
          <w:b/>
          <w:sz w:val="24"/>
        </w:rPr>
      </w:pPr>
      <w:r w:rsidRPr="00CF157E">
        <w:rPr>
          <w:b/>
          <w:sz w:val="24"/>
        </w:rPr>
        <w:t>Основы мировых религиозных культур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Россия – наша Родина.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Культура и религия. Религии мира и их основатели. Священные книги религий мира. Хранители предания в религиях мира. Человек в религиозных традициях мира. Священные с</w:t>
      </w:r>
      <w:r w:rsidRPr="00CF157E">
        <w:rPr>
          <w:sz w:val="24"/>
        </w:rPr>
        <w:t>о</w:t>
      </w:r>
      <w:r w:rsidRPr="00CF157E">
        <w:rPr>
          <w:sz w:val="24"/>
        </w:rPr>
        <w:t>оружения. Искусство в религиозной культуре. Религии России. Религия и мораль. Нравстве</w:t>
      </w:r>
      <w:r w:rsidRPr="00CF157E">
        <w:rPr>
          <w:sz w:val="24"/>
        </w:rPr>
        <w:t>н</w:t>
      </w:r>
      <w:r w:rsidRPr="00CF157E">
        <w:rPr>
          <w:sz w:val="24"/>
        </w:rPr>
        <w:t>ные запов</w:t>
      </w:r>
      <w:r w:rsidRPr="00CF157E">
        <w:rPr>
          <w:sz w:val="24"/>
        </w:rPr>
        <w:t>е</w:t>
      </w:r>
      <w:r w:rsidRPr="00CF157E">
        <w:rPr>
          <w:sz w:val="24"/>
        </w:rPr>
        <w:t>ди в религиях мира. Религиозные ритуалы. Обычаи и обряды. Религиозные ритуалы в искусстве. Календари религий мира. Праздники в религиях мира. Семья, семейные ценности. Долг, свобода, ответственность, учение и труд. Милосердие, забота о слабых, взаимопомощь, социальные пр</w:t>
      </w:r>
      <w:r w:rsidRPr="00CF157E">
        <w:rPr>
          <w:sz w:val="24"/>
        </w:rPr>
        <w:t>о</w:t>
      </w:r>
      <w:r w:rsidRPr="00CF157E">
        <w:rPr>
          <w:sz w:val="24"/>
        </w:rPr>
        <w:t>блемы общества и отношение к ним разных религий.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Любовь и уважение к Отечеству. Патриотизм многонационального и многоконфесси</w:t>
      </w:r>
      <w:r w:rsidRPr="00CF157E">
        <w:rPr>
          <w:sz w:val="24"/>
        </w:rPr>
        <w:t>о</w:t>
      </w:r>
      <w:r w:rsidRPr="00CF157E">
        <w:rPr>
          <w:sz w:val="24"/>
        </w:rPr>
        <w:t>нального народа России.</w:t>
      </w:r>
    </w:p>
    <w:p w:rsidR="00772E2B" w:rsidRPr="00CF157E" w:rsidRDefault="00772E2B" w:rsidP="00DF165B">
      <w:pPr>
        <w:spacing w:line="360" w:lineRule="auto"/>
        <w:rPr>
          <w:b/>
          <w:sz w:val="24"/>
        </w:rPr>
      </w:pPr>
      <w:r w:rsidRPr="00CF157E">
        <w:rPr>
          <w:b/>
          <w:sz w:val="24"/>
        </w:rPr>
        <w:t>Основы светской этики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Россия – наша Родина.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Культура и мораль. Этика и ее значение в жизни человека. Праздники как одна из форм исторической памяти. Образцы нравственности в культурах разных народов. Государство и м</w:t>
      </w:r>
      <w:r w:rsidRPr="00CF157E">
        <w:rPr>
          <w:sz w:val="24"/>
        </w:rPr>
        <w:t>о</w:t>
      </w:r>
      <w:r w:rsidRPr="00CF157E">
        <w:rPr>
          <w:sz w:val="24"/>
        </w:rPr>
        <w:t>раль гражданина. Образцы нравственности в культуре Отечества. Трудовая мораль. Нравстве</w:t>
      </w:r>
      <w:r w:rsidRPr="00CF157E">
        <w:rPr>
          <w:sz w:val="24"/>
        </w:rPr>
        <w:t>н</w:t>
      </w:r>
      <w:r w:rsidRPr="00CF157E">
        <w:rPr>
          <w:sz w:val="24"/>
        </w:rPr>
        <w:t>ные традиции предпринимательства. Что значит быть нравственным в наше время? Вы</w:t>
      </w:r>
      <w:r w:rsidRPr="00CF157E">
        <w:rPr>
          <w:sz w:val="24"/>
        </w:rPr>
        <w:t>с</w:t>
      </w:r>
      <w:r w:rsidRPr="00CF157E">
        <w:rPr>
          <w:sz w:val="24"/>
        </w:rPr>
        <w:t>шие нравственные ценности, идеалы, принципы морали. Методика создания морального коде</w:t>
      </w:r>
      <w:r w:rsidRPr="00CF157E">
        <w:rPr>
          <w:sz w:val="24"/>
        </w:rPr>
        <w:t>к</w:t>
      </w:r>
      <w:r w:rsidRPr="00CF157E">
        <w:rPr>
          <w:sz w:val="24"/>
        </w:rPr>
        <w:t>са в школе. Нормы морали. Этикет. Образование как нравственная норма. Методы нравстве</w:t>
      </w:r>
      <w:r w:rsidRPr="00CF157E">
        <w:rPr>
          <w:sz w:val="24"/>
        </w:rPr>
        <w:t>н</w:t>
      </w:r>
      <w:r w:rsidRPr="00CF157E">
        <w:rPr>
          <w:sz w:val="24"/>
        </w:rPr>
        <w:t>ного самосовершенствов</w:t>
      </w:r>
      <w:r w:rsidRPr="00CF157E">
        <w:rPr>
          <w:sz w:val="24"/>
        </w:rPr>
        <w:t>а</w:t>
      </w:r>
      <w:r w:rsidRPr="00CF157E">
        <w:rPr>
          <w:sz w:val="24"/>
        </w:rPr>
        <w:t>ния.</w:t>
      </w:r>
    </w:p>
    <w:p w:rsidR="00772E2B" w:rsidRPr="00CF157E" w:rsidRDefault="00772E2B" w:rsidP="00DF165B">
      <w:pPr>
        <w:spacing w:line="360" w:lineRule="auto"/>
        <w:rPr>
          <w:sz w:val="24"/>
        </w:rPr>
      </w:pPr>
      <w:r w:rsidRPr="00CF157E">
        <w:rPr>
          <w:sz w:val="24"/>
        </w:rPr>
        <w:t>Любовь и уважение к Отечеству. Патриотизм многонационального и многоконфесси</w:t>
      </w:r>
      <w:r w:rsidRPr="00CF157E">
        <w:rPr>
          <w:sz w:val="24"/>
        </w:rPr>
        <w:t>о</w:t>
      </w:r>
      <w:r w:rsidRPr="00CF157E">
        <w:rPr>
          <w:sz w:val="24"/>
        </w:rPr>
        <w:t>нального народа России.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pacing w:val="-3"/>
          <w:sz w:val="24"/>
        </w:rPr>
      </w:pPr>
    </w:p>
    <w:p w:rsidR="00772E2B" w:rsidRPr="00CF157E" w:rsidRDefault="00772E2B" w:rsidP="00DF165B">
      <w:pPr>
        <w:numPr>
          <w:ilvl w:val="3"/>
          <w:numId w:val="356"/>
        </w:numPr>
        <w:spacing w:line="360" w:lineRule="auto"/>
        <w:ind w:left="0" w:firstLine="0"/>
        <w:outlineLvl w:val="1"/>
        <w:rPr>
          <w:rFonts w:eastAsia="MS Gothic"/>
          <w:b/>
          <w:sz w:val="24"/>
        </w:rPr>
      </w:pPr>
      <w:bookmarkStart w:id="57" w:name="_Toc288394091"/>
      <w:bookmarkStart w:id="58" w:name="_Toc288410558"/>
      <w:bookmarkStart w:id="59" w:name="_Toc288410687"/>
      <w:bookmarkStart w:id="60" w:name="_Toc424564335"/>
      <w:r w:rsidRPr="00CF157E">
        <w:rPr>
          <w:rFonts w:eastAsia="MS Gothic"/>
          <w:b/>
          <w:sz w:val="24"/>
        </w:rPr>
        <w:t>Изобразительное искусство</w:t>
      </w:r>
      <w:bookmarkEnd w:id="57"/>
      <w:bookmarkEnd w:id="58"/>
      <w:bookmarkEnd w:id="59"/>
      <w:bookmarkEnd w:id="60"/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Виды художественной деятельности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 xml:space="preserve">Восприятие произведений искусства. </w:t>
      </w:r>
      <w:r w:rsidRPr="00CF157E">
        <w:rPr>
          <w:sz w:val="24"/>
        </w:rPr>
        <w:t>Особенности художественного творчества: худо</w:t>
      </w:r>
      <w:r w:rsidRPr="00CF157E">
        <w:rPr>
          <w:sz w:val="24"/>
        </w:rPr>
        <w:t>ж</w:t>
      </w:r>
      <w:r w:rsidRPr="00CF157E">
        <w:rPr>
          <w:sz w:val="24"/>
        </w:rPr>
        <w:t>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</w:t>
      </w:r>
      <w:r w:rsidRPr="00CF157E">
        <w:rPr>
          <w:sz w:val="24"/>
        </w:rPr>
        <w:t>е</w:t>
      </w:r>
      <w:r w:rsidRPr="00CF157E">
        <w:rPr>
          <w:sz w:val="24"/>
        </w:rPr>
        <w:t>ских идей о нравственности и эстетике: отношение к природе, человеку и обще</w:t>
      </w:r>
      <w:r w:rsidRPr="00CF157E">
        <w:rPr>
          <w:spacing w:val="2"/>
          <w:sz w:val="24"/>
        </w:rPr>
        <w:t>ству. Фотогр</w:t>
      </w:r>
      <w:r w:rsidRPr="00CF157E">
        <w:rPr>
          <w:spacing w:val="2"/>
          <w:sz w:val="24"/>
        </w:rPr>
        <w:t>а</w:t>
      </w:r>
      <w:r w:rsidRPr="00CF157E">
        <w:rPr>
          <w:spacing w:val="2"/>
          <w:sz w:val="24"/>
        </w:rPr>
        <w:t>фия и произвед</w:t>
      </w:r>
      <w:r w:rsidRPr="00CF157E">
        <w:rPr>
          <w:spacing w:val="2"/>
          <w:sz w:val="24"/>
        </w:rPr>
        <w:t>е</w:t>
      </w:r>
      <w:r w:rsidRPr="00CF157E">
        <w:rPr>
          <w:spacing w:val="2"/>
          <w:sz w:val="24"/>
        </w:rPr>
        <w:t>ние изобразительного искус</w:t>
      </w:r>
      <w:r w:rsidRPr="00CF157E">
        <w:rPr>
          <w:sz w:val="24"/>
        </w:rPr>
        <w:t xml:space="preserve">ства: сходство и различия. Человек, мир природы в реальной жизни: образ человека, природы в искусстве. Представления </w:t>
      </w:r>
      <w:r w:rsidRPr="00CF157E">
        <w:rPr>
          <w:spacing w:val="2"/>
          <w:sz w:val="24"/>
        </w:rPr>
        <w:t>о богатстве и разнообр</w:t>
      </w:r>
      <w:r w:rsidRPr="00CF157E">
        <w:rPr>
          <w:spacing w:val="2"/>
          <w:sz w:val="24"/>
        </w:rPr>
        <w:t>а</w:t>
      </w:r>
      <w:r w:rsidRPr="00CF157E">
        <w:rPr>
          <w:spacing w:val="2"/>
          <w:sz w:val="24"/>
        </w:rPr>
        <w:t>зии художественной культуры (на примере культуры народов России). Выдающиеся предст</w:t>
      </w:r>
      <w:r w:rsidRPr="00CF157E">
        <w:rPr>
          <w:spacing w:val="2"/>
          <w:sz w:val="24"/>
        </w:rPr>
        <w:t>а</w:t>
      </w:r>
      <w:r w:rsidRPr="00CF157E">
        <w:rPr>
          <w:sz w:val="24"/>
        </w:rPr>
        <w:t>вители изобразительного искусства народов России (по выбору). Ведущие художественные м</w:t>
      </w:r>
      <w:r w:rsidRPr="00CF157E">
        <w:rPr>
          <w:sz w:val="24"/>
        </w:rPr>
        <w:t>у</w:t>
      </w:r>
      <w:r w:rsidRPr="00CF157E">
        <w:rPr>
          <w:sz w:val="24"/>
        </w:rPr>
        <w:t>зеи России (ГТГ, Русский музей, Эрмитаж) и региональные музеи. Восприятие и эмо</w:t>
      </w:r>
      <w:r w:rsidRPr="00CF157E">
        <w:rPr>
          <w:spacing w:val="2"/>
          <w:sz w:val="24"/>
        </w:rPr>
        <w:t>ционал</w:t>
      </w:r>
      <w:r w:rsidRPr="00CF157E">
        <w:rPr>
          <w:spacing w:val="2"/>
          <w:sz w:val="24"/>
        </w:rPr>
        <w:t>ь</w:t>
      </w:r>
      <w:r w:rsidRPr="00CF157E">
        <w:rPr>
          <w:spacing w:val="2"/>
          <w:sz w:val="24"/>
        </w:rPr>
        <w:t xml:space="preserve">ная оценка шедевров национального, российского </w:t>
      </w:r>
      <w:r w:rsidRPr="00CF157E">
        <w:rPr>
          <w:sz w:val="24"/>
        </w:rPr>
        <w:t>и мирового искусства. Представление о р</w:t>
      </w:r>
      <w:r w:rsidRPr="00CF157E">
        <w:rPr>
          <w:sz w:val="24"/>
        </w:rPr>
        <w:t>о</w:t>
      </w:r>
      <w:r w:rsidRPr="00CF157E">
        <w:rPr>
          <w:sz w:val="24"/>
        </w:rPr>
        <w:t>ли изобразительных (пластических) искусств в повседневной жизни человека, в организации его материального окружения.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 xml:space="preserve">Рисунок. </w:t>
      </w:r>
      <w:r w:rsidRPr="00CF157E">
        <w:rPr>
          <w:sz w:val="24"/>
        </w:rPr>
        <w:t>Материалы для рисунка: карандаш, ручка, фломастер, уголь, пастель, мелки и</w:t>
      </w:r>
      <w:r w:rsidRPr="00CF157E">
        <w:rPr>
          <w:sz w:val="24"/>
        </w:rPr>
        <w:t> </w:t>
      </w:r>
      <w:r w:rsidRPr="00CF157E">
        <w:rPr>
          <w:sz w:val="24"/>
        </w:rPr>
        <w:t>т.</w:t>
      </w:r>
      <w:r w:rsidRPr="00CF157E">
        <w:rPr>
          <w:sz w:val="24"/>
        </w:rPr>
        <w:t> </w:t>
      </w:r>
      <w:r w:rsidRPr="00CF157E">
        <w:rPr>
          <w:sz w:val="24"/>
        </w:rPr>
        <w:t>д. Приемы работы с различными графическими материалами. Роль рисунка в искусстве: осно</w:t>
      </w:r>
      <w:r w:rsidRPr="00CF157E">
        <w:rPr>
          <w:sz w:val="24"/>
        </w:rPr>
        <w:t>в</w:t>
      </w:r>
      <w:r w:rsidRPr="00CF157E">
        <w:rPr>
          <w:sz w:val="24"/>
        </w:rPr>
        <w:t xml:space="preserve">ная и вспомогательная. Красота и разнообразие </w:t>
      </w:r>
      <w:r w:rsidRPr="00CF157E">
        <w:rPr>
          <w:spacing w:val="2"/>
          <w:sz w:val="24"/>
        </w:rPr>
        <w:t>природы, человека, зданий, предметов, выр</w:t>
      </w:r>
      <w:r w:rsidRPr="00CF157E">
        <w:rPr>
          <w:spacing w:val="2"/>
          <w:sz w:val="24"/>
        </w:rPr>
        <w:t>а</w:t>
      </w:r>
      <w:r w:rsidRPr="00CF157E">
        <w:rPr>
          <w:spacing w:val="2"/>
          <w:sz w:val="24"/>
        </w:rPr>
        <w:t xml:space="preserve">женные средствами рисунка. Изображение деревьев, птиц, животных: </w:t>
      </w:r>
      <w:r w:rsidRPr="00CF157E">
        <w:rPr>
          <w:sz w:val="24"/>
        </w:rPr>
        <w:t>общие и характерные черты.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pacing w:val="2"/>
          <w:sz w:val="24"/>
        </w:rPr>
        <w:t xml:space="preserve">Живопись. </w:t>
      </w:r>
      <w:r w:rsidRPr="00CF157E">
        <w:rPr>
          <w:spacing w:val="2"/>
          <w:sz w:val="24"/>
        </w:rPr>
        <w:t xml:space="preserve">Живописные материалы. Красота и разнообразие природы, человека, зданий, предметов, выраженные </w:t>
      </w:r>
      <w:r w:rsidRPr="00CF157E">
        <w:rPr>
          <w:sz w:val="24"/>
        </w:rPr>
        <w:t xml:space="preserve">средствами живописи. Цвет основа языка живописи. </w:t>
      </w:r>
      <w:r w:rsidRPr="00CF157E">
        <w:rPr>
          <w:spacing w:val="2"/>
          <w:sz w:val="24"/>
        </w:rPr>
        <w:t>Выбор средств художественной выразительности для создания живописного образа в соответствии с поста</w:t>
      </w:r>
      <w:r w:rsidRPr="00CF157E">
        <w:rPr>
          <w:spacing w:val="2"/>
          <w:sz w:val="24"/>
        </w:rPr>
        <w:t>в</w:t>
      </w:r>
      <w:r w:rsidRPr="00CF157E">
        <w:rPr>
          <w:spacing w:val="2"/>
          <w:sz w:val="24"/>
        </w:rPr>
        <w:t>ле</w:t>
      </w:r>
      <w:r w:rsidRPr="00CF157E">
        <w:rPr>
          <w:spacing w:val="2"/>
          <w:sz w:val="24"/>
        </w:rPr>
        <w:t>н</w:t>
      </w:r>
      <w:r w:rsidRPr="00CF157E">
        <w:rPr>
          <w:spacing w:val="2"/>
          <w:sz w:val="24"/>
        </w:rPr>
        <w:t xml:space="preserve">ными </w:t>
      </w:r>
      <w:r w:rsidRPr="00CF157E">
        <w:rPr>
          <w:sz w:val="24"/>
        </w:rPr>
        <w:t>задачами. Образы природы и человека в живописи.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pacing w:val="2"/>
          <w:sz w:val="24"/>
        </w:rPr>
        <w:t xml:space="preserve">Скульптура. </w:t>
      </w:r>
      <w:r w:rsidRPr="00CF157E">
        <w:rPr>
          <w:spacing w:val="2"/>
          <w:sz w:val="24"/>
        </w:rPr>
        <w:t>Материалы скульптуры и их роль в создании выразительного образа. Эл</w:t>
      </w:r>
      <w:r w:rsidRPr="00CF157E">
        <w:rPr>
          <w:spacing w:val="2"/>
          <w:sz w:val="24"/>
        </w:rPr>
        <w:t>е</w:t>
      </w:r>
      <w:r w:rsidRPr="00CF157E">
        <w:rPr>
          <w:spacing w:val="2"/>
          <w:sz w:val="24"/>
        </w:rPr>
        <w:t xml:space="preserve">ментарные приемы работы </w:t>
      </w:r>
      <w:r w:rsidRPr="00CF157E">
        <w:rPr>
          <w:sz w:val="24"/>
        </w:rPr>
        <w:t xml:space="preserve">с пластическими скульптурными материалами для создания </w:t>
      </w:r>
      <w:r w:rsidRPr="00CF157E">
        <w:rPr>
          <w:spacing w:val="2"/>
          <w:sz w:val="24"/>
        </w:rPr>
        <w:t>выр</w:t>
      </w:r>
      <w:r w:rsidRPr="00CF157E">
        <w:rPr>
          <w:spacing w:val="2"/>
          <w:sz w:val="24"/>
        </w:rPr>
        <w:t>а</w:t>
      </w:r>
      <w:r w:rsidRPr="00CF157E">
        <w:rPr>
          <w:spacing w:val="2"/>
          <w:sz w:val="24"/>
        </w:rPr>
        <w:t xml:space="preserve">зительного образа (пластилин, глина — раскатывание, </w:t>
      </w:r>
      <w:r w:rsidRPr="00CF157E">
        <w:rPr>
          <w:sz w:val="24"/>
        </w:rPr>
        <w:t>набор объема, вытягивание формы). Объем — основа языка скульптуры. Основные темы скульптуры. Красота человека и живо</w:t>
      </w:r>
      <w:r w:rsidRPr="00CF157E">
        <w:rPr>
          <w:sz w:val="24"/>
        </w:rPr>
        <w:t>т</w:t>
      </w:r>
      <w:r w:rsidRPr="00CF157E">
        <w:rPr>
          <w:sz w:val="24"/>
        </w:rPr>
        <w:t>ных, выраженная средствами скульптуры.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 xml:space="preserve">Художественное конструирование и дизайн. </w:t>
      </w:r>
      <w:r w:rsidRPr="00CF157E">
        <w:rPr>
          <w:sz w:val="24"/>
        </w:rPr>
        <w:t>Разнообразие материалов для художестве</w:t>
      </w:r>
      <w:r w:rsidRPr="00CF157E">
        <w:rPr>
          <w:sz w:val="24"/>
        </w:rPr>
        <w:t>н</w:t>
      </w:r>
      <w:r w:rsidRPr="00CF157E">
        <w:rPr>
          <w:sz w:val="24"/>
        </w:rPr>
        <w:t>ного конструирования и моделирования (пластилин, бумага, картон и</w:t>
      </w:r>
      <w:r w:rsidRPr="00CF157E">
        <w:rPr>
          <w:sz w:val="24"/>
        </w:rPr>
        <w:t> </w:t>
      </w:r>
      <w:r w:rsidRPr="00CF157E">
        <w:rPr>
          <w:sz w:val="24"/>
        </w:rPr>
        <w:t xml:space="preserve">др.). Элементарные приемы работы с различными материалами для создания </w:t>
      </w:r>
      <w:r w:rsidRPr="00CF157E">
        <w:rPr>
          <w:spacing w:val="2"/>
          <w:sz w:val="24"/>
        </w:rPr>
        <w:t>выразительного образа (пластилин — раскатыв</w:t>
      </w:r>
      <w:r w:rsidRPr="00CF157E">
        <w:rPr>
          <w:spacing w:val="2"/>
          <w:sz w:val="24"/>
        </w:rPr>
        <w:t>а</w:t>
      </w:r>
      <w:r w:rsidRPr="00CF157E">
        <w:rPr>
          <w:spacing w:val="2"/>
          <w:sz w:val="24"/>
        </w:rPr>
        <w:t xml:space="preserve">ние, набор </w:t>
      </w:r>
      <w:r w:rsidRPr="00CF157E">
        <w:rPr>
          <w:sz w:val="24"/>
        </w:rPr>
        <w:t xml:space="preserve">объема, вытягивание формы; бумага и картон — сгибание, </w:t>
      </w:r>
      <w:r w:rsidRPr="00CF157E">
        <w:rPr>
          <w:spacing w:val="2"/>
          <w:sz w:val="24"/>
        </w:rPr>
        <w:t xml:space="preserve">вырезание). Представление о возможностях использования </w:t>
      </w:r>
      <w:r w:rsidRPr="00CF157E">
        <w:rPr>
          <w:sz w:val="24"/>
        </w:rPr>
        <w:t>навыков художественного конструирования и моделирования в жизни человека.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pacing w:val="-4"/>
          <w:sz w:val="24"/>
        </w:rPr>
        <w:t xml:space="preserve">Декоративно­прикладное искусство. </w:t>
      </w:r>
      <w:r w:rsidRPr="00CF157E">
        <w:rPr>
          <w:spacing w:val="-4"/>
          <w:sz w:val="24"/>
        </w:rPr>
        <w:t>Истоки декоративно­</w:t>
      </w:r>
      <w:r w:rsidRPr="00CF157E">
        <w:rPr>
          <w:sz w:val="24"/>
        </w:rPr>
        <w:t xml:space="preserve">прикладного искусства и его роль в жизни человека. Понятие о синтетичном характере народной культуры (украшение </w:t>
      </w:r>
      <w:r w:rsidRPr="00CF157E">
        <w:rPr>
          <w:spacing w:val="2"/>
          <w:sz w:val="24"/>
        </w:rPr>
        <w:t>ж</w:t>
      </w:r>
      <w:r w:rsidRPr="00CF157E">
        <w:rPr>
          <w:spacing w:val="2"/>
          <w:sz w:val="24"/>
        </w:rPr>
        <w:t>и</w:t>
      </w:r>
      <w:r w:rsidRPr="00CF157E">
        <w:rPr>
          <w:spacing w:val="2"/>
          <w:sz w:val="24"/>
        </w:rPr>
        <w:t xml:space="preserve">лища, предметов быта, орудий труда, костюма; музыка, </w:t>
      </w:r>
      <w:r w:rsidRPr="00CF157E">
        <w:rPr>
          <w:sz w:val="24"/>
        </w:rPr>
        <w:t xml:space="preserve">песни, хороводы; былины, сказания, сказки). Образ человека в традиционной культуре. Представления народа о мужской </w:t>
      </w:r>
      <w:r w:rsidRPr="00CF157E">
        <w:rPr>
          <w:spacing w:val="2"/>
          <w:sz w:val="24"/>
        </w:rPr>
        <w:t>и женской красоте, отраженные в изобразительном искус</w:t>
      </w:r>
      <w:r w:rsidRPr="00CF157E">
        <w:rPr>
          <w:sz w:val="24"/>
        </w:rPr>
        <w:t>стве, сказках, песнях. Сказочные образы в н</w:t>
      </w:r>
      <w:r w:rsidRPr="00CF157E">
        <w:rPr>
          <w:sz w:val="24"/>
        </w:rPr>
        <w:t>а</w:t>
      </w:r>
      <w:r w:rsidRPr="00CF157E">
        <w:rPr>
          <w:sz w:val="24"/>
        </w:rPr>
        <w:t xml:space="preserve">родной культуре и декоративно­прикладном искусстве. Разнообразие форм </w:t>
      </w:r>
      <w:r w:rsidRPr="00CF157E">
        <w:rPr>
          <w:spacing w:val="2"/>
          <w:sz w:val="24"/>
        </w:rPr>
        <w:t>в природе как осн</w:t>
      </w:r>
      <w:r w:rsidRPr="00CF157E">
        <w:rPr>
          <w:spacing w:val="2"/>
          <w:sz w:val="24"/>
        </w:rPr>
        <w:t>о</w:t>
      </w:r>
      <w:r w:rsidRPr="00CF157E">
        <w:rPr>
          <w:spacing w:val="2"/>
          <w:sz w:val="24"/>
        </w:rPr>
        <w:t>ва декоративных форм в прикладном искусстве (цветы, раскраска бабочек, переплетение ве</w:t>
      </w:r>
      <w:r w:rsidRPr="00CF157E">
        <w:rPr>
          <w:spacing w:val="2"/>
          <w:sz w:val="24"/>
        </w:rPr>
        <w:t>т</w:t>
      </w:r>
      <w:r w:rsidRPr="00CF157E">
        <w:rPr>
          <w:spacing w:val="2"/>
          <w:sz w:val="24"/>
        </w:rPr>
        <w:t xml:space="preserve">вей </w:t>
      </w:r>
      <w:r w:rsidRPr="00CF157E">
        <w:rPr>
          <w:sz w:val="24"/>
        </w:rPr>
        <w:t>деревьев, моро</w:t>
      </w:r>
      <w:r w:rsidRPr="00CF157E">
        <w:rPr>
          <w:sz w:val="24"/>
        </w:rPr>
        <w:t>з</w:t>
      </w:r>
      <w:r w:rsidRPr="00CF157E">
        <w:rPr>
          <w:sz w:val="24"/>
        </w:rPr>
        <w:t>ные узоры на стекле и</w:t>
      </w:r>
      <w:r w:rsidRPr="00CF157E">
        <w:rPr>
          <w:sz w:val="24"/>
        </w:rPr>
        <w:t> </w:t>
      </w:r>
      <w:r w:rsidRPr="00CF157E">
        <w:rPr>
          <w:sz w:val="24"/>
        </w:rPr>
        <w:t>т.</w:t>
      </w:r>
      <w:r w:rsidRPr="00CF157E">
        <w:rPr>
          <w:sz w:val="24"/>
        </w:rPr>
        <w:t> </w:t>
      </w:r>
      <w:r w:rsidRPr="00CF157E">
        <w:rPr>
          <w:sz w:val="24"/>
        </w:rPr>
        <w:t>д.). Ознакомление с произведениями народных художественных пром</w:t>
      </w:r>
      <w:r w:rsidRPr="00CF157E">
        <w:rPr>
          <w:sz w:val="24"/>
        </w:rPr>
        <w:t>ы</w:t>
      </w:r>
      <w:r w:rsidRPr="00CF157E">
        <w:rPr>
          <w:sz w:val="24"/>
        </w:rPr>
        <w:t>слов в России (с учетом местных условий).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Азбука искусства. Как говорит искусство?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pacing w:val="-2"/>
          <w:sz w:val="24"/>
        </w:rPr>
        <w:t xml:space="preserve">Композиция. </w:t>
      </w:r>
      <w:r w:rsidRPr="00CF157E">
        <w:rPr>
          <w:spacing w:val="-2"/>
          <w:sz w:val="24"/>
        </w:rPr>
        <w:t>Элементарные приемы композиции на плос</w:t>
      </w:r>
      <w:r w:rsidRPr="00CF157E">
        <w:rPr>
          <w:spacing w:val="2"/>
          <w:sz w:val="24"/>
        </w:rPr>
        <w:t xml:space="preserve">кости и в пространстве. Понятия: горизонталь, вертикаль </w:t>
      </w:r>
      <w:r w:rsidRPr="00CF157E">
        <w:rPr>
          <w:sz w:val="24"/>
        </w:rPr>
        <w:t>и диагональ в построении композиции. Пропорции и перспектива. П</w:t>
      </w:r>
      <w:r w:rsidRPr="00CF157E">
        <w:rPr>
          <w:sz w:val="24"/>
        </w:rPr>
        <w:t>о</w:t>
      </w:r>
      <w:r w:rsidRPr="00CF157E">
        <w:rPr>
          <w:sz w:val="24"/>
        </w:rPr>
        <w:t>нятия: линия горизонта, ближе — больше, дальше — меньше, загораживания. Роль контраста в композиции: низкое и высокое, большое и маленькое, тонкое и толстое, темное и светлое, сп</w:t>
      </w:r>
      <w:r w:rsidRPr="00CF157E">
        <w:rPr>
          <w:sz w:val="24"/>
        </w:rPr>
        <w:t>о</w:t>
      </w:r>
      <w:r w:rsidRPr="00CF157E">
        <w:rPr>
          <w:sz w:val="24"/>
        </w:rPr>
        <w:t>койное и динамичное и</w:t>
      </w:r>
      <w:r w:rsidRPr="00CF157E">
        <w:rPr>
          <w:sz w:val="24"/>
        </w:rPr>
        <w:t> </w:t>
      </w:r>
      <w:r w:rsidRPr="00CF157E">
        <w:rPr>
          <w:sz w:val="24"/>
        </w:rPr>
        <w:t>т.</w:t>
      </w:r>
      <w:r w:rsidRPr="00CF157E">
        <w:rPr>
          <w:sz w:val="24"/>
        </w:rPr>
        <w:t> </w:t>
      </w:r>
      <w:r w:rsidRPr="00CF157E">
        <w:rPr>
          <w:sz w:val="24"/>
        </w:rPr>
        <w:t>д. Композиционный центр (зрительный центр композиции). Главное и второст</w:t>
      </w:r>
      <w:r w:rsidRPr="00CF157E">
        <w:rPr>
          <w:sz w:val="24"/>
        </w:rPr>
        <w:t>е</w:t>
      </w:r>
      <w:r w:rsidRPr="00CF157E">
        <w:rPr>
          <w:sz w:val="24"/>
        </w:rPr>
        <w:t>пенное в композиции. Симметрия и асимметрия.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 xml:space="preserve">Цвет. </w:t>
      </w:r>
      <w:r w:rsidRPr="00CF157E">
        <w:rPr>
          <w:sz w:val="24"/>
        </w:rPr>
        <w:t xml:space="preserve">Основные и составные цвета. Теплые и холодные </w:t>
      </w:r>
      <w:r w:rsidRPr="00CF157E">
        <w:rPr>
          <w:spacing w:val="2"/>
          <w:sz w:val="24"/>
        </w:rPr>
        <w:t>цвета. Смешение цветов. Роль б</w:t>
      </w:r>
      <w:r w:rsidRPr="00CF157E">
        <w:rPr>
          <w:spacing w:val="2"/>
          <w:sz w:val="24"/>
        </w:rPr>
        <w:t>е</w:t>
      </w:r>
      <w:r w:rsidRPr="00CF157E">
        <w:rPr>
          <w:spacing w:val="2"/>
          <w:sz w:val="24"/>
        </w:rPr>
        <w:t>лой и черной красок в эмоциональном звучании и выразительности образа. Эмоциональные возмо</w:t>
      </w:r>
      <w:r w:rsidRPr="00CF157E">
        <w:rPr>
          <w:spacing w:val="2"/>
          <w:sz w:val="24"/>
        </w:rPr>
        <w:t>ж</w:t>
      </w:r>
      <w:r w:rsidRPr="00CF157E">
        <w:rPr>
          <w:spacing w:val="2"/>
          <w:sz w:val="24"/>
        </w:rPr>
        <w:t>ности цвета. Практическое овладение ос</w:t>
      </w:r>
      <w:r w:rsidRPr="00CF157E">
        <w:rPr>
          <w:sz w:val="24"/>
        </w:rPr>
        <w:t>новами цветоведения. Передача с помощью цвета хара</w:t>
      </w:r>
      <w:r w:rsidRPr="00CF157E">
        <w:rPr>
          <w:sz w:val="24"/>
        </w:rPr>
        <w:t>к</w:t>
      </w:r>
      <w:r w:rsidRPr="00CF157E">
        <w:rPr>
          <w:sz w:val="24"/>
        </w:rPr>
        <w:t>тера персонажа, его эмоционального состояния.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pacing w:val="2"/>
          <w:sz w:val="24"/>
        </w:rPr>
        <w:t xml:space="preserve">Линия. </w:t>
      </w:r>
      <w:r w:rsidRPr="00CF157E">
        <w:rPr>
          <w:spacing w:val="2"/>
          <w:sz w:val="24"/>
        </w:rPr>
        <w:t xml:space="preserve">Многообразие линий (тонкие, толстые, прямые, </w:t>
      </w:r>
      <w:r w:rsidRPr="00CF157E">
        <w:rPr>
          <w:sz w:val="24"/>
        </w:rPr>
        <w:t>волнистые, плавные, острые, з</w:t>
      </w:r>
      <w:r w:rsidRPr="00CF157E">
        <w:rPr>
          <w:sz w:val="24"/>
        </w:rPr>
        <w:t>а</w:t>
      </w:r>
      <w:r w:rsidRPr="00CF157E">
        <w:rPr>
          <w:sz w:val="24"/>
        </w:rPr>
        <w:t>кругленные спиралью, летящие) и их знаковый характер. Линия, штрих, пятно и художестве</w:t>
      </w:r>
      <w:r w:rsidRPr="00CF157E">
        <w:rPr>
          <w:sz w:val="24"/>
        </w:rPr>
        <w:t>н</w:t>
      </w:r>
      <w:r w:rsidRPr="00CF157E">
        <w:rPr>
          <w:sz w:val="24"/>
        </w:rPr>
        <w:t>ный образ. Передача с помощью линии эмоционального состояния природы, человека, живо</w:t>
      </w:r>
      <w:r w:rsidRPr="00CF157E">
        <w:rPr>
          <w:sz w:val="24"/>
        </w:rPr>
        <w:t>т</w:t>
      </w:r>
      <w:r w:rsidRPr="00CF157E">
        <w:rPr>
          <w:sz w:val="24"/>
        </w:rPr>
        <w:t>ного.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 xml:space="preserve">Форма. </w:t>
      </w:r>
      <w:r w:rsidRPr="00CF157E">
        <w:rPr>
          <w:sz w:val="24"/>
        </w:rPr>
        <w:t>Разнообразие форм предметного мира и передача их на плоскости и в пространс</w:t>
      </w:r>
      <w:r w:rsidRPr="00CF157E">
        <w:rPr>
          <w:sz w:val="24"/>
        </w:rPr>
        <w:t>т</w:t>
      </w:r>
      <w:r w:rsidRPr="00CF157E">
        <w:rPr>
          <w:sz w:val="24"/>
        </w:rPr>
        <w:t xml:space="preserve">ве. Сходство и контраст форм. Простые геометрические формы. Природные формы. </w:t>
      </w:r>
      <w:r w:rsidRPr="00CF157E">
        <w:rPr>
          <w:spacing w:val="2"/>
          <w:sz w:val="24"/>
        </w:rPr>
        <w:t>Трансфо</w:t>
      </w:r>
      <w:r w:rsidRPr="00CF157E">
        <w:rPr>
          <w:spacing w:val="2"/>
          <w:sz w:val="24"/>
        </w:rPr>
        <w:t>р</w:t>
      </w:r>
      <w:r w:rsidRPr="00CF157E">
        <w:rPr>
          <w:spacing w:val="2"/>
          <w:sz w:val="24"/>
        </w:rPr>
        <w:t>мация форм. Влияние формы предмета на пред</w:t>
      </w:r>
      <w:r w:rsidRPr="00CF157E">
        <w:rPr>
          <w:sz w:val="24"/>
        </w:rPr>
        <w:t>ставление о его характере. Силуэт.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pacing w:val="2"/>
          <w:sz w:val="24"/>
        </w:rPr>
        <w:t xml:space="preserve">Объем. </w:t>
      </w:r>
      <w:r w:rsidRPr="00CF157E">
        <w:rPr>
          <w:spacing w:val="2"/>
          <w:sz w:val="24"/>
        </w:rPr>
        <w:t xml:space="preserve">Объем в пространстве и объем на плоскости. </w:t>
      </w:r>
      <w:r w:rsidRPr="00CF157E">
        <w:rPr>
          <w:sz w:val="24"/>
        </w:rPr>
        <w:t>Способы передачи объема. Выраз</w:t>
      </w:r>
      <w:r w:rsidRPr="00CF157E">
        <w:rPr>
          <w:sz w:val="24"/>
        </w:rPr>
        <w:t>и</w:t>
      </w:r>
      <w:r w:rsidRPr="00CF157E">
        <w:rPr>
          <w:sz w:val="24"/>
        </w:rPr>
        <w:t>тельность объемных композиций.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pacing w:val="2"/>
          <w:sz w:val="24"/>
        </w:rPr>
        <w:t xml:space="preserve">Ритм. </w:t>
      </w:r>
      <w:r w:rsidRPr="00CF157E">
        <w:rPr>
          <w:spacing w:val="2"/>
          <w:sz w:val="24"/>
        </w:rPr>
        <w:t>Виды ритма (спокойный, замедленный, порыви</w:t>
      </w:r>
      <w:r w:rsidRPr="00CF157E">
        <w:rPr>
          <w:sz w:val="24"/>
        </w:rPr>
        <w:t>стый, беспокойный и</w:t>
      </w:r>
      <w:r w:rsidRPr="00CF157E">
        <w:rPr>
          <w:sz w:val="24"/>
        </w:rPr>
        <w:t> </w:t>
      </w:r>
      <w:r w:rsidRPr="00CF157E">
        <w:rPr>
          <w:sz w:val="24"/>
        </w:rPr>
        <w:t>т.</w:t>
      </w:r>
      <w:r w:rsidRPr="00CF157E">
        <w:rPr>
          <w:sz w:val="24"/>
        </w:rPr>
        <w:t> </w:t>
      </w:r>
      <w:r w:rsidRPr="00CF157E">
        <w:rPr>
          <w:sz w:val="24"/>
        </w:rPr>
        <w:t>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</w:t>
      </w:r>
      <w:r w:rsidRPr="00CF157E">
        <w:rPr>
          <w:sz w:val="24"/>
        </w:rPr>
        <w:t>а</w:t>
      </w:r>
      <w:r w:rsidRPr="00CF157E">
        <w:rPr>
          <w:sz w:val="24"/>
        </w:rPr>
        <w:t>тивно­прикладном искусстве.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pacing w:val="-2"/>
          <w:sz w:val="24"/>
        </w:rPr>
      </w:pPr>
      <w:r w:rsidRPr="00CF157E">
        <w:rPr>
          <w:b/>
          <w:bCs/>
          <w:iCs/>
          <w:spacing w:val="-2"/>
          <w:sz w:val="24"/>
        </w:rPr>
        <w:t>Значимые темы искусства. О чем говорит искусство?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z w:val="24"/>
        </w:rPr>
        <w:t xml:space="preserve">Земля — наш общий дом. </w:t>
      </w:r>
      <w:r w:rsidRPr="00CF157E">
        <w:rPr>
          <w:sz w:val="24"/>
        </w:rPr>
        <w:t>Наблюдение природы и природных явлений, различение их х</w:t>
      </w:r>
      <w:r w:rsidRPr="00CF157E">
        <w:rPr>
          <w:sz w:val="24"/>
        </w:rPr>
        <w:t>а</w:t>
      </w:r>
      <w:r w:rsidRPr="00CF157E">
        <w:rPr>
          <w:sz w:val="24"/>
        </w:rPr>
        <w:t>рактера и эмоциональных состояний. Разница в изображении природы в разное время года, с</w:t>
      </w:r>
      <w:r w:rsidRPr="00CF157E">
        <w:rPr>
          <w:sz w:val="24"/>
        </w:rPr>
        <w:t>у</w:t>
      </w:r>
      <w:r w:rsidRPr="00CF157E">
        <w:rPr>
          <w:sz w:val="24"/>
        </w:rPr>
        <w:t>ток, в различную погоду. Жанр пейзажа. Пейзажи разных географических широт. Использов</w:t>
      </w:r>
      <w:r w:rsidRPr="00CF157E">
        <w:rPr>
          <w:sz w:val="24"/>
        </w:rPr>
        <w:t>а</w:t>
      </w:r>
      <w:r w:rsidRPr="00CF157E">
        <w:rPr>
          <w:sz w:val="24"/>
        </w:rPr>
        <w:t>ние ра</w:t>
      </w:r>
      <w:r w:rsidRPr="00CF157E">
        <w:rPr>
          <w:sz w:val="24"/>
        </w:rPr>
        <w:t>з</w:t>
      </w:r>
      <w:r w:rsidRPr="00CF157E">
        <w:rPr>
          <w:sz w:val="24"/>
        </w:rPr>
        <w:t xml:space="preserve">личных </w:t>
      </w:r>
      <w:r w:rsidRPr="00CF157E">
        <w:rPr>
          <w:spacing w:val="2"/>
          <w:sz w:val="24"/>
        </w:rPr>
        <w:t xml:space="preserve">художественных материалов и средств для создания выразительных образов природы. Постройки в природе: птичьи </w:t>
      </w:r>
      <w:r w:rsidRPr="00CF157E">
        <w:rPr>
          <w:sz w:val="24"/>
        </w:rPr>
        <w:t>гнезда, норы, ульи, панцирь черепахи, домик улитки и</w:t>
      </w:r>
      <w:r w:rsidRPr="00CF157E">
        <w:rPr>
          <w:sz w:val="24"/>
        </w:rPr>
        <w:t> </w:t>
      </w:r>
      <w:r w:rsidRPr="00CF157E">
        <w:rPr>
          <w:sz w:val="24"/>
        </w:rPr>
        <w:t>т.д.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pacing w:val="-2"/>
          <w:sz w:val="24"/>
        </w:rPr>
      </w:pPr>
      <w:r w:rsidRPr="00CF157E">
        <w:rPr>
          <w:spacing w:val="2"/>
          <w:sz w:val="24"/>
        </w:rPr>
        <w:t>Восприятие и эмоциональная оценка шедевров русского</w:t>
      </w:r>
      <w:r w:rsidRPr="00CF157E">
        <w:rPr>
          <w:spacing w:val="2"/>
          <w:sz w:val="24"/>
        </w:rPr>
        <w:br/>
      </w:r>
      <w:r w:rsidRPr="00CF157E">
        <w:rPr>
          <w:spacing w:val="-2"/>
          <w:sz w:val="24"/>
        </w:rPr>
        <w:t xml:space="preserve">и зарубежного искусства, изображающих природу. Общность </w:t>
      </w:r>
      <w:r w:rsidRPr="00CF157E">
        <w:rPr>
          <w:spacing w:val="-3"/>
          <w:sz w:val="24"/>
        </w:rPr>
        <w:t>тематики, передаваемых чувств, о</w:t>
      </w:r>
      <w:r w:rsidRPr="00CF157E">
        <w:rPr>
          <w:spacing w:val="-3"/>
          <w:sz w:val="24"/>
        </w:rPr>
        <w:t>т</w:t>
      </w:r>
      <w:r w:rsidRPr="00CF157E">
        <w:rPr>
          <w:spacing w:val="-3"/>
          <w:sz w:val="24"/>
        </w:rPr>
        <w:t>ношения к природе в произ</w:t>
      </w:r>
      <w:r w:rsidRPr="00CF157E">
        <w:rPr>
          <w:spacing w:val="-2"/>
          <w:sz w:val="24"/>
        </w:rPr>
        <w:t>ведениях авторов — представителей разных культур, народов, стран (например, А.</w:t>
      </w:r>
      <w:r w:rsidRPr="00CF157E">
        <w:rPr>
          <w:rFonts w:eastAsia="MS Mincho"/>
          <w:spacing w:val="-2"/>
          <w:sz w:val="24"/>
        </w:rPr>
        <w:t> </w:t>
      </w:r>
      <w:r w:rsidRPr="00CF157E">
        <w:rPr>
          <w:spacing w:val="-2"/>
          <w:sz w:val="24"/>
        </w:rPr>
        <w:t>К.</w:t>
      </w:r>
      <w:r w:rsidRPr="00CF157E">
        <w:rPr>
          <w:rFonts w:eastAsia="MS Mincho"/>
          <w:spacing w:val="-2"/>
          <w:sz w:val="24"/>
        </w:rPr>
        <w:t> </w:t>
      </w:r>
      <w:r w:rsidRPr="00CF157E">
        <w:rPr>
          <w:spacing w:val="-2"/>
          <w:sz w:val="24"/>
        </w:rPr>
        <w:t>Саврасов, И.</w:t>
      </w:r>
      <w:r w:rsidRPr="00CF157E">
        <w:rPr>
          <w:rFonts w:eastAsia="MS Mincho"/>
          <w:spacing w:val="-2"/>
          <w:sz w:val="24"/>
        </w:rPr>
        <w:t> </w:t>
      </w:r>
      <w:r w:rsidRPr="00CF157E">
        <w:rPr>
          <w:spacing w:val="-2"/>
          <w:sz w:val="24"/>
        </w:rPr>
        <w:t>И.</w:t>
      </w:r>
      <w:r w:rsidRPr="00CF157E">
        <w:rPr>
          <w:rFonts w:eastAsia="MS Mincho"/>
          <w:spacing w:val="-2"/>
          <w:sz w:val="24"/>
        </w:rPr>
        <w:t> </w:t>
      </w:r>
      <w:r w:rsidRPr="00CF157E">
        <w:rPr>
          <w:spacing w:val="-2"/>
          <w:sz w:val="24"/>
        </w:rPr>
        <w:t>Левитан, И.</w:t>
      </w:r>
      <w:r w:rsidRPr="00CF157E">
        <w:rPr>
          <w:rFonts w:eastAsia="MS Mincho"/>
          <w:spacing w:val="-2"/>
          <w:sz w:val="24"/>
        </w:rPr>
        <w:t> </w:t>
      </w:r>
      <w:r w:rsidRPr="00CF157E">
        <w:rPr>
          <w:spacing w:val="-2"/>
          <w:sz w:val="24"/>
        </w:rPr>
        <w:t>И.</w:t>
      </w:r>
      <w:r w:rsidRPr="00CF157E">
        <w:rPr>
          <w:rFonts w:eastAsia="MS Mincho"/>
          <w:spacing w:val="-2"/>
          <w:sz w:val="24"/>
        </w:rPr>
        <w:t> </w:t>
      </w:r>
      <w:r w:rsidRPr="00CF157E">
        <w:rPr>
          <w:spacing w:val="-2"/>
          <w:sz w:val="24"/>
        </w:rPr>
        <w:t>Шишкин, Н.</w:t>
      </w:r>
      <w:r w:rsidRPr="00CF157E">
        <w:rPr>
          <w:rFonts w:eastAsia="MS Mincho"/>
          <w:spacing w:val="-2"/>
          <w:sz w:val="24"/>
        </w:rPr>
        <w:t> </w:t>
      </w:r>
      <w:r w:rsidRPr="00CF157E">
        <w:rPr>
          <w:spacing w:val="-2"/>
          <w:sz w:val="24"/>
        </w:rPr>
        <w:t>К.</w:t>
      </w:r>
      <w:r w:rsidRPr="00CF157E">
        <w:rPr>
          <w:rFonts w:eastAsia="MS Mincho"/>
          <w:spacing w:val="-2"/>
          <w:sz w:val="24"/>
        </w:rPr>
        <w:t> </w:t>
      </w:r>
      <w:r w:rsidRPr="00CF157E">
        <w:rPr>
          <w:spacing w:val="-2"/>
          <w:sz w:val="24"/>
        </w:rPr>
        <w:t>Рерих, К.</w:t>
      </w:r>
      <w:r w:rsidRPr="00CF157E">
        <w:rPr>
          <w:rFonts w:eastAsia="MS Mincho"/>
          <w:spacing w:val="-2"/>
          <w:sz w:val="24"/>
        </w:rPr>
        <w:t> </w:t>
      </w:r>
      <w:r w:rsidRPr="00CF157E">
        <w:rPr>
          <w:spacing w:val="-2"/>
          <w:sz w:val="24"/>
        </w:rPr>
        <w:t>Моне, П.</w:t>
      </w:r>
      <w:r w:rsidRPr="00CF157E">
        <w:rPr>
          <w:rFonts w:eastAsia="MS Mincho"/>
          <w:spacing w:val="-2"/>
          <w:sz w:val="24"/>
        </w:rPr>
        <w:t> </w:t>
      </w:r>
      <w:r w:rsidRPr="00CF157E">
        <w:rPr>
          <w:spacing w:val="-2"/>
          <w:sz w:val="24"/>
        </w:rPr>
        <w:t>Сезанн, В.</w:t>
      </w:r>
      <w:r w:rsidRPr="00CF157E">
        <w:rPr>
          <w:rFonts w:eastAsia="MS Mincho"/>
          <w:spacing w:val="-2"/>
          <w:sz w:val="24"/>
        </w:rPr>
        <w:t> </w:t>
      </w:r>
      <w:r w:rsidRPr="00CF157E">
        <w:rPr>
          <w:spacing w:val="-2"/>
          <w:sz w:val="24"/>
        </w:rPr>
        <w:t>Ван Гог и</w:t>
      </w:r>
      <w:r w:rsidRPr="00CF157E">
        <w:rPr>
          <w:spacing w:val="-2"/>
          <w:sz w:val="24"/>
        </w:rPr>
        <w:t> </w:t>
      </w:r>
      <w:r w:rsidRPr="00CF157E">
        <w:rPr>
          <w:spacing w:val="-2"/>
          <w:sz w:val="24"/>
        </w:rPr>
        <w:t>др.).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spacing w:val="2"/>
          <w:sz w:val="24"/>
        </w:rPr>
        <w:t xml:space="preserve">Знакомство с несколькими наиболее яркими культурами </w:t>
      </w:r>
      <w:r w:rsidRPr="00CF157E">
        <w:rPr>
          <w:spacing w:val="-2"/>
          <w:sz w:val="24"/>
        </w:rPr>
        <w:t xml:space="preserve">мира, представляющими разные народы и эпохи (например, </w:t>
      </w:r>
      <w:r w:rsidRPr="00CF157E">
        <w:rPr>
          <w:spacing w:val="-4"/>
          <w:sz w:val="24"/>
        </w:rPr>
        <w:t>Древняя Греция, средневековая Европа, Япония или Индия). Роль пр</w:t>
      </w:r>
      <w:r w:rsidRPr="00CF157E">
        <w:rPr>
          <w:spacing w:val="-4"/>
          <w:sz w:val="24"/>
        </w:rPr>
        <w:t>и</w:t>
      </w:r>
      <w:r w:rsidRPr="00CF157E">
        <w:rPr>
          <w:spacing w:val="-4"/>
          <w:sz w:val="24"/>
        </w:rPr>
        <w:t>родных условий в характере культурных традиций разных народов мира. Образ человека в иску</w:t>
      </w:r>
      <w:r w:rsidRPr="00CF157E">
        <w:rPr>
          <w:spacing w:val="-4"/>
          <w:sz w:val="24"/>
        </w:rPr>
        <w:t>с</w:t>
      </w:r>
      <w:r w:rsidRPr="00CF157E">
        <w:rPr>
          <w:spacing w:val="-4"/>
          <w:sz w:val="24"/>
        </w:rPr>
        <w:t>стве ра</w:t>
      </w:r>
      <w:r w:rsidRPr="00CF157E">
        <w:rPr>
          <w:spacing w:val="-4"/>
          <w:sz w:val="24"/>
        </w:rPr>
        <w:t>з</w:t>
      </w:r>
      <w:r w:rsidRPr="00CF157E">
        <w:rPr>
          <w:spacing w:val="-4"/>
          <w:sz w:val="24"/>
        </w:rPr>
        <w:t xml:space="preserve">ных народов. </w:t>
      </w:r>
      <w:r w:rsidRPr="00CF157E">
        <w:rPr>
          <w:sz w:val="24"/>
        </w:rPr>
        <w:t>Образы архитектуры и декоративно­прикладного искусства.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 xml:space="preserve">Родина моя — Россия. </w:t>
      </w:r>
      <w:r w:rsidRPr="00CF157E">
        <w:rPr>
          <w:sz w:val="24"/>
        </w:rPr>
        <w:t>Роль природных условий в ха</w:t>
      </w:r>
      <w:r w:rsidRPr="00CF157E">
        <w:rPr>
          <w:spacing w:val="2"/>
          <w:sz w:val="24"/>
        </w:rPr>
        <w:t>рактере традиционной культуры н</w:t>
      </w:r>
      <w:r w:rsidRPr="00CF157E">
        <w:rPr>
          <w:spacing w:val="2"/>
          <w:sz w:val="24"/>
        </w:rPr>
        <w:t>а</w:t>
      </w:r>
      <w:r w:rsidRPr="00CF157E">
        <w:rPr>
          <w:spacing w:val="2"/>
          <w:sz w:val="24"/>
        </w:rPr>
        <w:t xml:space="preserve">родов России. Пейзажи </w:t>
      </w:r>
      <w:r w:rsidRPr="00CF157E">
        <w:rPr>
          <w:sz w:val="24"/>
        </w:rPr>
        <w:t>родной природы. Единство декоративного строя в украшении жил</w:t>
      </w:r>
      <w:r w:rsidRPr="00CF157E">
        <w:rPr>
          <w:sz w:val="24"/>
        </w:rPr>
        <w:t>и</w:t>
      </w:r>
      <w:r w:rsidRPr="00CF157E">
        <w:rPr>
          <w:sz w:val="24"/>
        </w:rPr>
        <w:t>ща, предметов быта, орудий труда, костюма. Связь изобразительного искусства с музыкой, пе</w:t>
      </w:r>
      <w:r w:rsidRPr="00CF157E">
        <w:rPr>
          <w:sz w:val="24"/>
        </w:rPr>
        <w:t>с</w:t>
      </w:r>
      <w:r w:rsidRPr="00CF157E">
        <w:rPr>
          <w:sz w:val="24"/>
        </w:rPr>
        <w:t>ней, танцами, былинами, сказаниями, сказками. Образ человека в традиционной культуре. Пре</w:t>
      </w:r>
      <w:r w:rsidRPr="00CF157E">
        <w:rPr>
          <w:sz w:val="24"/>
        </w:rPr>
        <w:t>д</w:t>
      </w:r>
      <w:r w:rsidRPr="00CF157E">
        <w:rPr>
          <w:sz w:val="24"/>
        </w:rPr>
        <w:t>ставления народа о красоте человека (внешней и духовной), отраженные в искусстве. Образ з</w:t>
      </w:r>
      <w:r w:rsidRPr="00CF157E">
        <w:rPr>
          <w:sz w:val="24"/>
        </w:rPr>
        <w:t>а</w:t>
      </w:r>
      <w:r w:rsidRPr="00CF157E">
        <w:rPr>
          <w:sz w:val="24"/>
        </w:rPr>
        <w:t>щитника Отечества.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pacing w:val="2"/>
          <w:sz w:val="24"/>
        </w:rPr>
        <w:t xml:space="preserve">Человек и человеческие взаимоотношения. </w:t>
      </w:r>
      <w:r w:rsidRPr="00CF157E">
        <w:rPr>
          <w:spacing w:val="2"/>
          <w:sz w:val="24"/>
        </w:rPr>
        <w:t>Образ че</w:t>
      </w:r>
      <w:r w:rsidRPr="00CF157E">
        <w:rPr>
          <w:sz w:val="24"/>
        </w:rPr>
        <w:t>ловека в разных культурах мира. Образ современника. Жанр портрета. Темы любви, дружбы, семьи в искусстве. Эмоциональная и х</w:t>
      </w:r>
      <w:r w:rsidRPr="00CF157E">
        <w:rPr>
          <w:sz w:val="24"/>
        </w:rPr>
        <w:t>у</w:t>
      </w:r>
      <w:r w:rsidRPr="00CF157E">
        <w:rPr>
          <w:sz w:val="24"/>
        </w:rPr>
        <w:t>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</w:r>
      <w:r w:rsidRPr="00CF157E">
        <w:rPr>
          <w:sz w:val="24"/>
        </w:rPr>
        <w:t> </w:t>
      </w:r>
      <w:r w:rsidRPr="00CF157E">
        <w:rPr>
          <w:sz w:val="24"/>
        </w:rPr>
        <w:t>т.</w:t>
      </w:r>
      <w:r w:rsidRPr="00CF157E">
        <w:rPr>
          <w:sz w:val="24"/>
        </w:rPr>
        <w:t> </w:t>
      </w:r>
      <w:r w:rsidRPr="00CF157E">
        <w:rPr>
          <w:sz w:val="24"/>
        </w:rPr>
        <w:t>д. О</w:t>
      </w:r>
      <w:r w:rsidRPr="00CF157E">
        <w:rPr>
          <w:sz w:val="24"/>
        </w:rPr>
        <w:t>б</w:t>
      </w:r>
      <w:r w:rsidRPr="00CF157E">
        <w:rPr>
          <w:sz w:val="24"/>
        </w:rPr>
        <w:t>разы перс</w:t>
      </w:r>
      <w:r w:rsidRPr="00CF157E">
        <w:rPr>
          <w:sz w:val="24"/>
        </w:rPr>
        <w:t>о</w:t>
      </w:r>
      <w:r w:rsidRPr="00CF157E">
        <w:rPr>
          <w:sz w:val="24"/>
        </w:rPr>
        <w:t>нажей, вызывающие гнев, раздражение, презрение.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z w:val="24"/>
        </w:rPr>
        <w:t xml:space="preserve">Искусство дарит людям красоту. </w:t>
      </w:r>
      <w:r w:rsidRPr="00CF157E">
        <w:rPr>
          <w:sz w:val="24"/>
        </w:rPr>
        <w:t>Искусство вокруг нас сегодня. Использование разли</w:t>
      </w:r>
      <w:r w:rsidRPr="00CF157E">
        <w:rPr>
          <w:sz w:val="24"/>
        </w:rPr>
        <w:t>ч</w:t>
      </w:r>
      <w:r w:rsidRPr="00CF157E">
        <w:rPr>
          <w:sz w:val="24"/>
        </w:rPr>
        <w:t>ных художественных матери</w:t>
      </w:r>
      <w:r w:rsidRPr="00CF157E">
        <w:rPr>
          <w:spacing w:val="2"/>
          <w:sz w:val="24"/>
        </w:rPr>
        <w:t xml:space="preserve">алов и средств для создания проектов красивых, удобных </w:t>
      </w:r>
      <w:r w:rsidRPr="00CF157E">
        <w:rPr>
          <w:sz w:val="24"/>
        </w:rPr>
        <w:t>и выр</w:t>
      </w:r>
      <w:r w:rsidRPr="00CF157E">
        <w:rPr>
          <w:sz w:val="24"/>
        </w:rPr>
        <w:t>а</w:t>
      </w:r>
      <w:r w:rsidRPr="00CF157E">
        <w:rPr>
          <w:sz w:val="24"/>
        </w:rPr>
        <w:t>зительных предметов быта, видов транспорта. Пред</w:t>
      </w:r>
      <w:r w:rsidRPr="00CF157E">
        <w:rPr>
          <w:spacing w:val="2"/>
          <w:sz w:val="24"/>
        </w:rPr>
        <w:t>ставление о роли изобразительных (пл</w:t>
      </w:r>
      <w:r w:rsidRPr="00CF157E">
        <w:rPr>
          <w:spacing w:val="2"/>
          <w:sz w:val="24"/>
        </w:rPr>
        <w:t>а</w:t>
      </w:r>
      <w:r w:rsidRPr="00CF157E">
        <w:rPr>
          <w:spacing w:val="2"/>
          <w:sz w:val="24"/>
        </w:rPr>
        <w:t xml:space="preserve">стических) искусств </w:t>
      </w:r>
      <w:r w:rsidRPr="00CF157E">
        <w:rPr>
          <w:sz w:val="24"/>
        </w:rPr>
        <w:t>в повседневной жизни человека, в организации его матери</w:t>
      </w:r>
      <w:r w:rsidRPr="00CF157E">
        <w:rPr>
          <w:spacing w:val="2"/>
          <w:sz w:val="24"/>
        </w:rPr>
        <w:t>ального окр</w:t>
      </w:r>
      <w:r w:rsidRPr="00CF157E">
        <w:rPr>
          <w:spacing w:val="2"/>
          <w:sz w:val="24"/>
        </w:rPr>
        <w:t>у</w:t>
      </w:r>
      <w:r w:rsidRPr="00CF157E">
        <w:rPr>
          <w:spacing w:val="2"/>
          <w:sz w:val="24"/>
        </w:rPr>
        <w:t>жения. Отраж</w:t>
      </w:r>
      <w:r w:rsidRPr="00CF157E">
        <w:rPr>
          <w:spacing w:val="2"/>
          <w:sz w:val="24"/>
        </w:rPr>
        <w:t>е</w:t>
      </w:r>
      <w:r w:rsidRPr="00CF157E">
        <w:rPr>
          <w:spacing w:val="2"/>
          <w:sz w:val="24"/>
        </w:rPr>
        <w:t xml:space="preserve">ние в пластических искусствах </w:t>
      </w:r>
      <w:r w:rsidRPr="00CF157E">
        <w:rPr>
          <w:sz w:val="24"/>
        </w:rPr>
        <w:t xml:space="preserve">природных, географических условий, традиций, религиозных </w:t>
      </w:r>
      <w:r w:rsidRPr="00CF157E">
        <w:rPr>
          <w:spacing w:val="2"/>
          <w:sz w:val="24"/>
        </w:rPr>
        <w:t xml:space="preserve">верований разных народов (на примере изобразительного </w:t>
      </w:r>
      <w:r w:rsidRPr="00CF157E">
        <w:rPr>
          <w:spacing w:val="-2"/>
          <w:sz w:val="24"/>
        </w:rPr>
        <w:t>и декорати</w:t>
      </w:r>
      <w:r w:rsidRPr="00CF157E">
        <w:rPr>
          <w:spacing w:val="-2"/>
          <w:sz w:val="24"/>
        </w:rPr>
        <w:t>в</w:t>
      </w:r>
      <w:r w:rsidRPr="00CF157E">
        <w:rPr>
          <w:spacing w:val="-2"/>
          <w:sz w:val="24"/>
        </w:rPr>
        <w:t xml:space="preserve">но­прикладного искусства народов России). Жанр </w:t>
      </w:r>
      <w:r w:rsidRPr="00CF157E">
        <w:rPr>
          <w:sz w:val="24"/>
        </w:rPr>
        <w:t>натюрморта. Художественное конструиров</w:t>
      </w:r>
      <w:r w:rsidRPr="00CF157E">
        <w:rPr>
          <w:sz w:val="24"/>
        </w:rPr>
        <w:t>а</w:t>
      </w:r>
      <w:r w:rsidRPr="00CF157E">
        <w:rPr>
          <w:sz w:val="24"/>
        </w:rPr>
        <w:t>ние и оформление помещений и парков, транспорта и посуды, мебели и одежды, книг и игр</w:t>
      </w:r>
      <w:r w:rsidRPr="00CF157E">
        <w:rPr>
          <w:sz w:val="24"/>
        </w:rPr>
        <w:t>у</w:t>
      </w:r>
      <w:r w:rsidRPr="00CF157E">
        <w:rPr>
          <w:sz w:val="24"/>
        </w:rPr>
        <w:t>шек.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Опыт художественно­творческой деятельности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Участие в различных видах изобразительной, декоративно­прикладной и художестве</w:t>
      </w:r>
      <w:r w:rsidRPr="00CF157E">
        <w:rPr>
          <w:sz w:val="24"/>
        </w:rPr>
        <w:t>н</w:t>
      </w:r>
      <w:r w:rsidRPr="00CF157E">
        <w:rPr>
          <w:sz w:val="24"/>
        </w:rPr>
        <w:t>но­конструкторской деятельности.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>Освоение основ рисунка, живописи, скульптуры, деко</w:t>
      </w:r>
      <w:r w:rsidRPr="00CF157E">
        <w:rPr>
          <w:sz w:val="24"/>
        </w:rPr>
        <w:t>ративно­прикладного искусства. Изображение с натуры, по памяти и воображению (натюрморт, пейзаж, человек, животные, ра</w:t>
      </w:r>
      <w:r w:rsidRPr="00CF157E">
        <w:rPr>
          <w:sz w:val="24"/>
        </w:rPr>
        <w:t>с</w:t>
      </w:r>
      <w:r w:rsidRPr="00CF157E">
        <w:rPr>
          <w:sz w:val="24"/>
        </w:rPr>
        <w:t>тения).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>Овладение основами художественной грамоты: компози</w:t>
      </w:r>
      <w:r w:rsidRPr="00CF157E">
        <w:rPr>
          <w:sz w:val="24"/>
        </w:rPr>
        <w:t xml:space="preserve">цией, формой, ритмом, линией, цветом, объемом, фактурой. 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Создание моделей предметов бытового окружения человека. Овладение элементарными навыками лепки и бумагопластики.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>Выбор и применение выразительных средств для реали</w:t>
      </w:r>
      <w:r w:rsidRPr="00CF157E">
        <w:rPr>
          <w:sz w:val="24"/>
        </w:rPr>
        <w:t>зации собственного замысла в р</w:t>
      </w:r>
      <w:r w:rsidRPr="00CF157E">
        <w:rPr>
          <w:sz w:val="24"/>
        </w:rPr>
        <w:t>и</w:t>
      </w:r>
      <w:r w:rsidRPr="00CF157E">
        <w:rPr>
          <w:sz w:val="24"/>
        </w:rPr>
        <w:t>сунке, живописи, аппликации, скульптуре, художественном конструировании.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 xml:space="preserve">Передача настроения в творческой работе с помощью цвета, </w:t>
      </w:r>
      <w:r w:rsidRPr="00CF157E">
        <w:rPr>
          <w:iCs/>
          <w:sz w:val="24"/>
        </w:rPr>
        <w:t>тона</w:t>
      </w:r>
      <w:r w:rsidRPr="00CF157E">
        <w:rPr>
          <w:sz w:val="24"/>
        </w:rPr>
        <w:t>, композиции, простра</w:t>
      </w:r>
      <w:r w:rsidRPr="00CF157E">
        <w:rPr>
          <w:sz w:val="24"/>
        </w:rPr>
        <w:t>н</w:t>
      </w:r>
      <w:r w:rsidRPr="00CF157E">
        <w:rPr>
          <w:sz w:val="24"/>
        </w:rPr>
        <w:t xml:space="preserve">ства, линии, штриха, пятна, объема, </w:t>
      </w:r>
      <w:r w:rsidRPr="00CF157E">
        <w:rPr>
          <w:iCs/>
          <w:sz w:val="24"/>
        </w:rPr>
        <w:t>фактуры материала</w:t>
      </w:r>
      <w:r w:rsidRPr="00CF157E">
        <w:rPr>
          <w:sz w:val="24"/>
        </w:rPr>
        <w:t>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2"/>
          <w:sz w:val="24"/>
        </w:rPr>
        <w:t>Использование в индивидуальной и коллективной дея</w:t>
      </w:r>
      <w:r w:rsidRPr="00CF157E">
        <w:rPr>
          <w:sz w:val="24"/>
        </w:rPr>
        <w:t>тельности различных художестве</w:t>
      </w:r>
      <w:r w:rsidRPr="00CF157E">
        <w:rPr>
          <w:sz w:val="24"/>
        </w:rPr>
        <w:t>н</w:t>
      </w:r>
      <w:r w:rsidRPr="00CF157E">
        <w:rPr>
          <w:sz w:val="24"/>
        </w:rPr>
        <w:t xml:space="preserve">ных техник и материалов: </w:t>
      </w:r>
      <w:r w:rsidRPr="00CF157E">
        <w:rPr>
          <w:iCs/>
          <w:spacing w:val="2"/>
          <w:sz w:val="24"/>
        </w:rPr>
        <w:t>коллажа</w:t>
      </w:r>
      <w:r w:rsidRPr="00CF157E">
        <w:rPr>
          <w:spacing w:val="2"/>
          <w:sz w:val="24"/>
        </w:rPr>
        <w:t xml:space="preserve">, </w:t>
      </w:r>
      <w:r w:rsidRPr="00CF157E">
        <w:rPr>
          <w:iCs/>
          <w:spacing w:val="2"/>
          <w:sz w:val="24"/>
        </w:rPr>
        <w:t>граттажа</w:t>
      </w:r>
      <w:r w:rsidRPr="00CF157E">
        <w:rPr>
          <w:spacing w:val="2"/>
          <w:sz w:val="24"/>
        </w:rPr>
        <w:t>, аппликации, компьютерной анимации, натурной мул</w:t>
      </w:r>
      <w:r w:rsidRPr="00CF157E">
        <w:rPr>
          <w:spacing w:val="2"/>
          <w:sz w:val="24"/>
        </w:rPr>
        <w:t>ь</w:t>
      </w:r>
      <w:r w:rsidRPr="00CF157E">
        <w:rPr>
          <w:spacing w:val="2"/>
          <w:sz w:val="24"/>
        </w:rPr>
        <w:t xml:space="preserve">типликации, фотографии, видеосъемки, бумажной пластики, гуаши, акварели, </w:t>
      </w:r>
      <w:r w:rsidRPr="00CF157E">
        <w:rPr>
          <w:iCs/>
          <w:spacing w:val="2"/>
          <w:sz w:val="24"/>
        </w:rPr>
        <w:t>пастели</w:t>
      </w:r>
      <w:r w:rsidRPr="00CF157E">
        <w:rPr>
          <w:spacing w:val="2"/>
          <w:sz w:val="24"/>
        </w:rPr>
        <w:t xml:space="preserve">, </w:t>
      </w:r>
      <w:r w:rsidRPr="00CF157E">
        <w:rPr>
          <w:iCs/>
          <w:spacing w:val="2"/>
          <w:sz w:val="24"/>
        </w:rPr>
        <w:t>восковых</w:t>
      </w:r>
      <w:r w:rsidRPr="00CF157E">
        <w:rPr>
          <w:iCs/>
          <w:sz w:val="24"/>
        </w:rPr>
        <w:t xml:space="preserve"> мелков</w:t>
      </w:r>
      <w:r w:rsidRPr="00CF157E">
        <w:rPr>
          <w:sz w:val="24"/>
        </w:rPr>
        <w:t xml:space="preserve">, </w:t>
      </w:r>
      <w:r w:rsidRPr="00CF157E">
        <w:rPr>
          <w:iCs/>
          <w:sz w:val="24"/>
        </w:rPr>
        <w:t>туши</w:t>
      </w:r>
      <w:r w:rsidRPr="00CF157E">
        <w:rPr>
          <w:sz w:val="24"/>
        </w:rPr>
        <w:t xml:space="preserve">, карандаша, фломастеров, </w:t>
      </w:r>
      <w:r w:rsidRPr="00CF157E">
        <w:rPr>
          <w:iCs/>
          <w:sz w:val="24"/>
        </w:rPr>
        <w:t>пластилина</w:t>
      </w:r>
      <w:r w:rsidRPr="00CF157E">
        <w:rPr>
          <w:sz w:val="24"/>
        </w:rPr>
        <w:t xml:space="preserve">, </w:t>
      </w:r>
      <w:r w:rsidRPr="00CF157E">
        <w:rPr>
          <w:iCs/>
          <w:sz w:val="24"/>
        </w:rPr>
        <w:t>глины</w:t>
      </w:r>
      <w:r w:rsidRPr="00CF157E">
        <w:rPr>
          <w:sz w:val="24"/>
        </w:rPr>
        <w:t>, подручных и природных материалов.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pacing w:val="-2"/>
          <w:sz w:val="24"/>
        </w:rPr>
        <w:t xml:space="preserve">Участие в обсуждении содержания и выразительных средств </w:t>
      </w:r>
      <w:r w:rsidRPr="00CF157E">
        <w:rPr>
          <w:sz w:val="24"/>
        </w:rPr>
        <w:t>произведений изобразительн</w:t>
      </w:r>
      <w:r w:rsidRPr="00CF157E">
        <w:rPr>
          <w:sz w:val="24"/>
        </w:rPr>
        <w:t>о</w:t>
      </w:r>
      <w:r w:rsidRPr="00CF157E">
        <w:rPr>
          <w:sz w:val="24"/>
        </w:rPr>
        <w:t>го искусства, выражение своего отношения к произведению.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</w:p>
    <w:p w:rsidR="00772E2B" w:rsidRPr="00CF157E" w:rsidRDefault="00772E2B" w:rsidP="00DF165B">
      <w:pPr>
        <w:numPr>
          <w:ilvl w:val="3"/>
          <w:numId w:val="356"/>
        </w:numPr>
        <w:spacing w:line="360" w:lineRule="auto"/>
        <w:ind w:left="0" w:firstLine="0"/>
        <w:outlineLvl w:val="1"/>
        <w:rPr>
          <w:rFonts w:eastAsia="MS Gothic"/>
          <w:b/>
          <w:sz w:val="24"/>
        </w:rPr>
      </w:pPr>
      <w:bookmarkStart w:id="61" w:name="_Toc288394092"/>
      <w:bookmarkStart w:id="62" w:name="_Toc288410559"/>
      <w:bookmarkStart w:id="63" w:name="_Toc288410688"/>
      <w:bookmarkStart w:id="64" w:name="_Toc424564336"/>
      <w:r w:rsidRPr="00CF157E">
        <w:rPr>
          <w:rFonts w:eastAsia="MS Gothic"/>
          <w:b/>
          <w:sz w:val="24"/>
        </w:rPr>
        <w:t>Музыка</w:t>
      </w:r>
      <w:bookmarkEnd w:id="61"/>
      <w:bookmarkEnd w:id="62"/>
      <w:bookmarkEnd w:id="63"/>
      <w:bookmarkEnd w:id="64"/>
    </w:p>
    <w:p w:rsidR="00772E2B" w:rsidRPr="00CF157E" w:rsidRDefault="00772E2B" w:rsidP="00DF165B">
      <w:pPr>
        <w:spacing w:line="360" w:lineRule="auto"/>
        <w:contextualSpacing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1 класс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Мир музыкальных звуков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Классификация музыкальных звуков. Свойства музыкального звука: тембр, длител</w:t>
      </w:r>
      <w:r w:rsidRPr="00CF157E">
        <w:rPr>
          <w:sz w:val="24"/>
          <w:lang w:eastAsia="en-US"/>
        </w:rPr>
        <w:t>ь</w:t>
      </w:r>
      <w:r w:rsidRPr="00CF157E">
        <w:rPr>
          <w:sz w:val="24"/>
          <w:lang w:eastAsia="en-US"/>
        </w:rPr>
        <w:t xml:space="preserve">ность, громкость, высота. 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Восприятие и воспроизведение звуков окружающего мира во всем многообразии.</w:t>
      </w:r>
      <w:r w:rsidRPr="00CF157E">
        <w:rPr>
          <w:sz w:val="24"/>
          <w:lang w:eastAsia="en-US"/>
        </w:rPr>
        <w:t xml:space="preserve"> Звуки окружающего мира; звуки шумовые и музыкальные. Свойства музыкального звука: тембр, дл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тельность, громкость, высота. Знакомство со звучанием музыкальных инструментов разной высоты и тембровой окраски (просмотр фрагментов видеозаписей исполнения на ра</w:t>
      </w:r>
      <w:r w:rsidRPr="00CF157E">
        <w:rPr>
          <w:sz w:val="24"/>
          <w:lang w:eastAsia="en-US"/>
        </w:rPr>
        <w:t>з</w:t>
      </w:r>
      <w:r w:rsidRPr="00CF157E">
        <w:rPr>
          <w:sz w:val="24"/>
          <w:lang w:eastAsia="en-US"/>
        </w:rPr>
        <w:t>личных инстр</w:t>
      </w:r>
      <w:r w:rsidRPr="00CF157E">
        <w:rPr>
          <w:sz w:val="24"/>
          <w:lang w:eastAsia="en-US"/>
        </w:rPr>
        <w:t>у</w:t>
      </w:r>
      <w:r w:rsidRPr="00CF157E">
        <w:rPr>
          <w:sz w:val="24"/>
          <w:lang w:eastAsia="en-US"/>
        </w:rPr>
        <w:t>ментах). Прослушивание фрагментов музыкальных произведений с имитацией звуков окружа</w:t>
      </w:r>
      <w:r w:rsidRPr="00CF157E">
        <w:rPr>
          <w:sz w:val="24"/>
          <w:lang w:eastAsia="en-US"/>
        </w:rPr>
        <w:t>ю</w:t>
      </w:r>
      <w:r w:rsidRPr="00CF157E">
        <w:rPr>
          <w:sz w:val="24"/>
          <w:lang w:eastAsia="en-US"/>
        </w:rPr>
        <w:t xml:space="preserve">щего мира.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элементарных музыкальных инструментах в ансамбле.</w:t>
      </w:r>
      <w:r w:rsidRPr="00CF157E">
        <w:rPr>
          <w:sz w:val="24"/>
          <w:lang w:eastAsia="en-US"/>
        </w:rPr>
        <w:t xml:space="preserve"> Первые опыты игры детей на инструментах, различных по способам звукоизвлечения, тембрам.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Пение попевок и простых песен.</w:t>
      </w:r>
      <w:r w:rsidRPr="00CF157E">
        <w:rPr>
          <w:sz w:val="24"/>
          <w:lang w:eastAsia="en-US"/>
        </w:rPr>
        <w:t xml:space="preserve"> Разучивание попевок и простых народных песен и о</w:t>
      </w:r>
      <w:r w:rsidRPr="00CF157E">
        <w:rPr>
          <w:sz w:val="24"/>
          <w:lang w:eastAsia="en-US"/>
        </w:rPr>
        <w:t>б</w:t>
      </w:r>
      <w:r w:rsidRPr="00CF157E">
        <w:rPr>
          <w:sz w:val="24"/>
          <w:lang w:eastAsia="en-US"/>
        </w:rPr>
        <w:t>работок народных песен, в том числе, зарубежных; песен из мультфильмов, детских кинофил</w:t>
      </w:r>
      <w:r w:rsidRPr="00CF157E">
        <w:rPr>
          <w:sz w:val="24"/>
          <w:lang w:eastAsia="en-US"/>
        </w:rPr>
        <w:t>ь</w:t>
      </w:r>
      <w:r w:rsidRPr="00CF157E">
        <w:rPr>
          <w:sz w:val="24"/>
          <w:lang w:eastAsia="en-US"/>
        </w:rPr>
        <w:t>мов, песен к праздникам. Формирование правильной певческой установки и певческого дых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ния.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Ритм – движение жизни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 xml:space="preserve">Ритм окружающего мира. Понятие длительностей в музыке. Короткие и длинные звуки. Ритмический рисунок. Акцент в музыке: сильная и слабая доли. 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Восприятие и воспроизведение ритмов окружающего мира. Ритмические игры. </w:t>
      </w:r>
      <w:r w:rsidRPr="00CF157E">
        <w:rPr>
          <w:sz w:val="24"/>
          <w:lang w:eastAsia="en-US"/>
        </w:rPr>
        <w:t>«Звучащие жесты» («инструменты тела»): хлопки, шлепки, щелчки, притопы и др. Осознание коротких и длинных звуков в ритмических играх: слоговая система озвучивания длительностей и их граф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ческое изображение; ритмоинтонирование слов, стихов; ритмические «паззлы».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в детском шумовом оркестре.</w:t>
      </w:r>
      <w:r w:rsidRPr="00CF157E">
        <w:rPr>
          <w:sz w:val="24"/>
          <w:lang w:eastAsia="en-US"/>
        </w:rPr>
        <w:t xml:space="preserve"> Простые ритмические аккомпанементы к муз</w:t>
      </w:r>
      <w:r w:rsidRPr="00CF157E">
        <w:rPr>
          <w:sz w:val="24"/>
          <w:lang w:eastAsia="en-US"/>
        </w:rPr>
        <w:t>ы</w:t>
      </w:r>
      <w:r w:rsidRPr="00CF157E">
        <w:rPr>
          <w:sz w:val="24"/>
          <w:lang w:eastAsia="en-US"/>
        </w:rPr>
        <w:t>кальным произведениям.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Игра в детском шумовом оркестре: ложки, погремушки, трещотки,  треугольники, кол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кольчики и др. Простые ритмические аккомпанементы к инструментальным пьесам (примеры: Д.Д. Шостакович «Шарманка», «Марш»; М.И. Глинка «Полька», П.И. Чайковский пьесы из «Детского альбома» и др.). Чередование коротких и длинных звуков; формирование устойчивой сп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собности к равномерной пульсации; формирование ощущения сильной доли; чередование сильных и слабых долей. Использование «звучащих жестов» в качестве аккомпанемента к ст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хотворным текстам и музыкальным пьесам. Простые ритмические аккомпанементы к пройде</w:t>
      </w:r>
      <w:r w:rsidRPr="00CF157E">
        <w:rPr>
          <w:sz w:val="24"/>
          <w:lang w:eastAsia="en-US"/>
        </w:rPr>
        <w:t>н</w:t>
      </w:r>
      <w:r w:rsidRPr="00CF157E">
        <w:rPr>
          <w:sz w:val="24"/>
          <w:lang w:eastAsia="en-US"/>
        </w:rPr>
        <w:t>ным пе</w:t>
      </w:r>
      <w:r w:rsidRPr="00CF157E">
        <w:rPr>
          <w:sz w:val="24"/>
          <w:lang w:eastAsia="en-US"/>
        </w:rPr>
        <w:t>с</w:t>
      </w:r>
      <w:r w:rsidRPr="00CF157E">
        <w:rPr>
          <w:sz w:val="24"/>
          <w:lang w:eastAsia="en-US"/>
        </w:rPr>
        <w:t>ням.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Мелодия – царица музыки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Мелодия – главный носитель содержания в музыке. Интонация в музыке и в речи. Инт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нация как основа эмоционально-образной природы музыки. Выразительные свойства мелодии. Типы мелодического движения. Аккомпанемент.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Слушание музыкальных произведений яркого интонационно-образного содерж</w:t>
      </w:r>
      <w:r w:rsidRPr="00CF157E">
        <w:rPr>
          <w:b/>
          <w:sz w:val="24"/>
          <w:lang w:eastAsia="en-US"/>
        </w:rPr>
        <w:t>а</w:t>
      </w:r>
      <w:r w:rsidRPr="00CF157E">
        <w:rPr>
          <w:b/>
          <w:sz w:val="24"/>
          <w:lang w:eastAsia="en-US"/>
        </w:rPr>
        <w:t>ния.</w:t>
      </w:r>
      <w:r w:rsidRPr="00CF157E">
        <w:rPr>
          <w:sz w:val="24"/>
          <w:lang w:eastAsia="en-US"/>
        </w:rPr>
        <w:t xml:space="preserve"> Примеры: Г. Свиридов «Ласковая просьба», Р. Шуман «Первая утрата», Л. Бетховен Си</w:t>
      </w:r>
      <w:r w:rsidRPr="00CF157E">
        <w:rPr>
          <w:sz w:val="24"/>
          <w:lang w:eastAsia="en-US"/>
        </w:rPr>
        <w:t>м</w:t>
      </w:r>
      <w:r w:rsidRPr="00CF157E">
        <w:rPr>
          <w:sz w:val="24"/>
          <w:lang w:eastAsia="en-US"/>
        </w:rPr>
        <w:t>фония № 5 (начало), В.А. Моцарт Симфония № 40 (начало).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Исполнение песен с плавным мелодическим движением. Разучивание и исполнение п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сен с поступенным движением, повторяющимися интонациями. Пение по «лесенке»; пение с примен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 xml:space="preserve">нием ручных знаков.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Музыкально-игровая деятельность – интонация-вопрос, интонация-ответ. Интонации муз</w:t>
      </w:r>
      <w:r w:rsidRPr="00CF157E">
        <w:rPr>
          <w:sz w:val="24"/>
          <w:lang w:eastAsia="en-US"/>
        </w:rPr>
        <w:t>ы</w:t>
      </w:r>
      <w:r w:rsidRPr="00CF157E">
        <w:rPr>
          <w:sz w:val="24"/>
          <w:lang w:eastAsia="en-US"/>
        </w:rPr>
        <w:t>кально-речевые: музыкальные игры «вопрос-ответ», «поставь точку в конце музыкального пре</w:t>
      </w:r>
      <w:r w:rsidRPr="00CF157E">
        <w:rPr>
          <w:sz w:val="24"/>
          <w:lang w:eastAsia="en-US"/>
        </w:rPr>
        <w:t>д</w:t>
      </w:r>
      <w:r w:rsidRPr="00CF157E">
        <w:rPr>
          <w:sz w:val="24"/>
          <w:lang w:eastAsia="en-US"/>
        </w:rPr>
        <w:t xml:space="preserve">ложения» (пример, А.Н. Пахмутова «Кто пасется на лугу?»).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Освоение приемов игры мелодии на ксилофоне и металлофоне. Ознакомление с прием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ми игры на ксилофоне и металлофоне. Исполнение элементарных мелодий на ксилофоне и м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талл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фоне с простым ритмическим аккомпанементом.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Музыкальные краски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Первоначальные знания о средствах музыкальной выразительности. Понятие контраста в музыке. Лад. Мажор и минор. Тоника.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Слушание музыкальных произведений с контрастными образами, пьес различного ладового наклонения.</w:t>
      </w:r>
      <w:r w:rsidRPr="00CF157E">
        <w:rPr>
          <w:sz w:val="24"/>
          <w:lang w:eastAsia="en-US"/>
        </w:rPr>
        <w:t xml:space="preserve"> Пьесы различного образно-эмоционального содержания. Примеры: П.И. Чайковский «Детский альбом» («Болезнь куклы», «Новая кукла»); Р. Шуман «Альбом для юношества» («Дед Мороз», «Веселый крестьянин»). Контрастные образы внутри одного прои</w:t>
      </w:r>
      <w:r w:rsidRPr="00CF157E">
        <w:rPr>
          <w:sz w:val="24"/>
          <w:lang w:eastAsia="en-US"/>
        </w:rPr>
        <w:t>з</w:t>
      </w:r>
      <w:r w:rsidRPr="00CF157E">
        <w:rPr>
          <w:sz w:val="24"/>
          <w:lang w:eastAsia="en-US"/>
        </w:rPr>
        <w:t xml:space="preserve">ведения. Пример: Л. Бетховен «Весело-грустно».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Пластическое интонирование, двигательная импровизация под музыку разного х</w:t>
      </w:r>
      <w:r w:rsidRPr="00CF157E">
        <w:rPr>
          <w:b/>
          <w:sz w:val="24"/>
          <w:lang w:eastAsia="en-US"/>
        </w:rPr>
        <w:t>а</w:t>
      </w:r>
      <w:r w:rsidRPr="00CF157E">
        <w:rPr>
          <w:b/>
          <w:sz w:val="24"/>
          <w:lang w:eastAsia="en-US"/>
        </w:rPr>
        <w:t>рактера.</w:t>
      </w:r>
      <w:r w:rsidRPr="00CF157E">
        <w:rPr>
          <w:sz w:val="24"/>
          <w:lang w:eastAsia="en-US"/>
        </w:rPr>
        <w:t xml:space="preserve"> «Создаем образ»: пластическое интонирование музыкального образа с применением «звучащих жестов»; двигательная импровизация под музыку контрастного характера.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Исполнение песен, написанных в разных ладах.</w:t>
      </w:r>
      <w:r w:rsidRPr="00CF157E">
        <w:rPr>
          <w:sz w:val="24"/>
          <w:lang w:eastAsia="en-US"/>
        </w:rPr>
        <w:t xml:space="preserve"> Формирование ладового чувства в хоровом пении: мажорные и минорные краски в создании песенных образов. Разучивание и и</w:t>
      </w:r>
      <w:r w:rsidRPr="00CF157E">
        <w:rPr>
          <w:sz w:val="24"/>
          <w:lang w:eastAsia="en-US"/>
        </w:rPr>
        <w:t>с</w:t>
      </w:r>
      <w:r w:rsidRPr="00CF157E">
        <w:rPr>
          <w:sz w:val="24"/>
          <w:lang w:eastAsia="en-US"/>
        </w:rPr>
        <w:t>полн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 xml:space="preserve">ние песен контрастного характера в разных ладах.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Игры-драматизации</w:t>
      </w:r>
      <w:r w:rsidRPr="00CF157E">
        <w:rPr>
          <w:sz w:val="24"/>
          <w:lang w:eastAsia="en-US"/>
        </w:rPr>
        <w:t>. Театрализация небольших инструментальных пьес контрастного ладового характера. Самостоятельный подбор и применение элементарных инструментов в со</w:t>
      </w:r>
      <w:r w:rsidRPr="00CF157E">
        <w:rPr>
          <w:sz w:val="24"/>
          <w:lang w:eastAsia="en-US"/>
        </w:rPr>
        <w:t>з</w:t>
      </w:r>
      <w:r w:rsidRPr="00CF157E">
        <w:rPr>
          <w:sz w:val="24"/>
          <w:lang w:eastAsia="en-US"/>
        </w:rPr>
        <w:t xml:space="preserve">дании музыкального образа. 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Музыкальные жанры: песня, танец, марш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Формирование первичных аналитических навыков. Определение особенностей основных жанров музыки: песня, танец, марш.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Слушание музыкальных произведений, имеющих ярко выраженную жанровую о</w:t>
      </w:r>
      <w:r w:rsidRPr="00CF157E">
        <w:rPr>
          <w:b/>
          <w:sz w:val="24"/>
          <w:lang w:eastAsia="en-US"/>
        </w:rPr>
        <w:t>с</w:t>
      </w:r>
      <w:r w:rsidRPr="00CF157E">
        <w:rPr>
          <w:b/>
          <w:sz w:val="24"/>
          <w:lang w:eastAsia="en-US"/>
        </w:rPr>
        <w:t>нову.</w:t>
      </w:r>
      <w:r w:rsidRPr="00CF157E">
        <w:rPr>
          <w:sz w:val="24"/>
          <w:lang w:eastAsia="en-US"/>
        </w:rPr>
        <w:t xml:space="preserve"> Песня, танец, марш в музыкальном материале для прослушивания и пения (в том числе, на основе пройденного материала): восприятие и анализ особенностей жанра. Двигательная и</w:t>
      </w:r>
      <w:r w:rsidRPr="00CF157E">
        <w:rPr>
          <w:sz w:val="24"/>
          <w:lang w:eastAsia="en-US"/>
        </w:rPr>
        <w:t>м</w:t>
      </w:r>
      <w:r w:rsidRPr="00CF157E">
        <w:rPr>
          <w:sz w:val="24"/>
          <w:lang w:eastAsia="en-US"/>
        </w:rPr>
        <w:t>пров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зация под музыку с использованием простых танцевальных и маршевых движений.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Сочинение простых инструментальных аккомпанементов как сопровождения к п</w:t>
      </w:r>
      <w:r w:rsidRPr="00CF157E">
        <w:rPr>
          <w:b/>
          <w:sz w:val="24"/>
          <w:lang w:eastAsia="en-US"/>
        </w:rPr>
        <w:t>е</w:t>
      </w:r>
      <w:r w:rsidRPr="00CF157E">
        <w:rPr>
          <w:b/>
          <w:sz w:val="24"/>
          <w:lang w:eastAsia="en-US"/>
        </w:rPr>
        <w:t>сенной, танцевальной и маршевой музыке.</w:t>
      </w:r>
      <w:r w:rsidRPr="00CF157E">
        <w:rPr>
          <w:sz w:val="24"/>
          <w:lang w:eastAsia="en-US"/>
        </w:rPr>
        <w:t xml:space="preserve"> Песня, танец, марш в музыкальном материале для инструментального музицирования: подбор инструментов и сочинение простых вариантов а</w:t>
      </w:r>
      <w:r w:rsidRPr="00CF157E">
        <w:rPr>
          <w:sz w:val="24"/>
          <w:lang w:eastAsia="en-US"/>
        </w:rPr>
        <w:t>к</w:t>
      </w:r>
      <w:r w:rsidRPr="00CF157E">
        <w:rPr>
          <w:sz w:val="24"/>
          <w:lang w:eastAsia="en-US"/>
        </w:rPr>
        <w:t xml:space="preserve">компанемента к произведениям разных жанров.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Исполнение хоровых и инструментальных произведений разных жанров. Двиг</w:t>
      </w:r>
      <w:r w:rsidRPr="00CF157E">
        <w:rPr>
          <w:b/>
          <w:sz w:val="24"/>
          <w:lang w:eastAsia="en-US"/>
        </w:rPr>
        <w:t>а</w:t>
      </w:r>
      <w:r w:rsidRPr="00CF157E">
        <w:rPr>
          <w:b/>
          <w:sz w:val="24"/>
          <w:lang w:eastAsia="en-US"/>
        </w:rPr>
        <w:t>тельная импровизация.</w:t>
      </w:r>
      <w:r w:rsidRPr="00CF157E">
        <w:rPr>
          <w:sz w:val="24"/>
          <w:lang w:eastAsia="en-US"/>
        </w:rPr>
        <w:t xml:space="preserve"> Формирование навыков публичного исполнения на основе пройде</w:t>
      </w:r>
      <w:r w:rsidRPr="00CF157E">
        <w:rPr>
          <w:sz w:val="24"/>
          <w:lang w:eastAsia="en-US"/>
        </w:rPr>
        <w:t>н</w:t>
      </w:r>
      <w:r w:rsidRPr="00CF157E">
        <w:rPr>
          <w:sz w:val="24"/>
          <w:lang w:eastAsia="en-US"/>
        </w:rPr>
        <w:t>ного хоровой и инструментальной музыки разных жанров. Первые опыты концертных высту</w:t>
      </w:r>
      <w:r w:rsidRPr="00CF157E">
        <w:rPr>
          <w:sz w:val="24"/>
          <w:lang w:eastAsia="en-US"/>
        </w:rPr>
        <w:t>п</w:t>
      </w:r>
      <w:r w:rsidRPr="00CF157E">
        <w:rPr>
          <w:sz w:val="24"/>
          <w:lang w:eastAsia="en-US"/>
        </w:rPr>
        <w:t>лений в т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 xml:space="preserve">матических мероприятиях.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Музыкальная азбука или где живут ноты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Основы музыкальной грамоты. Нотная запись как способ фиксации музыкальной речи. Нотоносец, скрипичный ключ, нота, диез, бемоль. Знакомство с фортепианной клавиатурой: изуч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ние регистров фортепиано. Расположение нот первой октавы на нотоносце и клавиатуре. Форм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рование зрительно-слуховой связи: ноты-клавиши-звуки. Динамические оттенки (форте, пиано).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Игровые дидактические упражнения с использованием наглядного материала.</w:t>
      </w:r>
      <w:r w:rsidRPr="00CF157E">
        <w:rPr>
          <w:sz w:val="24"/>
          <w:lang w:eastAsia="en-US"/>
        </w:rPr>
        <w:t xml:space="preserve"> О</w:t>
      </w:r>
      <w:r w:rsidRPr="00CF157E">
        <w:rPr>
          <w:sz w:val="24"/>
          <w:lang w:eastAsia="en-US"/>
        </w:rPr>
        <w:t>с</w:t>
      </w:r>
      <w:r w:rsidRPr="00CF157E">
        <w:rPr>
          <w:sz w:val="24"/>
          <w:lang w:eastAsia="en-US"/>
        </w:rPr>
        <w:t>воение в игровой деятельности элементов музыкальной грамоты: нотоносец, скрипичный ключ, расположение нот первой октавы на нотоносце, диез, бемоль. Знакомство с фортепианной кл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виат</w:t>
      </w:r>
      <w:r w:rsidRPr="00CF157E">
        <w:rPr>
          <w:sz w:val="24"/>
          <w:lang w:eastAsia="en-US"/>
        </w:rPr>
        <w:t>у</w:t>
      </w:r>
      <w:r w:rsidRPr="00CF157E">
        <w:rPr>
          <w:sz w:val="24"/>
          <w:lang w:eastAsia="en-US"/>
        </w:rPr>
        <w:t>рой (возможно на основе клавиатуры синтезатора). Установление зрительно-слуховой и двигательной связи между нотами, клавишами, звуками; логика расположения клавиш: выс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кий, сре</w:t>
      </w:r>
      <w:r w:rsidRPr="00CF157E">
        <w:rPr>
          <w:sz w:val="24"/>
          <w:lang w:eastAsia="en-US"/>
        </w:rPr>
        <w:t>д</w:t>
      </w:r>
      <w:r w:rsidRPr="00CF157E">
        <w:rPr>
          <w:sz w:val="24"/>
          <w:lang w:eastAsia="en-US"/>
        </w:rPr>
        <w:t xml:space="preserve">ний, низкий регистры; поступенное движение в диапазоне октавы.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Слушание музыкальных произведений с использованием элементарной графич</w:t>
      </w:r>
      <w:r w:rsidRPr="00CF157E">
        <w:rPr>
          <w:b/>
          <w:sz w:val="24"/>
          <w:lang w:eastAsia="en-US"/>
        </w:rPr>
        <w:t>е</w:t>
      </w:r>
      <w:r w:rsidRPr="00CF157E">
        <w:rPr>
          <w:b/>
          <w:sz w:val="24"/>
          <w:lang w:eastAsia="en-US"/>
        </w:rPr>
        <w:t>ской записи.</w:t>
      </w:r>
      <w:r w:rsidRPr="00CF157E">
        <w:rPr>
          <w:sz w:val="24"/>
          <w:lang w:eastAsia="en-US"/>
        </w:rPr>
        <w:t xml:space="preserve"> Развитие слухового внимания: определение динамики и динамических оттенков. Установление зрительно-слуховых ассоциаций в процессе прослушивания музыкальных прои</w:t>
      </w:r>
      <w:r w:rsidRPr="00CF157E">
        <w:rPr>
          <w:sz w:val="24"/>
          <w:lang w:eastAsia="en-US"/>
        </w:rPr>
        <w:t>з</w:t>
      </w:r>
      <w:r w:rsidRPr="00CF157E">
        <w:rPr>
          <w:sz w:val="24"/>
          <w:lang w:eastAsia="en-US"/>
        </w:rPr>
        <w:t xml:space="preserve">ведений с характерным мелодическим рисунком (восходящее и нисходящее движение мелодии) и отражение их в элементарной графической записи (с использованием знаков – линии, стрелки и т.д.).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Пение с применением ручных знаков. Пение простейших песен по нотам. </w:t>
      </w:r>
      <w:r w:rsidRPr="00CF157E">
        <w:rPr>
          <w:sz w:val="24"/>
          <w:lang w:eastAsia="en-US"/>
        </w:rPr>
        <w:t>Разучив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ние и исполнение песен с применением ручных знаков. Пение разученных ранее песен по н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там.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элементарных музыкальных инструментах в ансамбле</w:t>
      </w:r>
      <w:r w:rsidRPr="00CF157E">
        <w:rPr>
          <w:sz w:val="24"/>
          <w:lang w:eastAsia="en-US"/>
        </w:rPr>
        <w:t>. Первые навыки игры по нотам.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Я – артист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Сольное и ансамблевое музицирование (вокальное и инструментальное). Творческое с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ре</w:t>
      </w:r>
      <w:r w:rsidRPr="00CF157E">
        <w:rPr>
          <w:sz w:val="24"/>
          <w:lang w:eastAsia="en-US"/>
        </w:rPr>
        <w:t>в</w:t>
      </w:r>
      <w:r w:rsidRPr="00CF157E">
        <w:rPr>
          <w:sz w:val="24"/>
          <w:lang w:eastAsia="en-US"/>
        </w:rPr>
        <w:t>нование.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Исполнение пройденных хоровых и инструментальных произведений</w:t>
      </w:r>
      <w:r w:rsidRPr="00CF157E">
        <w:rPr>
          <w:sz w:val="24"/>
          <w:lang w:eastAsia="en-US"/>
        </w:rPr>
        <w:t xml:space="preserve"> в школьных мероприятиях.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Командные состязания</w:t>
      </w:r>
      <w:r w:rsidRPr="00CF157E">
        <w:rPr>
          <w:sz w:val="24"/>
          <w:lang w:eastAsia="en-US"/>
        </w:rPr>
        <w:t>: викторины на основе изученного музыкального материала; ритмические эстафеты; ритмическое эхо, ритмические «диалоги».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Развитие навыка импровизации</w:t>
      </w:r>
      <w:r w:rsidRPr="00CF157E">
        <w:rPr>
          <w:sz w:val="24"/>
          <w:lang w:eastAsia="en-US"/>
        </w:rPr>
        <w:t>, импровизация на элементарных музыкальных инс</w:t>
      </w:r>
      <w:r w:rsidRPr="00CF157E">
        <w:rPr>
          <w:sz w:val="24"/>
          <w:lang w:eastAsia="en-US"/>
        </w:rPr>
        <w:t>т</w:t>
      </w:r>
      <w:r w:rsidRPr="00CF157E">
        <w:rPr>
          <w:sz w:val="24"/>
          <w:lang w:eastAsia="en-US"/>
        </w:rPr>
        <w:t>рументах с использованием пройденных ритмоформул; импровизация-вопрос, импровизация-ответ; соревнование солистов – импровизация простых аккомпанементов и ритмических рису</w:t>
      </w:r>
      <w:r w:rsidRPr="00CF157E">
        <w:rPr>
          <w:sz w:val="24"/>
          <w:lang w:eastAsia="en-US"/>
        </w:rPr>
        <w:t>н</w:t>
      </w:r>
      <w:r w:rsidRPr="00CF157E">
        <w:rPr>
          <w:sz w:val="24"/>
          <w:lang w:eastAsia="en-US"/>
        </w:rPr>
        <w:t>ков.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Музыкально-театрализованное представление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Музыкально-театрализованное представление как результат освоения программы по учебному предмету «Музыка» в первом классе.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Совместное участие обучающихся, педагогов, родителей в подготовке и проведении м</w:t>
      </w:r>
      <w:r w:rsidRPr="00CF157E">
        <w:rPr>
          <w:sz w:val="24"/>
          <w:lang w:eastAsia="en-US"/>
        </w:rPr>
        <w:t>у</w:t>
      </w:r>
      <w:r w:rsidRPr="00CF157E">
        <w:rPr>
          <w:sz w:val="24"/>
          <w:lang w:eastAsia="en-US"/>
        </w:rPr>
        <w:t>зыкально-театрализованного представления. Разработка сценариев музыкально-театральных, муз</w:t>
      </w:r>
      <w:r w:rsidRPr="00CF157E">
        <w:rPr>
          <w:sz w:val="24"/>
          <w:lang w:eastAsia="en-US"/>
        </w:rPr>
        <w:t>ы</w:t>
      </w:r>
      <w:r w:rsidRPr="00CF157E">
        <w:rPr>
          <w:sz w:val="24"/>
          <w:lang w:eastAsia="en-US"/>
        </w:rPr>
        <w:t>кально-драматических, концертных композиций с использованием пройденного хорового и  и нструментального материала. Подготовка и разыгрывание сказок, театрализация песен. Участие родителей в музыкально-театрализованных представлениях (участие в разработке сц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нариев, по</w:t>
      </w:r>
      <w:r w:rsidRPr="00CF157E">
        <w:rPr>
          <w:sz w:val="24"/>
          <w:lang w:eastAsia="en-US"/>
        </w:rPr>
        <w:t>д</w:t>
      </w:r>
      <w:r w:rsidRPr="00CF157E">
        <w:rPr>
          <w:sz w:val="24"/>
          <w:lang w:eastAsia="en-US"/>
        </w:rPr>
        <w:t>готовке музыкально-инструментальных номеров, реквизита и декораций, костюмов и т.д.). Создание музыкально-театрального коллектива: распределение ролей: «режиссеры», «артисты», «муз</w:t>
      </w:r>
      <w:r w:rsidRPr="00CF157E">
        <w:rPr>
          <w:sz w:val="24"/>
          <w:lang w:eastAsia="en-US"/>
        </w:rPr>
        <w:t>ы</w:t>
      </w:r>
      <w:r w:rsidRPr="00CF157E">
        <w:rPr>
          <w:sz w:val="24"/>
          <w:lang w:eastAsia="en-US"/>
        </w:rPr>
        <w:t>канты», «художники» и т.д.</w:t>
      </w:r>
    </w:p>
    <w:p w:rsidR="00772E2B" w:rsidRPr="00CF157E" w:rsidRDefault="00772E2B" w:rsidP="00DF165B">
      <w:pPr>
        <w:spacing w:line="360" w:lineRule="auto"/>
        <w:contextualSpacing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2 класс</w:t>
      </w:r>
    </w:p>
    <w:p w:rsidR="00772E2B" w:rsidRPr="00CF157E" w:rsidRDefault="00772E2B" w:rsidP="00DF165B">
      <w:pPr>
        <w:spacing w:line="360" w:lineRule="auto"/>
        <w:contextualSpacing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Народное музыкальное искусство. Традиции и обряды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sz w:val="24"/>
          <w:lang w:eastAsia="en-US"/>
        </w:rPr>
        <w:t>Музыкальный фольклор. Народные игры. Народные инструменты. Годовой круг кале</w:t>
      </w:r>
      <w:r w:rsidRPr="00CF157E">
        <w:rPr>
          <w:sz w:val="24"/>
          <w:lang w:eastAsia="en-US"/>
        </w:rPr>
        <w:t>н</w:t>
      </w:r>
      <w:r w:rsidRPr="00CF157E">
        <w:rPr>
          <w:sz w:val="24"/>
          <w:lang w:eastAsia="en-US"/>
        </w:rPr>
        <w:t>дарных праздников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Музыкально-игровая деятельность</w:t>
      </w:r>
      <w:r w:rsidRPr="00CF157E">
        <w:rPr>
          <w:sz w:val="24"/>
          <w:lang w:eastAsia="en-US"/>
        </w:rPr>
        <w:t>. Повторение и инсценирование народных песен, пройденных в первом классе. Разучивание и исполнение закличек, потешек, игровых и хор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водных песен. П</w:t>
      </w:r>
      <w:r w:rsidRPr="00CF157E">
        <w:rPr>
          <w:rFonts w:eastAsia="SimSun"/>
          <w:kern w:val="2"/>
          <w:sz w:val="24"/>
          <w:lang w:eastAsia="hi-IN" w:bidi="hi-IN"/>
        </w:rPr>
        <w:t xml:space="preserve">риобщение детей к игровой традиционной народной культуре: </w:t>
      </w:r>
      <w:r w:rsidRPr="00CF157E">
        <w:rPr>
          <w:sz w:val="24"/>
          <w:lang w:eastAsia="en-US"/>
        </w:rPr>
        <w:t xml:space="preserve">народные игры с музыкальным сопровождением. Примеры: </w:t>
      </w:r>
      <w:r w:rsidRPr="00CF157E">
        <w:rPr>
          <w:rFonts w:eastAsia="SimSun"/>
          <w:kern w:val="2"/>
          <w:sz w:val="24"/>
          <w:lang w:eastAsia="hi-IN" w:bidi="hi-IN"/>
        </w:rPr>
        <w:t xml:space="preserve">«Каравай», «Яблонька», «Галка», «Заинька». Игры народного календаря: святочные игры, колядки, весенние игры (виды весенних хороводов – «змейка», «улитка» и др.).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народных инструментах</w:t>
      </w:r>
      <w:r w:rsidRPr="00CF157E">
        <w:rPr>
          <w:sz w:val="24"/>
          <w:lang w:eastAsia="en-US"/>
        </w:rPr>
        <w:t>. Знакомство с ритмической партитурой. Исполнение произведений по ритмической партитуре. Свободное дирижирование ансамблем одноклассн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ков. Исполнение песен с инструментальным сопровождением: подражание «народному оркес</w:t>
      </w:r>
      <w:r w:rsidRPr="00CF157E">
        <w:rPr>
          <w:sz w:val="24"/>
          <w:lang w:eastAsia="en-US"/>
        </w:rPr>
        <w:t>т</w:t>
      </w:r>
      <w:r w:rsidRPr="00CF157E">
        <w:rPr>
          <w:sz w:val="24"/>
          <w:lang w:eastAsia="en-US"/>
        </w:rPr>
        <w:t>ру» (ложки, трещотки, гусли, шаркунки). Народные инструменты разных регионов.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Слушание произведений в исполнении фольклорных коллективов</w:t>
      </w:r>
      <w:r w:rsidRPr="00CF157E">
        <w:rPr>
          <w:sz w:val="24"/>
          <w:lang w:eastAsia="en-US"/>
        </w:rPr>
        <w:t>. Прослушивание н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родных песен в исполнении детских фольклорных ансамблей, хоровых коллективов (пример: детский фольклорный ансамбль «Зоренька», Государственный академический русский наро</w:t>
      </w:r>
      <w:r w:rsidRPr="00CF157E">
        <w:rPr>
          <w:sz w:val="24"/>
          <w:lang w:eastAsia="en-US"/>
        </w:rPr>
        <w:t>д</w:t>
      </w:r>
      <w:r w:rsidRPr="00CF157E">
        <w:rPr>
          <w:sz w:val="24"/>
          <w:lang w:eastAsia="en-US"/>
        </w:rPr>
        <w:t>ный хор имени М.Е. Пятницкого и др.). Знакомство с народными танцами в исполнении фоль</w:t>
      </w:r>
      <w:r w:rsidRPr="00CF157E">
        <w:rPr>
          <w:sz w:val="24"/>
          <w:lang w:eastAsia="en-US"/>
        </w:rPr>
        <w:t>к</w:t>
      </w:r>
      <w:r w:rsidRPr="00CF157E">
        <w:rPr>
          <w:sz w:val="24"/>
          <w:lang w:eastAsia="en-US"/>
        </w:rPr>
        <w:t>лорных и профессиональных ансамблей (пример: Государственный ансамбль народного танца имени Игоря Моисеева; коллективы разных регионов России и др.).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Широка страна моя родная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Государственные символы России (герб, флаг, гимн). Гимн – главная песня народов н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шей страны. Гимн Российской Федерации.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Мелодия. Мелодический рисунок, его выразительные свойства, фразировка. Многообр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зие музыкальных интонаций. Великие русские композиторы-мелодисты: М.И. Глинка, П.И. Чайко</w:t>
      </w:r>
      <w:r w:rsidRPr="00CF157E">
        <w:rPr>
          <w:sz w:val="24"/>
          <w:lang w:eastAsia="en-US"/>
        </w:rPr>
        <w:t>в</w:t>
      </w:r>
      <w:r w:rsidRPr="00CF157E">
        <w:rPr>
          <w:sz w:val="24"/>
          <w:lang w:eastAsia="en-US"/>
        </w:rPr>
        <w:t>ский, С.В. Рахманинов.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Разучивание и исполнение Гимна Российской Федерации. Исполнение гимна своей республики, города, школы</w:t>
      </w:r>
      <w:r w:rsidRPr="00CF157E">
        <w:rPr>
          <w:sz w:val="24"/>
          <w:lang w:eastAsia="en-US"/>
        </w:rPr>
        <w:t>. Применение знаний о способах и приемах выразительного пения.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Слушание музыки отечественных композиторов. Элементарный анализ особенн</w:t>
      </w:r>
      <w:r w:rsidRPr="00CF157E">
        <w:rPr>
          <w:b/>
          <w:sz w:val="24"/>
          <w:lang w:eastAsia="en-US"/>
        </w:rPr>
        <w:t>о</w:t>
      </w:r>
      <w:r w:rsidRPr="00CF157E">
        <w:rPr>
          <w:b/>
          <w:sz w:val="24"/>
          <w:lang w:eastAsia="en-US"/>
        </w:rPr>
        <w:t>стей мелодии.</w:t>
      </w:r>
      <w:r w:rsidRPr="00CF157E">
        <w:rPr>
          <w:sz w:val="24"/>
          <w:lang w:eastAsia="en-US"/>
        </w:rPr>
        <w:t xml:space="preserve"> Прослушивание произведений с яркой выразительной мелодией. Примеры: М.И. Глинка «Патриотическая песня», П.И. Чайковский Первый концерт для фортепиано с оркес</w:t>
      </w:r>
      <w:r w:rsidRPr="00CF157E">
        <w:rPr>
          <w:sz w:val="24"/>
          <w:lang w:eastAsia="en-US"/>
        </w:rPr>
        <w:t>т</w:t>
      </w:r>
      <w:r w:rsidRPr="00CF157E">
        <w:rPr>
          <w:sz w:val="24"/>
          <w:lang w:eastAsia="en-US"/>
        </w:rPr>
        <w:t>ром (1 часть), С.В. Рахманинов «Вокализ», Второй концерт для фортепиано с оркестром (нач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ло). Узнавание в прослушанных произведениях различных видов интонаций (призывная, ж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лобная, настойчивая и т.д.).</w:t>
      </w:r>
    </w:p>
    <w:p w:rsidR="00772E2B" w:rsidRPr="00CF157E" w:rsidRDefault="00772E2B" w:rsidP="00DF165B">
      <w:pPr>
        <w:spacing w:line="360" w:lineRule="auto"/>
        <w:rPr>
          <w:i/>
          <w:sz w:val="24"/>
          <w:lang w:eastAsia="en-US"/>
        </w:rPr>
      </w:pPr>
      <w:r w:rsidRPr="00CF157E">
        <w:rPr>
          <w:i/>
          <w:sz w:val="24"/>
          <w:lang w:eastAsia="en-US"/>
        </w:rPr>
        <w:t>Подбор по слуху с помощью учителя пройденных песен с несложным (поступенным) движением. Освоение фактуры «мелодия-аккомпанемент» в упражнениях и пьесах для орк</w:t>
      </w:r>
      <w:r w:rsidRPr="00CF157E">
        <w:rPr>
          <w:i/>
          <w:sz w:val="24"/>
          <w:lang w:eastAsia="en-US"/>
        </w:rPr>
        <w:t>е</w:t>
      </w:r>
      <w:r w:rsidRPr="00CF157E">
        <w:rPr>
          <w:i/>
          <w:sz w:val="24"/>
          <w:lang w:eastAsia="en-US"/>
        </w:rPr>
        <w:t xml:space="preserve">стра элементарных инструментов.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элементарных музыкальных инструментах в ансамбле</w:t>
      </w:r>
      <w:r w:rsidRPr="00CF157E">
        <w:rPr>
          <w:sz w:val="24"/>
          <w:lang w:eastAsia="en-US"/>
        </w:rPr>
        <w:t>. Развитие приемов игры на металлофоне и ксилофоне одной и двумя руками: восходящее и нисходящее движение; подбор по слуху с помощью учителя пройденных песен; освоение фактуры «мелодия-аккомпанемент» в упражнениях и пьесах для оркестра элементарных инструментов.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Музыкальное время и его особенности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 xml:space="preserve">Метроритм. Длительности и паузы в простых ритмических рисунках. Ритмоформулы. Такт. Размер. 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Игровые дидактические упражнения с использованием наглядного материала.</w:t>
      </w:r>
      <w:r w:rsidRPr="00CF157E">
        <w:rPr>
          <w:sz w:val="24"/>
          <w:lang w:eastAsia="en-US"/>
        </w:rPr>
        <w:t xml:space="preserve"> Восьмые, четвертные и половинные длительности, паузы. Составление ритмических рисунков в объеме фраз и предложений, ритмизация стихов.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Ритмические игры.</w:t>
      </w:r>
      <w:r w:rsidRPr="00CF157E">
        <w:rPr>
          <w:sz w:val="24"/>
          <w:lang w:eastAsia="en-US"/>
        </w:rPr>
        <w:t xml:space="preserve"> Ритмические «паззлы», ритмическая эстафета, ритмическое эхо, простые ритмические каноны.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элементарных музыкальных инструментах в ансамбле</w:t>
      </w:r>
      <w:r w:rsidRPr="00CF157E">
        <w:rPr>
          <w:sz w:val="24"/>
          <w:lang w:eastAsia="en-US"/>
        </w:rPr>
        <w:t>. Чтение простейших ритмических партитур. Соло-тутти. Исполнение пьес на инструментах малой ударной группы: м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 xml:space="preserve">ракас, пандейра, коробочка (вуд-блок), блоктроммель, барабан, треугольник, реко-реко и др.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Разучивание и исполнение хоровых и инструментальных произведений</w:t>
      </w:r>
      <w:r w:rsidRPr="00CF157E">
        <w:rPr>
          <w:sz w:val="24"/>
          <w:lang w:eastAsia="en-US"/>
        </w:rPr>
        <w:t xml:space="preserve"> с разноо</w:t>
      </w:r>
      <w:r w:rsidRPr="00CF157E">
        <w:rPr>
          <w:sz w:val="24"/>
          <w:lang w:eastAsia="en-US"/>
        </w:rPr>
        <w:t>б</w:t>
      </w:r>
      <w:r w:rsidRPr="00CF157E">
        <w:rPr>
          <w:sz w:val="24"/>
          <w:lang w:eastAsia="en-US"/>
        </w:rPr>
        <w:t>разным ритмическим рисунком. Исполнение пройденных песенных и инструментальных мел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 xml:space="preserve">дий по нотам.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Музыкальная грамота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 xml:space="preserve">Основы музыкальной грамоты. Расположение нот в первой-второй октавах. Интервалы в пределах октавы, выразительные возможности интервалов. 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Чтение нотной записи</w:t>
      </w:r>
      <w:r w:rsidRPr="00CF157E">
        <w:rPr>
          <w:sz w:val="24"/>
          <w:lang w:eastAsia="en-US"/>
        </w:rPr>
        <w:t>. Чтение нот первой-второй октав в записи пройденных песен. Пение простых выученных попевок и песен в размере 2/4 по нотам с тактированием.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Игровые дидактические упражнения с использованием наглядного материала. 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г</w:t>
      </w:r>
      <w:r w:rsidRPr="00CF157E">
        <w:rPr>
          <w:sz w:val="24"/>
          <w:lang w:eastAsia="en-US"/>
        </w:rPr>
        <w:t>ры и тесты на знание элементов музыкальной грамоты: расположение нот первой-второй октав на но</w:t>
      </w:r>
      <w:r w:rsidRPr="00CF157E">
        <w:rPr>
          <w:sz w:val="24"/>
          <w:lang w:eastAsia="en-US"/>
        </w:rPr>
        <w:t>т</w:t>
      </w:r>
      <w:r w:rsidRPr="00CF157E">
        <w:rPr>
          <w:sz w:val="24"/>
          <w:lang w:eastAsia="en-US"/>
        </w:rPr>
        <w:t>ном стане, обозначения длительностей (восьмые, четверти, половинные), пауз (четверти и вос</w:t>
      </w:r>
      <w:r w:rsidRPr="00CF157E">
        <w:rPr>
          <w:sz w:val="24"/>
          <w:lang w:eastAsia="en-US"/>
        </w:rPr>
        <w:t>ь</w:t>
      </w:r>
      <w:r w:rsidRPr="00CF157E">
        <w:rPr>
          <w:sz w:val="24"/>
          <w:lang w:eastAsia="en-US"/>
        </w:rPr>
        <w:t>мые), размера (2/4, 3/4, 4/4), динамики (форте, пиано, крещендо, диминуэндо). Простые интерв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лы: виды, особенности звучания и выразительные возможности.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Пение мелодических интервалов</w:t>
      </w:r>
      <w:r w:rsidRPr="00CF157E">
        <w:rPr>
          <w:sz w:val="24"/>
          <w:lang w:eastAsia="en-US"/>
        </w:rPr>
        <w:t xml:space="preserve"> с использованием ручных знаков.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Прослушивание и узнавание</w:t>
      </w:r>
      <w:r w:rsidRPr="00CF157E">
        <w:rPr>
          <w:sz w:val="24"/>
          <w:lang w:eastAsia="en-US"/>
        </w:rPr>
        <w:t xml:space="preserve"> в пройденном вокальном и инструментальном музыкал</w:t>
      </w:r>
      <w:r w:rsidRPr="00CF157E">
        <w:rPr>
          <w:sz w:val="24"/>
          <w:lang w:eastAsia="en-US"/>
        </w:rPr>
        <w:t>ь</w:t>
      </w:r>
      <w:r w:rsidRPr="00CF157E">
        <w:rPr>
          <w:sz w:val="24"/>
          <w:lang w:eastAsia="en-US"/>
        </w:rPr>
        <w:t>ном материале интервалов (терция, кварта, квинта, октава). Слушание двухголосных хоровых произв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 xml:space="preserve">дений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элементарных музыкальных инструментах в ансамбле.</w:t>
      </w:r>
      <w:r w:rsidRPr="00CF157E">
        <w:rPr>
          <w:sz w:val="24"/>
          <w:lang w:eastAsia="en-US"/>
        </w:rPr>
        <w:t xml:space="preserve"> Простое остинатное сопровождение к пройденным песням, инструментальным пьесам с использованием интервалов (терция, кварта, квинта, октава). Ознакомление с приемами игры на синтезаторе.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 «Музыкальный конструктор»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Мир музыкальных форм. Повторность и вариативность в музыке. Простые песенные формы (двухчастная и трехчастная формы). Вариации. Куплетная форма в вокальной музыке. Прогу</w:t>
      </w:r>
      <w:r w:rsidRPr="00CF157E">
        <w:rPr>
          <w:sz w:val="24"/>
          <w:lang w:eastAsia="en-US"/>
        </w:rPr>
        <w:t>л</w:t>
      </w:r>
      <w:r w:rsidRPr="00CF157E">
        <w:rPr>
          <w:sz w:val="24"/>
          <w:lang w:eastAsia="en-US"/>
        </w:rPr>
        <w:t xml:space="preserve">ки в прошлое. Классические музыкальные формы (Й. Гайдн, В.А Моцарт, Л. Бетховен, Р. Шуман, П.И. Чайковский, С.С. Прокофьев и др.). 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Слушание музыкальных произведений</w:t>
      </w:r>
      <w:r w:rsidRPr="00CF157E">
        <w:rPr>
          <w:sz w:val="24"/>
          <w:lang w:eastAsia="en-US"/>
        </w:rPr>
        <w:t>. Восприятие точной и вариативной повторн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сти в музыке. Прослушивание музыкальных произведений в простой двухчастной форме (пр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меры: Л. Бетховен Багатели, Ф. Шуберт Экосезы); в простой трехчастной форме (примеры: П.И. Чайковский пьесы из «Детского альбома», Р. Шуман «Детские сцены», «Альбом для юн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шества», С.С. Прокофьев «Детская музыка»); в форме вариаций (примеры: инструментальные и оркестровые в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риации Й. Гайдна, В.А. Моцарта, Л. Бетховена, М.И. Глинки); куплетная форма (песни и хоровые произведения).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Игра на элементарных музыкальных инструментах в ансамбле. </w:t>
      </w:r>
      <w:r w:rsidRPr="00CF157E">
        <w:rPr>
          <w:sz w:val="24"/>
          <w:lang w:eastAsia="en-US"/>
        </w:rPr>
        <w:t>Исполнение пьес в простой двухчастной, простой трехчастной и куплетной формах в инструментальном музиц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ровании. Различные типы аккомпанемента как один из элементов создания контрастных обр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зов.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Сочинение простейших мелодий</w:t>
      </w:r>
      <w:r w:rsidRPr="00CF157E">
        <w:rPr>
          <w:sz w:val="24"/>
          <w:lang w:eastAsia="en-US"/>
        </w:rPr>
        <w:t>. Сочинение мелодий по пройденным мелодическим моделям. Игра на ксилофоне и металлофоне сочиненных вариантов. «Музыкальная эстафета»: игра на элементарных инструментах сочиненного мелодико-ритмического рисунка с точным и нето</w:t>
      </w:r>
      <w:r w:rsidRPr="00CF157E">
        <w:rPr>
          <w:sz w:val="24"/>
          <w:lang w:eastAsia="en-US"/>
        </w:rPr>
        <w:t>ч</w:t>
      </w:r>
      <w:r w:rsidRPr="00CF157E">
        <w:rPr>
          <w:sz w:val="24"/>
          <w:lang w:eastAsia="en-US"/>
        </w:rPr>
        <w:t>ным повтором по эстафете.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Исполнение песен</w:t>
      </w:r>
      <w:r w:rsidRPr="00CF157E">
        <w:rPr>
          <w:sz w:val="24"/>
          <w:lang w:eastAsia="en-US"/>
        </w:rPr>
        <w:t xml:space="preserve"> в простой двухчастной и простой трехчастной формах. Примеры: В.А. Моцарт «Колыбельная»; Л. Бетховен «Сурок»; Й. Гайдн «Мы дружим с музыкой» и др.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Жанровое разнообразие в музыке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Песенность, танцевальность, маршевость в различных жанрах вокальной и инструме</w:t>
      </w:r>
      <w:r w:rsidRPr="00CF157E">
        <w:rPr>
          <w:sz w:val="24"/>
          <w:lang w:eastAsia="en-US"/>
        </w:rPr>
        <w:t>н</w:t>
      </w:r>
      <w:r w:rsidRPr="00CF157E">
        <w:rPr>
          <w:sz w:val="24"/>
          <w:lang w:eastAsia="en-US"/>
        </w:rPr>
        <w:t>тальной музыки. Песенность как отличительная черта русской музыки. Средства музыкальной выразительности. Формирование первичных знаний о музыкально-театральных жанрах: пут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шествие в мир театра (театральное здание, театральный зал, сцена, за кулисами театра). Балет, опера.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Слушание классических музыкальных произведений с определением их жанровой основы.</w:t>
      </w:r>
      <w:r w:rsidRPr="00CF157E">
        <w:rPr>
          <w:sz w:val="24"/>
          <w:lang w:eastAsia="en-US"/>
        </w:rPr>
        <w:t xml:space="preserve"> Элементарный анализ средств музыкальной выразительности, формирующих признаки жанра (характерный размер, ритмический рисунок, мелодико-интонационная основа). Прим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ры: пьесы из детских альбомов А.Т. Гречанинова, Г.В. Свиридова, А.И. Хачатуряна, «Детской муз</w:t>
      </w:r>
      <w:r w:rsidRPr="00CF157E">
        <w:rPr>
          <w:sz w:val="24"/>
          <w:lang w:eastAsia="en-US"/>
        </w:rPr>
        <w:t>ы</w:t>
      </w:r>
      <w:r w:rsidRPr="00CF157E">
        <w:rPr>
          <w:sz w:val="24"/>
          <w:lang w:eastAsia="en-US"/>
        </w:rPr>
        <w:t xml:space="preserve">ки» С.С. Прокофьева, фортепианные прелюдии Д.Д. Шостаковича и др.).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Пластическое интонирование</w:t>
      </w:r>
      <w:r w:rsidRPr="00CF157E">
        <w:rPr>
          <w:sz w:val="24"/>
          <w:lang w:eastAsia="en-US"/>
        </w:rPr>
        <w:t>: передача в движении характерных жанровых признаков различных классических музыкальных произведений; пластическое и графическое моделиров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 xml:space="preserve">ние метроритма («рисуем музыку»).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Создание презентации</w:t>
      </w:r>
      <w:r w:rsidRPr="00CF157E">
        <w:rPr>
          <w:sz w:val="24"/>
          <w:lang w:eastAsia="en-US"/>
        </w:rPr>
        <w:t xml:space="preserve"> «Путешествие в мир театра» (общая панорама, балет, опера). Сра</w:t>
      </w:r>
      <w:r w:rsidRPr="00CF157E">
        <w:rPr>
          <w:sz w:val="24"/>
          <w:lang w:eastAsia="en-US"/>
        </w:rPr>
        <w:t>в</w:t>
      </w:r>
      <w:r w:rsidRPr="00CF157E">
        <w:rPr>
          <w:sz w:val="24"/>
          <w:lang w:eastAsia="en-US"/>
        </w:rPr>
        <w:t>нение на основе презентации жанров балета и оперы. Разработка и создание элементарных мак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 xml:space="preserve">тов театральных декораций и афиш по сюжетам известных сказок, мультфильмов и др.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Исполнение песен</w:t>
      </w:r>
      <w:r w:rsidRPr="00CF157E">
        <w:rPr>
          <w:sz w:val="24"/>
          <w:lang w:eastAsia="en-US"/>
        </w:rPr>
        <w:t xml:space="preserve"> кантиленного, маршевого и танцевального характера. Примеры: А. Спадавеккиа «Добрый жук», В. Шаинский «Вместе весело шагать», А. Островский «Пусть вс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 xml:space="preserve">гда будет солнце», песен современных композиторов.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sz w:val="24"/>
          <w:lang w:eastAsia="en-US"/>
        </w:rPr>
        <w:t>Игра на элементарных музыкальных инструментах в ансамбле. Исполнение пьес разли</w:t>
      </w:r>
      <w:r w:rsidRPr="00CF157E">
        <w:rPr>
          <w:sz w:val="24"/>
          <w:lang w:eastAsia="en-US"/>
        </w:rPr>
        <w:t>ч</w:t>
      </w:r>
      <w:r w:rsidRPr="00CF157E">
        <w:rPr>
          <w:sz w:val="24"/>
          <w:lang w:eastAsia="en-US"/>
        </w:rPr>
        <w:t>ных жанров. Сочинение простых пьес с различной жанровой основой по пройденным мелод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 xml:space="preserve">ческим и ритмическим моделям для шумового оркестра, ансамбля элементарных инструментов. 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Я – артист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Сольное и ансамблевое музицирование (вокальное и инструментальное). Творческое с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ре</w:t>
      </w:r>
      <w:r w:rsidRPr="00CF157E">
        <w:rPr>
          <w:sz w:val="24"/>
          <w:lang w:eastAsia="en-US"/>
        </w:rPr>
        <w:t>в</w:t>
      </w:r>
      <w:r w:rsidRPr="00CF157E">
        <w:rPr>
          <w:sz w:val="24"/>
          <w:lang w:eastAsia="en-US"/>
        </w:rPr>
        <w:t xml:space="preserve">нование.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Разучивание песен к праздникам (Новый год, День Защитника Отечества, Междунаро</w:t>
      </w:r>
      <w:r w:rsidRPr="00CF157E">
        <w:rPr>
          <w:sz w:val="24"/>
          <w:lang w:eastAsia="en-US"/>
        </w:rPr>
        <w:t>д</w:t>
      </w:r>
      <w:r w:rsidRPr="00CF157E">
        <w:rPr>
          <w:sz w:val="24"/>
          <w:lang w:eastAsia="en-US"/>
        </w:rPr>
        <w:t>ный день 8 марта, годовой круг календарных праздников и другие), подготовка концертных программ.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Исполнение пройденных хоровых и инструментальных произведений</w:t>
      </w:r>
      <w:r w:rsidRPr="00CF157E">
        <w:rPr>
          <w:sz w:val="24"/>
          <w:lang w:eastAsia="en-US"/>
        </w:rPr>
        <w:t xml:space="preserve"> в школьных мероприятиях, посвященных праздникам, торжественным событиям.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Подготовка концертных программ</w:t>
      </w:r>
      <w:r w:rsidRPr="00CF157E">
        <w:rPr>
          <w:sz w:val="24"/>
          <w:lang w:eastAsia="en-US"/>
        </w:rPr>
        <w:t>, включающих произведения для хорового и инс</w:t>
      </w:r>
      <w:r w:rsidRPr="00CF157E">
        <w:rPr>
          <w:sz w:val="24"/>
          <w:lang w:eastAsia="en-US"/>
        </w:rPr>
        <w:t>т</w:t>
      </w:r>
      <w:r w:rsidRPr="00CF157E">
        <w:rPr>
          <w:sz w:val="24"/>
          <w:lang w:eastAsia="en-US"/>
        </w:rPr>
        <w:t xml:space="preserve">рументального (либо совместного) музицирования. </w:t>
      </w:r>
    </w:p>
    <w:p w:rsidR="00772E2B" w:rsidRPr="00CF157E" w:rsidRDefault="00772E2B" w:rsidP="00DF165B">
      <w:pPr>
        <w:spacing w:line="360" w:lineRule="auto"/>
        <w:rPr>
          <w:i/>
          <w:sz w:val="24"/>
          <w:lang w:eastAsia="en-US"/>
        </w:rPr>
      </w:pPr>
      <w:r w:rsidRPr="00CF157E">
        <w:rPr>
          <w:i/>
          <w:sz w:val="24"/>
          <w:lang w:eastAsia="en-US"/>
        </w:rPr>
        <w:t>Участие в школьных, региональных и всероссийских музыкально-исполнительских фе</w:t>
      </w:r>
      <w:r w:rsidRPr="00CF157E">
        <w:rPr>
          <w:i/>
          <w:sz w:val="24"/>
          <w:lang w:eastAsia="en-US"/>
        </w:rPr>
        <w:t>с</w:t>
      </w:r>
      <w:r w:rsidRPr="00CF157E">
        <w:rPr>
          <w:i/>
          <w:sz w:val="24"/>
          <w:lang w:eastAsia="en-US"/>
        </w:rPr>
        <w:t>тивалях, конкурсах и т.д.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Командные состязания</w:t>
      </w:r>
      <w:r w:rsidRPr="00CF157E">
        <w:rPr>
          <w:sz w:val="24"/>
          <w:lang w:eastAsia="en-US"/>
        </w:rPr>
        <w:t>: викторины на основе изученного музыкального материала; ритмические эстафеты; ритмическое эхо, ритмические «диалоги» с применением усложненных ри</w:t>
      </w:r>
      <w:r w:rsidRPr="00CF157E">
        <w:rPr>
          <w:sz w:val="24"/>
          <w:lang w:eastAsia="en-US"/>
        </w:rPr>
        <w:t>т</w:t>
      </w:r>
      <w:r w:rsidRPr="00CF157E">
        <w:rPr>
          <w:sz w:val="24"/>
          <w:lang w:eastAsia="en-US"/>
        </w:rPr>
        <w:t>моформул.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элементарных музыкальных инструментах в ансамбле. Совершенствов</w:t>
      </w:r>
      <w:r w:rsidRPr="00CF157E">
        <w:rPr>
          <w:b/>
          <w:sz w:val="24"/>
          <w:lang w:eastAsia="en-US"/>
        </w:rPr>
        <w:t>а</w:t>
      </w:r>
      <w:r w:rsidRPr="00CF157E">
        <w:rPr>
          <w:b/>
          <w:sz w:val="24"/>
          <w:lang w:eastAsia="en-US"/>
        </w:rPr>
        <w:t>ние навыка импровизации</w:t>
      </w:r>
      <w:r w:rsidRPr="00CF157E">
        <w:rPr>
          <w:sz w:val="24"/>
          <w:lang w:eastAsia="en-US"/>
        </w:rPr>
        <w:t>. Импровизация на элементарных музыкальных инструментах, и</w:t>
      </w:r>
      <w:r w:rsidRPr="00CF157E">
        <w:rPr>
          <w:sz w:val="24"/>
          <w:lang w:eastAsia="en-US"/>
        </w:rPr>
        <w:t>н</w:t>
      </w:r>
      <w:r w:rsidRPr="00CF157E">
        <w:rPr>
          <w:sz w:val="24"/>
          <w:lang w:eastAsia="en-US"/>
        </w:rPr>
        <w:t>струме</w:t>
      </w:r>
      <w:r w:rsidRPr="00CF157E">
        <w:rPr>
          <w:sz w:val="24"/>
          <w:lang w:eastAsia="en-US"/>
        </w:rPr>
        <w:t>н</w:t>
      </w:r>
      <w:r w:rsidRPr="00CF157E">
        <w:rPr>
          <w:sz w:val="24"/>
          <w:lang w:eastAsia="en-US"/>
        </w:rPr>
        <w:t>тах народного оркестра, синтезаторе с использованием пройденных мелодических и ритмических формул. Соревнование солистов – импровизация простых аккомпанементов и м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лодико-ритмических рисунков.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Музыкально-театрализованное представление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Музыкально-театрализованное представление как результат освоения программы во вт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ром классе.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Совместное участие обучающихся, педагогов, родителей в подготовке и проведении м</w:t>
      </w:r>
      <w:r w:rsidRPr="00CF157E">
        <w:rPr>
          <w:sz w:val="24"/>
          <w:lang w:eastAsia="en-US"/>
        </w:rPr>
        <w:t>у</w:t>
      </w:r>
      <w:r w:rsidRPr="00CF157E">
        <w:rPr>
          <w:sz w:val="24"/>
          <w:lang w:eastAsia="en-US"/>
        </w:rPr>
        <w:t>зыкально-театрализованного представления. Разработка сценариев музыкально-театральных, муз</w:t>
      </w:r>
      <w:r w:rsidRPr="00CF157E">
        <w:rPr>
          <w:sz w:val="24"/>
          <w:lang w:eastAsia="en-US"/>
        </w:rPr>
        <w:t>ы</w:t>
      </w:r>
      <w:r w:rsidRPr="00CF157E">
        <w:rPr>
          <w:sz w:val="24"/>
          <w:lang w:eastAsia="en-US"/>
        </w:rPr>
        <w:t>кально-драматических, концертных композиций с использованием пройденного хорового и инструментального материала. Театрализованные формы проведения открытых уроков, ко</w:t>
      </w:r>
      <w:r w:rsidRPr="00CF157E">
        <w:rPr>
          <w:sz w:val="24"/>
          <w:lang w:eastAsia="en-US"/>
        </w:rPr>
        <w:t>н</w:t>
      </w:r>
      <w:r w:rsidRPr="00CF157E">
        <w:rPr>
          <w:sz w:val="24"/>
          <w:lang w:eastAsia="en-US"/>
        </w:rPr>
        <w:t>цертов. Подготовка и разыгрывание сказок, фольклорных композиций, театрализация хоровых произвед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ний с включением элементов импровизации. Участие родителей в музыкально-театрализованных представлениях (участие в разработке сценариев, подготовке музыкально-инструментальных н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меров, реквизита и декораций, костюмов и т.д.). Создание музыкально-театрального коллектива: распределение ролей: «режиссеры», «артисты», «музыканты», «х</w:t>
      </w:r>
      <w:r w:rsidRPr="00CF157E">
        <w:rPr>
          <w:sz w:val="24"/>
          <w:lang w:eastAsia="en-US"/>
        </w:rPr>
        <w:t>у</w:t>
      </w:r>
      <w:r w:rsidRPr="00CF157E">
        <w:rPr>
          <w:sz w:val="24"/>
          <w:lang w:eastAsia="en-US"/>
        </w:rPr>
        <w:t xml:space="preserve">дожники» и т.д. 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3 класс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Музыкальный проект «Сочиняем сказку».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Применение приобретенных знаний, умений и навыков в творческо-исполнительской деятельности. Создание творческого проекта силами обучающихся, педагогов, родителей. Фо</w:t>
      </w:r>
      <w:r w:rsidRPr="00CF157E">
        <w:rPr>
          <w:sz w:val="24"/>
          <w:lang w:eastAsia="en-US"/>
        </w:rPr>
        <w:t>р</w:t>
      </w:r>
      <w:r w:rsidRPr="00CF157E">
        <w:rPr>
          <w:sz w:val="24"/>
          <w:lang w:eastAsia="en-US"/>
        </w:rPr>
        <w:t>мирование умений и навыков ансамблевого и хорового пения. Практическое освоение и прим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нение элементов музыкальной грамоты. Развитие музыкально-слуховых представлений в пр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цессе раб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ты над творческим проектом.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Разработка плана</w:t>
      </w:r>
      <w:r w:rsidRPr="00CF157E">
        <w:rPr>
          <w:sz w:val="24"/>
          <w:lang w:eastAsia="en-US"/>
        </w:rPr>
        <w:t xml:space="preserve"> организации музыкального проекта «Сочиняем сказку» с участием обучающихся, педагогов, родителей. Обсуждение его содержания: сюжет, распределение фун</w:t>
      </w:r>
      <w:r w:rsidRPr="00CF157E">
        <w:rPr>
          <w:sz w:val="24"/>
          <w:lang w:eastAsia="en-US"/>
        </w:rPr>
        <w:t>к</w:t>
      </w:r>
      <w:r w:rsidRPr="00CF157E">
        <w:rPr>
          <w:sz w:val="24"/>
          <w:lang w:eastAsia="en-US"/>
        </w:rPr>
        <w:t xml:space="preserve">ций участников, действующие лица, подбор музыкального материала. Разучивание и показ. 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Создание информационного сопровождения проекта</w:t>
      </w:r>
      <w:r w:rsidRPr="00CF157E">
        <w:rPr>
          <w:sz w:val="24"/>
          <w:lang w:eastAsia="en-US"/>
        </w:rPr>
        <w:t xml:space="preserve"> (афиша, презентация, приглас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тельные билеты и т. д.).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Разучивание и исполнение песенного ансамблевого и хорового материала как части проекта.</w:t>
      </w:r>
      <w:r w:rsidRPr="00CF157E">
        <w:rPr>
          <w:sz w:val="24"/>
          <w:lang w:eastAsia="en-US"/>
        </w:rPr>
        <w:t xml:space="preserve"> Формирование умений и навыков ансамблевого и хорового пения в процессе работы над целостным музыкально-театральным проектом.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Практическое освоение и применение элементов музыкальной грамоты</w:t>
      </w:r>
      <w:r w:rsidRPr="00CF157E">
        <w:rPr>
          <w:sz w:val="24"/>
          <w:lang w:eastAsia="en-US"/>
        </w:rPr>
        <w:t>. Разучив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ние оркестровых партий по ритмическим партитурам. Пение хоровых партий по нотам. Разв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тие м</w:t>
      </w:r>
      <w:r w:rsidRPr="00CF157E">
        <w:rPr>
          <w:sz w:val="24"/>
          <w:lang w:eastAsia="en-US"/>
        </w:rPr>
        <w:t>у</w:t>
      </w:r>
      <w:r w:rsidRPr="00CF157E">
        <w:rPr>
          <w:sz w:val="24"/>
          <w:lang w:eastAsia="en-US"/>
        </w:rPr>
        <w:t>зыкально-слуховых представлений в процессе работы над творческим проектом.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Работа над метроритмом</w:t>
      </w:r>
      <w:r w:rsidRPr="00CF157E">
        <w:rPr>
          <w:sz w:val="24"/>
          <w:lang w:eastAsia="en-US"/>
        </w:rPr>
        <w:t>. Ритмическое остинато и ритмические каноны в сопровожд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нии музыкального проекта. Усложнение метроритмических структур с использованием про</w:t>
      </w:r>
      <w:r w:rsidRPr="00CF157E">
        <w:rPr>
          <w:sz w:val="24"/>
          <w:lang w:eastAsia="en-US"/>
        </w:rPr>
        <w:t>й</w:t>
      </w:r>
      <w:r w:rsidRPr="00CF157E">
        <w:rPr>
          <w:sz w:val="24"/>
          <w:lang w:eastAsia="en-US"/>
        </w:rPr>
        <w:t>денных длительностей и пауз в размерах 2/4, 3/4, 4/4; сочинение ритмоформул для ритмическ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 xml:space="preserve">го остинато.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элементарных музыкальных инструментах в ансамбле</w:t>
      </w:r>
      <w:r w:rsidRPr="00CF157E">
        <w:rPr>
          <w:sz w:val="24"/>
          <w:lang w:eastAsia="en-US"/>
        </w:rPr>
        <w:t>. Совершенствование игры в детском инструментальном ансамбле (оркестре): исполнение оркестровых партитур для различных составов (группы ударных инструментов различных тембров, включение в оркестр партии синтезатора).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Соревнование классов</w:t>
      </w:r>
      <w:r w:rsidRPr="00CF157E">
        <w:rPr>
          <w:sz w:val="24"/>
          <w:lang w:eastAsia="en-US"/>
        </w:rPr>
        <w:t xml:space="preserve"> на лучший музыкальный проект «Сочиняем сказку».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Широка страна моя родная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Творчество народов России. Формирование знаний о музыкальном и поэтическом фольклоре, национальных инструментах, национальной одежде. Развитие навыков ансамблев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го, хорового пения. Элементы двухголосия.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Слушание музыкальных и поэтических произведений фольклора; русских народных п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сен разных жанров, песен народов, проживающих в национальных республиках России; звуч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ние национальных инструментов. Прослушивание песен народов России в исполнении фоль</w:t>
      </w:r>
      <w:r w:rsidRPr="00CF157E">
        <w:rPr>
          <w:sz w:val="24"/>
          <w:lang w:eastAsia="en-US"/>
        </w:rPr>
        <w:t>к</w:t>
      </w:r>
      <w:r w:rsidRPr="00CF157E">
        <w:rPr>
          <w:sz w:val="24"/>
          <w:lang w:eastAsia="en-US"/>
        </w:rPr>
        <w:t>лорных и этнографических ансамблей.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Исполнение песен</w:t>
      </w:r>
      <w:r w:rsidRPr="00CF157E">
        <w:rPr>
          <w:sz w:val="24"/>
          <w:lang w:eastAsia="en-US"/>
        </w:rPr>
        <w:t xml:space="preserve"> народов России различных жанров колыбельные, хороводные, пл</w:t>
      </w:r>
      <w:r w:rsidRPr="00CF157E">
        <w:rPr>
          <w:sz w:val="24"/>
          <w:lang w:eastAsia="en-US"/>
        </w:rPr>
        <w:t>я</w:t>
      </w:r>
      <w:r w:rsidRPr="00CF157E">
        <w:rPr>
          <w:sz w:val="24"/>
          <w:lang w:eastAsia="en-US"/>
        </w:rPr>
        <w:t xml:space="preserve">совые и др.) в сопровождении народных инструментов. Пение </w:t>
      </w:r>
      <w:r w:rsidRPr="00CF157E">
        <w:rPr>
          <w:sz w:val="24"/>
          <w:lang w:val="en-US" w:eastAsia="en-US"/>
        </w:rPr>
        <w:t>a</w:t>
      </w:r>
      <w:r w:rsidRPr="00CF157E">
        <w:rPr>
          <w:sz w:val="24"/>
          <w:lang w:eastAsia="en-US"/>
        </w:rPr>
        <w:t xml:space="preserve"> </w:t>
      </w:r>
      <w:r w:rsidRPr="00CF157E">
        <w:rPr>
          <w:sz w:val="24"/>
          <w:lang w:val="en-US" w:eastAsia="en-US"/>
        </w:rPr>
        <w:t>capella</w:t>
      </w:r>
      <w:r w:rsidRPr="00CF157E">
        <w:rPr>
          <w:sz w:val="24"/>
          <w:lang w:eastAsia="en-US"/>
        </w:rPr>
        <w:t>, канонов, включение элементов двухголосия. Разучивание песен по нотам.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музыкальных инструментах в ансамбле</w:t>
      </w:r>
      <w:r w:rsidRPr="00CF157E">
        <w:rPr>
          <w:sz w:val="24"/>
          <w:lang w:eastAsia="en-US"/>
        </w:rPr>
        <w:t>. Исполнение на народных инстр</w:t>
      </w:r>
      <w:r w:rsidRPr="00CF157E">
        <w:rPr>
          <w:sz w:val="24"/>
          <w:lang w:eastAsia="en-US"/>
        </w:rPr>
        <w:t>у</w:t>
      </w:r>
      <w:r w:rsidRPr="00CF157E">
        <w:rPr>
          <w:sz w:val="24"/>
          <w:lang w:eastAsia="en-US"/>
        </w:rPr>
        <w:t>ментах (свирели, жалейки, гусли, балалайки, свистульки, ложки, трещотки, народные инстр</w:t>
      </w:r>
      <w:r w:rsidRPr="00CF157E">
        <w:rPr>
          <w:sz w:val="24"/>
          <w:lang w:eastAsia="en-US"/>
        </w:rPr>
        <w:t>у</w:t>
      </w:r>
      <w:r w:rsidRPr="00CF157E">
        <w:rPr>
          <w:sz w:val="24"/>
          <w:lang w:eastAsia="en-US"/>
        </w:rPr>
        <w:t>менты региона и др.) ритмических партитур и аккомпанементов к музыкальным произведен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 xml:space="preserve">ям, а также простейших наигрышей.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Игры-драматизации</w:t>
      </w:r>
      <w:r w:rsidRPr="00CF157E">
        <w:rPr>
          <w:sz w:val="24"/>
          <w:lang w:eastAsia="en-US"/>
        </w:rPr>
        <w:t>. Разыгрывание народных песен по ролям. Театрализация небол</w:t>
      </w:r>
      <w:r w:rsidRPr="00CF157E">
        <w:rPr>
          <w:sz w:val="24"/>
          <w:lang w:eastAsia="en-US"/>
        </w:rPr>
        <w:t>ь</w:t>
      </w:r>
      <w:r w:rsidRPr="00CF157E">
        <w:rPr>
          <w:sz w:val="24"/>
          <w:lang w:eastAsia="en-US"/>
        </w:rPr>
        <w:t>ших инструментальных пьес разных народов России. Самостоятельный подбор и применение элеме</w:t>
      </w:r>
      <w:r w:rsidRPr="00CF157E">
        <w:rPr>
          <w:sz w:val="24"/>
          <w:lang w:eastAsia="en-US"/>
        </w:rPr>
        <w:t>н</w:t>
      </w:r>
      <w:r w:rsidRPr="00CF157E">
        <w:rPr>
          <w:sz w:val="24"/>
          <w:lang w:eastAsia="en-US"/>
        </w:rPr>
        <w:t xml:space="preserve">тарных инструментов в создании музыкального образа. </w:t>
      </w:r>
    </w:p>
    <w:p w:rsidR="00772E2B" w:rsidRPr="00CF157E" w:rsidRDefault="00772E2B" w:rsidP="00DF165B">
      <w:pPr>
        <w:spacing w:line="360" w:lineRule="auto"/>
        <w:contextualSpacing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Хоровая планета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sz w:val="24"/>
          <w:lang w:eastAsia="en-US"/>
        </w:rPr>
        <w:t>Хоровая музыка, хоровые коллективы и их виды (смешанные, женские, мужские, де</w:t>
      </w:r>
      <w:r w:rsidRPr="00CF157E">
        <w:rPr>
          <w:sz w:val="24"/>
          <w:lang w:eastAsia="en-US"/>
        </w:rPr>
        <w:t>т</w:t>
      </w:r>
      <w:r w:rsidRPr="00CF157E">
        <w:rPr>
          <w:sz w:val="24"/>
          <w:lang w:eastAsia="en-US"/>
        </w:rPr>
        <w:t xml:space="preserve">ские). Накопление хорового репертуара, совершенствование музыкально-исполнительской культуры. 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uppressAutoHyphens/>
        <w:autoSpaceDN w:val="0"/>
        <w:spacing w:line="360" w:lineRule="auto"/>
        <w:rPr>
          <w:rFonts w:eastAsia="Calibri"/>
          <w:kern w:val="3"/>
          <w:sz w:val="24"/>
          <w:lang w:eastAsia="zh-CN" w:bidi="hi-IN"/>
        </w:rPr>
      </w:pPr>
      <w:r w:rsidRPr="00CF157E">
        <w:rPr>
          <w:rFonts w:eastAsia="Calibri"/>
          <w:b/>
          <w:kern w:val="3"/>
          <w:sz w:val="24"/>
          <w:lang w:eastAsia="zh-CN" w:bidi="hi-IN"/>
        </w:rPr>
        <w:t>Слушание произведений</w:t>
      </w:r>
      <w:r w:rsidRPr="00CF157E">
        <w:rPr>
          <w:rFonts w:eastAsia="Calibri"/>
          <w:kern w:val="3"/>
          <w:sz w:val="24"/>
          <w:lang w:eastAsia="zh-CN" w:bidi="hi-IN"/>
        </w:rPr>
        <w:t xml:space="preserve"> в исполнении хоровых коллективов: Академического ансамбля песни и пляски Российской Армии имени А. Александрова, Государственного академического русского народного хора п/у А.В. Свешникова, Государственного академического р</w:t>
      </w:r>
      <w:r w:rsidRPr="00CF157E">
        <w:rPr>
          <w:rFonts w:eastAsia="Calibri"/>
          <w:kern w:val="3"/>
          <w:sz w:val="24"/>
          <w:lang w:bidi="hi-IN"/>
        </w:rPr>
        <w:t>усского народного хора им. М.Е. Пятницкого</w:t>
      </w:r>
      <w:r w:rsidRPr="00CF157E">
        <w:rPr>
          <w:rFonts w:eastAsia="Calibri"/>
          <w:kern w:val="3"/>
          <w:sz w:val="24"/>
          <w:lang w:eastAsia="zh-CN" w:bidi="hi-IN"/>
        </w:rPr>
        <w:t>; Большого детского хора имени В. С. Попова и др. Определение вида хора по составу голосов: детский, женский, мужской, смешанный. Определение типа хора по характеру исполнения: академический, народный.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Совершенствование хорового исполнения</w:t>
      </w:r>
      <w:r w:rsidRPr="00CF157E">
        <w:rPr>
          <w:sz w:val="24"/>
          <w:lang w:eastAsia="en-US"/>
        </w:rPr>
        <w:t>: развитие основных хоровых навыков, эм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ционально-выразительное исполнение хоровых произведений. Накопление хорового реперту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ра. Исполнение хоровых произведений классической и современной музыки с элементами двухгол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сия.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Мир оркестра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sz w:val="24"/>
          <w:lang w:eastAsia="en-US"/>
        </w:rPr>
        <w:t>Симфонический оркестр. Формирование знаний об основных группах симфонического оркестра: виды инструментов, тембры. Жанр концерта: концерты для солирующего инструме</w:t>
      </w:r>
      <w:r w:rsidRPr="00CF157E">
        <w:rPr>
          <w:sz w:val="24"/>
          <w:lang w:eastAsia="en-US"/>
        </w:rPr>
        <w:t>н</w:t>
      </w:r>
      <w:r w:rsidRPr="00CF157E">
        <w:rPr>
          <w:sz w:val="24"/>
          <w:lang w:eastAsia="en-US"/>
        </w:rPr>
        <w:t>та (скрипки, фортепиано, гитары и др.) и оркестра.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Слушание фрагментов произведений мировой музыкальной классики</w:t>
      </w:r>
      <w:r w:rsidRPr="00CF157E">
        <w:rPr>
          <w:sz w:val="24"/>
          <w:lang w:eastAsia="en-US"/>
        </w:rPr>
        <w:t xml:space="preserve"> с яркой орк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стровкой в исполнении выдающихся музыкантов-исполнителей, исполнительских коллект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вов. Узнавание основных оркестровых групп и тембров инструментов симфонического оркес</w:t>
      </w:r>
      <w:r w:rsidRPr="00CF157E">
        <w:rPr>
          <w:sz w:val="24"/>
          <w:lang w:eastAsia="en-US"/>
        </w:rPr>
        <w:t>т</w:t>
      </w:r>
      <w:r w:rsidRPr="00CF157E">
        <w:rPr>
          <w:sz w:val="24"/>
          <w:lang w:eastAsia="en-US"/>
        </w:rPr>
        <w:t>ра. Примеры М.П. Мусоргский «Картинки с выставки» (в оркестровке М. Равеля); Б. Бриттен «П</w:t>
      </w:r>
      <w:r w:rsidRPr="00CF157E">
        <w:rPr>
          <w:sz w:val="24"/>
          <w:lang w:eastAsia="en-US"/>
        </w:rPr>
        <w:t>у</w:t>
      </w:r>
      <w:r w:rsidRPr="00CF157E">
        <w:rPr>
          <w:sz w:val="24"/>
          <w:lang w:eastAsia="en-US"/>
        </w:rPr>
        <w:t>теводитель по оркестру для молодежи» и другие. Прослушивание фрагментов концертов для солирующего инструмента (фортепиано, скрипка, виолончель, гитара и др.) и оркестра.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Музыкальная викторина</w:t>
      </w:r>
      <w:r w:rsidRPr="00CF157E">
        <w:rPr>
          <w:sz w:val="24"/>
          <w:lang w:eastAsia="en-US"/>
        </w:rPr>
        <w:t xml:space="preserve"> «Угадай инструмент». Викторина-соревнование на определ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 xml:space="preserve">ние тембра различных инструментов и оркестровых групп.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музыкальных инструментах в ансамбле</w:t>
      </w:r>
      <w:r w:rsidRPr="00CF157E">
        <w:rPr>
          <w:sz w:val="24"/>
          <w:lang w:eastAsia="en-US"/>
        </w:rPr>
        <w:t>. Исполнение инструментальных м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ни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 xml:space="preserve">тюр «соло-тутти» оркестром элементарных инструментов.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Исполнение песен</w:t>
      </w:r>
      <w:r w:rsidRPr="00CF157E">
        <w:rPr>
          <w:sz w:val="24"/>
          <w:lang w:eastAsia="en-US"/>
        </w:rPr>
        <w:t xml:space="preserve"> в сопровождении оркестра элементарного музицирования. Начал</w:t>
      </w:r>
      <w:r w:rsidRPr="00CF157E">
        <w:rPr>
          <w:sz w:val="24"/>
          <w:lang w:eastAsia="en-US"/>
        </w:rPr>
        <w:t>ь</w:t>
      </w:r>
      <w:r w:rsidRPr="00CF157E">
        <w:rPr>
          <w:sz w:val="24"/>
          <w:lang w:eastAsia="en-US"/>
        </w:rPr>
        <w:t>ные навыки пения под фонограмму.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Музыкальная грамота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Основы музыкальной грамоты. Чтение нот. Пение по нотам с тактированием. Исполн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ние канонов. Интервалы и трезвучия.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Чтение нот</w:t>
      </w:r>
      <w:r w:rsidRPr="00CF157E">
        <w:rPr>
          <w:sz w:val="24"/>
          <w:lang w:eastAsia="en-US"/>
        </w:rPr>
        <w:t xml:space="preserve"> хоровых и оркестровых партий.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Освоение новых элементов</w:t>
      </w:r>
      <w:r w:rsidRPr="00CF157E">
        <w:rPr>
          <w:sz w:val="24"/>
          <w:lang w:eastAsia="en-US"/>
        </w:rPr>
        <w:t xml:space="preserve"> музыкальной грамоты: интервалы в пределах октавы, м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жорные и минорные трезвучия. Пение мелодических интервалов и трезвучий с использованием ру</w:t>
      </w:r>
      <w:r w:rsidRPr="00CF157E">
        <w:rPr>
          <w:sz w:val="24"/>
          <w:lang w:eastAsia="en-US"/>
        </w:rPr>
        <w:t>ч</w:t>
      </w:r>
      <w:r w:rsidRPr="00CF157E">
        <w:rPr>
          <w:sz w:val="24"/>
          <w:lang w:eastAsia="en-US"/>
        </w:rPr>
        <w:t>ных знаков.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Подбор по слуху</w:t>
      </w:r>
      <w:r w:rsidRPr="00CF157E">
        <w:rPr>
          <w:sz w:val="24"/>
          <w:lang w:eastAsia="en-US"/>
        </w:rPr>
        <w:t xml:space="preserve"> с помощью учителя пройденных песен на металлофоне, ксилофоне, синтезаторе.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Музыкально-игровая деятельность</w:t>
      </w:r>
      <w:r w:rsidRPr="00CF157E">
        <w:rPr>
          <w:sz w:val="24"/>
          <w:lang w:eastAsia="en-US"/>
        </w:rPr>
        <w:t>: двигательные, ритмические и мелодические кан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 xml:space="preserve">ны-эстафеты в коллективном музицировании.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Сочинение ритмических рисунков</w:t>
      </w:r>
      <w:r w:rsidRPr="00CF157E">
        <w:rPr>
          <w:sz w:val="24"/>
          <w:lang w:eastAsia="en-US"/>
        </w:rPr>
        <w:t xml:space="preserve"> в форме рондо (с повторяющимся рефреном), в простой двухчастной и трехчастной формах. Сочинение простых аккомпанементов с использ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ванием интервалов и трезвучий.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элементарных музыкальных инструментах в ансамбле. Импровизация</w:t>
      </w:r>
      <w:r w:rsidRPr="00CF157E">
        <w:rPr>
          <w:sz w:val="24"/>
          <w:lang w:eastAsia="en-US"/>
        </w:rPr>
        <w:t xml:space="preserve"> с использованием пройденных интервалов и трезвучий. Применение интервалов и трезвучий в инс</w:t>
      </w:r>
      <w:r w:rsidRPr="00CF157E">
        <w:rPr>
          <w:sz w:val="24"/>
          <w:lang w:eastAsia="en-US"/>
        </w:rPr>
        <w:t>т</w:t>
      </w:r>
      <w:r w:rsidRPr="00CF157E">
        <w:rPr>
          <w:sz w:val="24"/>
          <w:lang w:eastAsia="en-US"/>
        </w:rPr>
        <w:t>рументальном сопровождении к пройденным песням, в партии синтезатора.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Разучивание</w:t>
      </w:r>
      <w:r w:rsidRPr="00CF157E">
        <w:rPr>
          <w:sz w:val="24"/>
          <w:lang w:eastAsia="en-US"/>
        </w:rPr>
        <w:t xml:space="preserve"> хоровых и оркестровых партий по нотам; исполнение по нотам оркестр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 xml:space="preserve">вых партитур различных составов. 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sz w:val="24"/>
          <w:lang w:eastAsia="en-US"/>
        </w:rPr>
        <w:t>Слушание многоголосных (два-три голоса) хоровых произведений хорального склада, узнавание пройденных интервалов и трезвучий.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Формы и жанры в музыке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Простые двухчастная и трехчастная формы, вариации на новом музыкальном материале. Форма рондо.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sz w:val="24"/>
          <w:lang w:eastAsia="en-US"/>
        </w:rPr>
        <w:t>Слушание музыкальных произведений, написанных в разных формах и жанрах. Опред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ление соединений формы рондо и различных жанров. Примеры: Д.Б. Кабалевский «Рондо-марш», «Рондо-танец», «Рондо-песня»; Л. Бетховен «Ярость по поводу потерянного гроша». Прослушив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ние оркестровых произведений, написанных в форме вариаций. Примеры: М. И. Глинка «Арагонская хота»; М. Равель «Болеро». Активное слушание с элементами пластич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ского интонирования пьес-сценок, пьес-портретов в простой двухчастной и простой трехчас</w:t>
      </w:r>
      <w:r w:rsidRPr="00CF157E">
        <w:rPr>
          <w:sz w:val="24"/>
          <w:lang w:eastAsia="en-US"/>
        </w:rPr>
        <w:t>т</w:t>
      </w:r>
      <w:r w:rsidRPr="00CF157E">
        <w:rPr>
          <w:sz w:val="24"/>
          <w:lang w:eastAsia="en-US"/>
        </w:rPr>
        <w:t>ной формах и др.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Музыкально-игровая деятельность</w:t>
      </w:r>
      <w:r w:rsidRPr="00CF157E">
        <w:rPr>
          <w:sz w:val="24"/>
          <w:lang w:eastAsia="en-US"/>
        </w:rPr>
        <w:t>. Форма рондо и вариации в музыкально-ритмических играх с инструментами (чередование ритмического тутти и ритмического соло на различных эл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ментарных инструментах (бубен, тамбурин и др.).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Исполнение хоровых произведений</w:t>
      </w:r>
      <w:r w:rsidRPr="00CF157E">
        <w:rPr>
          <w:sz w:val="24"/>
          <w:lang w:eastAsia="en-US"/>
        </w:rPr>
        <w:t xml:space="preserve"> в форме рондо. Инструментальный аккомпанемент с применением ритмического остинато, интервалов и трезвучий.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элементарных музыкальных инструментах в ансамбле</w:t>
      </w:r>
      <w:r w:rsidRPr="00CF157E">
        <w:rPr>
          <w:sz w:val="24"/>
          <w:lang w:eastAsia="en-US"/>
        </w:rPr>
        <w:t xml:space="preserve">. </w:t>
      </w:r>
    </w:p>
    <w:p w:rsidR="00772E2B" w:rsidRPr="00CF157E" w:rsidRDefault="00772E2B" w:rsidP="00DF165B">
      <w:pPr>
        <w:spacing w:line="360" w:lineRule="auto"/>
        <w:contextualSpacing/>
        <w:rPr>
          <w:b/>
          <w:sz w:val="24"/>
          <w:lang w:eastAsia="en-US"/>
        </w:rPr>
      </w:pPr>
      <w:r w:rsidRPr="00CF157E">
        <w:rPr>
          <w:sz w:val="24"/>
          <w:lang w:eastAsia="en-US"/>
        </w:rPr>
        <w:t>Сочинение и исполнение на элементарных инструментах пьес в различных формах и жанрах с применением пройденных мелодико-ритмических формул, интервалов, трезвучий, л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дов.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Я – артист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Сольное и ансамблевое музицирование (вокальное и инструментальное). Творческое с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ре</w:t>
      </w:r>
      <w:r w:rsidRPr="00CF157E">
        <w:rPr>
          <w:sz w:val="24"/>
          <w:lang w:eastAsia="en-US"/>
        </w:rPr>
        <w:t>в</w:t>
      </w:r>
      <w:r w:rsidRPr="00CF157E">
        <w:rPr>
          <w:sz w:val="24"/>
          <w:lang w:eastAsia="en-US"/>
        </w:rPr>
        <w:t xml:space="preserve">нование.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Разучивание песен к праздникам (Новый год, День Защитника Отечества, Междунаро</w:t>
      </w:r>
      <w:r w:rsidRPr="00CF157E">
        <w:rPr>
          <w:sz w:val="24"/>
          <w:lang w:eastAsia="en-US"/>
        </w:rPr>
        <w:t>д</w:t>
      </w:r>
      <w:r w:rsidRPr="00CF157E">
        <w:rPr>
          <w:sz w:val="24"/>
          <w:lang w:eastAsia="en-US"/>
        </w:rPr>
        <w:t>ный день 8 марта, годовой круг календарных праздников, праздники церковного календаря и другие), подготовка концертных программ.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Исполнение пройденных хоровых и инструментальных произведений</w:t>
      </w:r>
      <w:r w:rsidRPr="00CF157E">
        <w:rPr>
          <w:sz w:val="24"/>
          <w:lang w:eastAsia="en-US"/>
        </w:rPr>
        <w:t xml:space="preserve"> в школьных мероприятиях, посвященных праздникам, торжественным событиям.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Подготовка концертных программ</w:t>
      </w:r>
      <w:r w:rsidRPr="00CF157E">
        <w:rPr>
          <w:sz w:val="24"/>
          <w:lang w:eastAsia="en-US"/>
        </w:rPr>
        <w:t>, включающих произведения для хорового и инс</w:t>
      </w:r>
      <w:r w:rsidRPr="00CF157E">
        <w:rPr>
          <w:sz w:val="24"/>
          <w:lang w:eastAsia="en-US"/>
        </w:rPr>
        <w:t>т</w:t>
      </w:r>
      <w:r w:rsidRPr="00CF157E">
        <w:rPr>
          <w:sz w:val="24"/>
          <w:lang w:eastAsia="en-US"/>
        </w:rPr>
        <w:t xml:space="preserve">рументального (либо совместного) музицирования, в том числе музыку народов России. </w:t>
      </w:r>
    </w:p>
    <w:p w:rsidR="00772E2B" w:rsidRPr="00CF157E" w:rsidRDefault="00772E2B" w:rsidP="00DF165B">
      <w:pPr>
        <w:spacing w:line="360" w:lineRule="auto"/>
        <w:rPr>
          <w:i/>
          <w:sz w:val="24"/>
          <w:lang w:eastAsia="en-US"/>
        </w:rPr>
      </w:pPr>
      <w:r w:rsidRPr="00CF157E">
        <w:rPr>
          <w:i/>
          <w:sz w:val="24"/>
          <w:lang w:eastAsia="en-US"/>
        </w:rPr>
        <w:t>Участие в школьных, региональных и всероссийских музыкально-исполнительских фе</w:t>
      </w:r>
      <w:r w:rsidRPr="00CF157E">
        <w:rPr>
          <w:i/>
          <w:sz w:val="24"/>
          <w:lang w:eastAsia="en-US"/>
        </w:rPr>
        <w:t>с</w:t>
      </w:r>
      <w:r w:rsidRPr="00CF157E">
        <w:rPr>
          <w:i/>
          <w:sz w:val="24"/>
          <w:lang w:eastAsia="en-US"/>
        </w:rPr>
        <w:t>тивалях, конкурсах и т.д.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Командные состязания</w:t>
      </w:r>
      <w:r w:rsidRPr="00CF157E">
        <w:rPr>
          <w:sz w:val="24"/>
          <w:lang w:eastAsia="en-US"/>
        </w:rPr>
        <w:t>: викторины на основе изученного музыкального материала; ритмические эстафеты; ритмическое эхо, ритмические «диалоги» с применением усложненных ри</w:t>
      </w:r>
      <w:r w:rsidRPr="00CF157E">
        <w:rPr>
          <w:sz w:val="24"/>
          <w:lang w:eastAsia="en-US"/>
        </w:rPr>
        <w:t>т</w:t>
      </w:r>
      <w:r w:rsidRPr="00CF157E">
        <w:rPr>
          <w:sz w:val="24"/>
          <w:lang w:eastAsia="en-US"/>
        </w:rPr>
        <w:t>моформул.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элементарных музыкальных инструментах в ансамбле. Совершенствов</w:t>
      </w:r>
      <w:r w:rsidRPr="00CF157E">
        <w:rPr>
          <w:b/>
          <w:sz w:val="24"/>
          <w:lang w:eastAsia="en-US"/>
        </w:rPr>
        <w:t>а</w:t>
      </w:r>
      <w:r w:rsidRPr="00CF157E">
        <w:rPr>
          <w:b/>
          <w:sz w:val="24"/>
          <w:lang w:eastAsia="en-US"/>
        </w:rPr>
        <w:t>ние навыка импровизации.</w:t>
      </w:r>
      <w:r w:rsidRPr="00CF157E">
        <w:rPr>
          <w:sz w:val="24"/>
          <w:lang w:eastAsia="en-US"/>
        </w:rPr>
        <w:t xml:space="preserve"> Импровизация на элементарных музыкальных инструментах, и</w:t>
      </w:r>
      <w:r w:rsidRPr="00CF157E">
        <w:rPr>
          <w:sz w:val="24"/>
          <w:lang w:eastAsia="en-US"/>
        </w:rPr>
        <w:t>н</w:t>
      </w:r>
      <w:r w:rsidRPr="00CF157E">
        <w:rPr>
          <w:sz w:val="24"/>
          <w:lang w:eastAsia="en-US"/>
        </w:rPr>
        <w:t>струме</w:t>
      </w:r>
      <w:r w:rsidRPr="00CF157E">
        <w:rPr>
          <w:sz w:val="24"/>
          <w:lang w:eastAsia="en-US"/>
        </w:rPr>
        <w:t>н</w:t>
      </w:r>
      <w:r w:rsidRPr="00CF157E">
        <w:rPr>
          <w:sz w:val="24"/>
          <w:lang w:eastAsia="en-US"/>
        </w:rPr>
        <w:t>тах народного оркестра, синтезаторе с использованием пройденных мелодических и ритмических формул. Соревнование солиста и оркестра – исполнение «концертных» форм.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Музыкально-театрализованное представление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Музыкально-театрализованное представление как результат освоения программы в третьем классе.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Совместное участие обучающихся, педагогов, родителей в подготовке и проведении м</w:t>
      </w:r>
      <w:r w:rsidRPr="00CF157E">
        <w:rPr>
          <w:sz w:val="24"/>
          <w:lang w:eastAsia="en-US"/>
        </w:rPr>
        <w:t>у</w:t>
      </w:r>
      <w:r w:rsidRPr="00CF157E">
        <w:rPr>
          <w:sz w:val="24"/>
          <w:lang w:eastAsia="en-US"/>
        </w:rPr>
        <w:t>зыкально-театрализованного представления. Разработка сценариев музыкально-театральных, муз</w:t>
      </w:r>
      <w:r w:rsidRPr="00CF157E">
        <w:rPr>
          <w:sz w:val="24"/>
          <w:lang w:eastAsia="en-US"/>
        </w:rPr>
        <w:t>ы</w:t>
      </w:r>
      <w:r w:rsidRPr="00CF157E">
        <w:rPr>
          <w:sz w:val="24"/>
          <w:lang w:eastAsia="en-US"/>
        </w:rPr>
        <w:t>кально-драматических, концертных композиций с использованием пройденного хорового и инструментального материала. Рекомендуемые темы: «Моя Родина», «Широка страна моя родная», «Сказка в музыке», «Наша школьная планета», «Мир природы» и другие. Театрализ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ванные фо</w:t>
      </w:r>
      <w:r w:rsidRPr="00CF157E">
        <w:rPr>
          <w:sz w:val="24"/>
          <w:lang w:eastAsia="en-US"/>
        </w:rPr>
        <w:t>р</w:t>
      </w:r>
      <w:r w:rsidRPr="00CF157E">
        <w:rPr>
          <w:sz w:val="24"/>
          <w:lang w:eastAsia="en-US"/>
        </w:rPr>
        <w:t>мы проведения открытых уроков, концертов. Подготовка и разыгрывание сказок, фольклорных композиций, театрализация хоровых произведений с включением элементов и</w:t>
      </w:r>
      <w:r w:rsidRPr="00CF157E">
        <w:rPr>
          <w:sz w:val="24"/>
          <w:lang w:eastAsia="en-US"/>
        </w:rPr>
        <w:t>м</w:t>
      </w:r>
      <w:r w:rsidRPr="00CF157E">
        <w:rPr>
          <w:sz w:val="24"/>
          <w:lang w:eastAsia="en-US"/>
        </w:rPr>
        <w:t>провизации.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 xml:space="preserve">раций, костюмов и т.д.). Создание музыкально-театрального коллектива: распределение ролей: «режиссеры», «артисты», «музыканты», «художники» и т.д. 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4 класс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Песни народов мира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Песня как отражение истории культуры и быта различных народов мира. Образное и жанровое содержание, структурные, мелодические и ритмические особенности песен народов мира.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Слушание песен народов мира</w:t>
      </w:r>
      <w:r w:rsidRPr="00CF157E">
        <w:rPr>
          <w:sz w:val="24"/>
          <w:lang w:eastAsia="en-US"/>
        </w:rPr>
        <w:t xml:space="preserve"> с элементами анализа жанрового разнообразия, ритм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ческих особенностей песен разных регионов, приемов развития (повтор, вариантность, ко</w:t>
      </w:r>
      <w:r w:rsidRPr="00CF157E">
        <w:rPr>
          <w:sz w:val="24"/>
          <w:lang w:eastAsia="en-US"/>
        </w:rPr>
        <w:t>н</w:t>
      </w:r>
      <w:r w:rsidRPr="00CF157E">
        <w:rPr>
          <w:sz w:val="24"/>
          <w:lang w:eastAsia="en-US"/>
        </w:rPr>
        <w:t xml:space="preserve">траст).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Исполнение песен</w:t>
      </w:r>
      <w:r w:rsidRPr="00CF157E">
        <w:rPr>
          <w:sz w:val="24"/>
          <w:lang w:eastAsia="en-US"/>
        </w:rPr>
        <w:t xml:space="preserve"> народов мира с более сложными ритмическими рисунками (синкопа, пунктирный ритм) и различными типами движения (поступенное, по звукам аккорда, скачк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ми).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элементарных музыкальных инструментах в ансамбле</w:t>
      </w:r>
      <w:r w:rsidRPr="00CF157E">
        <w:rPr>
          <w:sz w:val="24"/>
          <w:lang w:eastAsia="en-US"/>
        </w:rPr>
        <w:t>. Исполнение оркес</w:t>
      </w:r>
      <w:r w:rsidRPr="00CF157E">
        <w:rPr>
          <w:sz w:val="24"/>
          <w:lang w:eastAsia="en-US"/>
        </w:rPr>
        <w:t>т</w:t>
      </w:r>
      <w:r w:rsidRPr="00CF157E">
        <w:rPr>
          <w:sz w:val="24"/>
          <w:lang w:eastAsia="en-US"/>
        </w:rPr>
        <w:t>ровых партитур с относительно самостоятельными по ритмическому рисунку партиями (н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пример, ритмическое остинато / партия, дублирующая ритм мелодии; пульсация равными дл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тельностями / две партии – ритмическое эхо и др.). Исполнение простых ансамблевых д</w:t>
      </w:r>
      <w:r w:rsidRPr="00CF157E">
        <w:rPr>
          <w:sz w:val="24"/>
          <w:lang w:eastAsia="en-US"/>
        </w:rPr>
        <w:t>у</w:t>
      </w:r>
      <w:r w:rsidRPr="00CF157E">
        <w:rPr>
          <w:sz w:val="24"/>
          <w:lang w:eastAsia="en-US"/>
        </w:rPr>
        <w:t>этов, трио; соревнов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 xml:space="preserve">ние малых исполнительских групп.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Музыкальная грамота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Основы музыкальной грамоты. Ключевые знаки и тональности (до двух знаков). Чтение нот. Пение по нотам с тактированием. Исполнение канонов. Интервалы и трезвучия. Средства м</w:t>
      </w:r>
      <w:r w:rsidRPr="00CF157E">
        <w:rPr>
          <w:sz w:val="24"/>
          <w:lang w:eastAsia="en-US"/>
        </w:rPr>
        <w:t>у</w:t>
      </w:r>
      <w:r w:rsidRPr="00CF157E">
        <w:rPr>
          <w:sz w:val="24"/>
          <w:lang w:eastAsia="en-US"/>
        </w:rPr>
        <w:t xml:space="preserve">зыкальной выразительности. 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Чтение нот</w:t>
      </w:r>
      <w:r w:rsidRPr="00CF157E">
        <w:rPr>
          <w:sz w:val="24"/>
          <w:lang w:eastAsia="en-US"/>
        </w:rPr>
        <w:t xml:space="preserve"> хоровых и оркестровых партий в тональностях (до двух знаков). Разучив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ние хоровых и оркестровых партий по нотам с тактированием, с применением ручных знаков. Испо</w:t>
      </w:r>
      <w:r w:rsidRPr="00CF157E">
        <w:rPr>
          <w:sz w:val="24"/>
          <w:lang w:eastAsia="en-US"/>
        </w:rPr>
        <w:t>л</w:t>
      </w:r>
      <w:r w:rsidRPr="00CF157E">
        <w:rPr>
          <w:sz w:val="24"/>
          <w:lang w:eastAsia="en-US"/>
        </w:rPr>
        <w:t>нение простейших мелодических канонов по нотам.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Подбор по слуху</w:t>
      </w:r>
      <w:r w:rsidRPr="00CF157E">
        <w:rPr>
          <w:sz w:val="24"/>
          <w:lang w:eastAsia="en-US"/>
        </w:rPr>
        <w:t xml:space="preserve"> с помощью учителя пройденных песен.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элементарных музыкальных инструментах в ансамбле</w:t>
      </w:r>
      <w:r w:rsidRPr="00CF157E">
        <w:rPr>
          <w:sz w:val="24"/>
          <w:lang w:eastAsia="en-US"/>
        </w:rPr>
        <w:t>. Сочинение ритмич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ских рисунков в форме рондо, в простой двухчастной и простой трехчастной формах, исполн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ние их на музыкальных инструментах. Ритмические каноны на основе освоенных ритмофо</w:t>
      </w:r>
      <w:r w:rsidRPr="00CF157E">
        <w:rPr>
          <w:sz w:val="24"/>
          <w:lang w:eastAsia="en-US"/>
        </w:rPr>
        <w:t>р</w:t>
      </w:r>
      <w:r w:rsidRPr="00CF157E">
        <w:rPr>
          <w:sz w:val="24"/>
          <w:lang w:eastAsia="en-US"/>
        </w:rPr>
        <w:t>мул. Пр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менение простых интервалов и мажорного и минорного трезвучий в аккомпанементе к пройде</w:t>
      </w:r>
      <w:r w:rsidRPr="00CF157E">
        <w:rPr>
          <w:sz w:val="24"/>
          <w:lang w:eastAsia="en-US"/>
        </w:rPr>
        <w:t>н</w:t>
      </w:r>
      <w:r w:rsidRPr="00CF157E">
        <w:rPr>
          <w:sz w:val="24"/>
          <w:lang w:eastAsia="en-US"/>
        </w:rPr>
        <w:t xml:space="preserve">ным хоровым произведениям (в партиях металлофона, ксилофона, синтезатора).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Инструментальная и вокальная импровизация</w:t>
      </w:r>
      <w:r w:rsidRPr="00CF157E">
        <w:rPr>
          <w:sz w:val="24"/>
          <w:lang w:eastAsia="en-US"/>
        </w:rPr>
        <w:t xml:space="preserve"> с использованием простых интерв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лов, мажорного и минорного трезвучий.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Оркестровая музыка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Виды оркестров: симфонический, камерный, духовой, народный, джазовый, эстрадный. Формирование знаний об основных группах, особенностях устройства и тембров инструментов. Оркестровая партитура. Электромузыкальные инструменты. Синтезатор как инструмент-оркестр. Осознание тембровых возможностей синтезатора в практической исполнительской деятельности.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Слушание произведений для симфонического, камерного, духового, народного о</w:t>
      </w:r>
      <w:r w:rsidRPr="00CF157E">
        <w:rPr>
          <w:b/>
          <w:sz w:val="24"/>
          <w:lang w:eastAsia="en-US"/>
        </w:rPr>
        <w:t>р</w:t>
      </w:r>
      <w:r w:rsidRPr="00CF157E">
        <w:rPr>
          <w:b/>
          <w:sz w:val="24"/>
          <w:lang w:eastAsia="en-US"/>
        </w:rPr>
        <w:t>кестров</w:t>
      </w:r>
      <w:r w:rsidRPr="00CF157E">
        <w:rPr>
          <w:sz w:val="24"/>
          <w:lang w:eastAsia="en-US"/>
        </w:rPr>
        <w:t>. Примеры: оркестровые произведения А. Вивальди, В. Блажевича, В. Агапкина, В. А</w:t>
      </w:r>
      <w:r w:rsidRPr="00CF157E">
        <w:rPr>
          <w:sz w:val="24"/>
          <w:lang w:eastAsia="en-US"/>
        </w:rPr>
        <w:t>н</w:t>
      </w:r>
      <w:r w:rsidRPr="00CF157E">
        <w:rPr>
          <w:sz w:val="24"/>
          <w:lang w:eastAsia="en-US"/>
        </w:rPr>
        <w:t>дре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ва; песни военных лет в исполнении духовых оркестров, лирические песни в исполнении наро</w:t>
      </w:r>
      <w:r w:rsidRPr="00CF157E">
        <w:rPr>
          <w:sz w:val="24"/>
          <w:lang w:eastAsia="en-US"/>
        </w:rPr>
        <w:t>д</w:t>
      </w:r>
      <w:r w:rsidRPr="00CF157E">
        <w:rPr>
          <w:sz w:val="24"/>
          <w:lang w:eastAsia="en-US"/>
        </w:rPr>
        <w:t xml:space="preserve">ных оркестров; произведения для баяна, домры, балалайки-соло, народных инструментов региона и др.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элементарных музыкальных инструментах в ансамбле.</w:t>
      </w:r>
      <w:r w:rsidRPr="00CF157E">
        <w:rPr>
          <w:sz w:val="24"/>
          <w:lang w:eastAsia="en-US"/>
        </w:rPr>
        <w:t xml:space="preserve"> Игра оркестровых партитур с самостоятельными по ритмическому рисунку партиями. Игра в ансамблях различн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го состава; разучивание простых ансамблевых дуэтов, трио, соревнование малых исполнител</w:t>
      </w:r>
      <w:r w:rsidRPr="00CF157E">
        <w:rPr>
          <w:sz w:val="24"/>
          <w:lang w:eastAsia="en-US"/>
        </w:rPr>
        <w:t>ь</w:t>
      </w:r>
      <w:r w:rsidRPr="00CF157E">
        <w:rPr>
          <w:sz w:val="24"/>
          <w:lang w:eastAsia="en-US"/>
        </w:rPr>
        <w:t>ских групп. Подбор тембров на синтезаторе, игра в подражание различным инструментам.</w:t>
      </w:r>
    </w:p>
    <w:p w:rsidR="00772E2B" w:rsidRPr="00CF157E" w:rsidRDefault="00772E2B" w:rsidP="00DF165B">
      <w:pPr>
        <w:spacing w:line="360" w:lineRule="auto"/>
        <w:contextualSpacing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Музыкально-сценические жанры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Балет, опера, мюзикл. Ознакомление с жанровыми и структурными особенностями и разн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 xml:space="preserve">образием музыкально-театральных произведений. 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Слушание и просмотр фрагментов из классических опер, балетов и мюзиклов</w:t>
      </w:r>
      <w:r w:rsidRPr="00CF157E">
        <w:rPr>
          <w:sz w:val="24"/>
          <w:lang w:eastAsia="en-US"/>
        </w:rPr>
        <w:t xml:space="preserve">. Сравнение особенностей жанра и структуры музыкально-сценических произведений, функций балета и хора в опере. Синтез искусств в музыкально-сценических жанрах: роль декораций в музыкальном спектакле; мастерство художника-декоратора и т.д. Примеры: П.И. Чайковский «Щелкунчик», К. Хачатурян «Чиполлино», Н.А. Римский-Корсаков «Снегурочка».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Драматизация отдельных фрагментов музыкально-сценических произведений.</w:t>
      </w:r>
      <w:r w:rsidRPr="00CF157E">
        <w:rPr>
          <w:sz w:val="24"/>
          <w:lang w:eastAsia="en-US"/>
        </w:rPr>
        <w:t xml:space="preserve"> Драм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тизация песен. Примеры: р. н. п. «Здравствуй, гостья зима», Р. Роджерс «Уроки музыки» из м</w:t>
      </w:r>
      <w:r w:rsidRPr="00CF157E">
        <w:rPr>
          <w:sz w:val="24"/>
          <w:lang w:eastAsia="en-US"/>
        </w:rPr>
        <w:t>ю</w:t>
      </w:r>
      <w:r w:rsidRPr="00CF157E">
        <w:rPr>
          <w:sz w:val="24"/>
          <w:lang w:eastAsia="en-US"/>
        </w:rPr>
        <w:t>зикла «Звуки музыки», английская народная песня «Пусть делают все так, как я» (обр. А. Долух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няна).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Музыка кино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Формирование знаний об особенностях киномузыки и музыки к мультфильмам. Инфо</w:t>
      </w:r>
      <w:r w:rsidRPr="00CF157E">
        <w:rPr>
          <w:sz w:val="24"/>
          <w:lang w:eastAsia="en-US"/>
        </w:rPr>
        <w:t>р</w:t>
      </w:r>
      <w:r w:rsidRPr="00CF157E">
        <w:rPr>
          <w:sz w:val="24"/>
          <w:lang w:eastAsia="en-US"/>
        </w:rPr>
        <w:t xml:space="preserve">мация о композиторах, сочиняющих музыку к детским фильмам и мультфильмам. 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Просмотр фрагментов детских кинофильмов и мультфильмов</w:t>
      </w:r>
      <w:r w:rsidRPr="00CF157E">
        <w:rPr>
          <w:sz w:val="24"/>
          <w:lang w:eastAsia="en-US"/>
        </w:rPr>
        <w:t xml:space="preserve">. Анализ функций и эмоционально-образного содержания музыкального сопровождения: </w:t>
      </w:r>
    </w:p>
    <w:p w:rsidR="00772E2B" w:rsidRPr="00CF157E" w:rsidRDefault="00772E2B" w:rsidP="00DF165B">
      <w:pPr>
        <w:numPr>
          <w:ilvl w:val="0"/>
          <w:numId w:val="357"/>
        </w:numPr>
        <w:spacing w:line="360" w:lineRule="auto"/>
        <w:ind w:left="0" w:firstLine="709"/>
        <w:rPr>
          <w:sz w:val="24"/>
          <w:lang w:eastAsia="en-US"/>
        </w:rPr>
      </w:pPr>
      <w:r w:rsidRPr="00CF157E">
        <w:rPr>
          <w:sz w:val="24"/>
          <w:lang w:eastAsia="en-US"/>
        </w:rPr>
        <w:t xml:space="preserve">характеристика действующих лиц (лейтмотивы), времени и среды действия; </w:t>
      </w:r>
    </w:p>
    <w:p w:rsidR="00772E2B" w:rsidRPr="00CF157E" w:rsidRDefault="00772E2B" w:rsidP="00DF165B">
      <w:pPr>
        <w:numPr>
          <w:ilvl w:val="0"/>
          <w:numId w:val="357"/>
        </w:numPr>
        <w:spacing w:line="360" w:lineRule="auto"/>
        <w:ind w:left="0" w:firstLine="709"/>
        <w:rPr>
          <w:sz w:val="24"/>
          <w:lang w:eastAsia="en-US"/>
        </w:rPr>
      </w:pPr>
      <w:r w:rsidRPr="00CF157E">
        <w:rPr>
          <w:sz w:val="24"/>
          <w:lang w:eastAsia="en-US"/>
        </w:rPr>
        <w:t>создание эмоционального фона;</w:t>
      </w:r>
    </w:p>
    <w:p w:rsidR="00772E2B" w:rsidRPr="00CF157E" w:rsidRDefault="00772E2B" w:rsidP="00DF165B">
      <w:pPr>
        <w:numPr>
          <w:ilvl w:val="0"/>
          <w:numId w:val="357"/>
        </w:numPr>
        <w:spacing w:line="360" w:lineRule="auto"/>
        <w:ind w:left="0" w:firstLine="709"/>
        <w:rPr>
          <w:sz w:val="24"/>
          <w:lang w:eastAsia="en-US"/>
        </w:rPr>
      </w:pPr>
      <w:r w:rsidRPr="00CF157E">
        <w:rPr>
          <w:sz w:val="24"/>
          <w:lang w:eastAsia="en-US"/>
        </w:rPr>
        <w:t xml:space="preserve">выражение общего смыслового контекста фильма.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sz w:val="24"/>
          <w:lang w:eastAsia="en-US"/>
        </w:rPr>
        <w:t xml:space="preserve">Примеры: фильмы-сказки «Морозко» (режиссер А. Роу, композитор </w:t>
      </w:r>
      <w:r w:rsidRPr="00CF157E">
        <w:rPr>
          <w:sz w:val="24"/>
          <w:lang w:eastAsia="en-US"/>
        </w:rPr>
        <w:br/>
        <w:t>Н. Будашкина), «После дождичка в четверг» (режиссер М. Юзовский, композитор Г. Гладков), «Приключения Буратино» (режиссер Л. Нечаев, композитор А. Рыбников). Мультфильмы: У. Дисней «Наивные симфонии»; музыкальные характеристики героев в мультфильмах росси</w:t>
      </w:r>
      <w:r w:rsidRPr="00CF157E">
        <w:rPr>
          <w:sz w:val="24"/>
          <w:lang w:eastAsia="en-US"/>
        </w:rPr>
        <w:t>й</w:t>
      </w:r>
      <w:r w:rsidRPr="00CF157E">
        <w:rPr>
          <w:sz w:val="24"/>
          <w:lang w:eastAsia="en-US"/>
        </w:rPr>
        <w:t>ских режиссеров-аниматоров В. Котеночкина, А. Татарского, А. Хржановского, Ю. Норштейна, Г. Бардина, А. Петрова и др. Музыка к мультфильмам: «Винни Пух» (М. Вайнберг), «Ну, пог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ди» (А. Державин, А. Зацепин), «Приключения Кота Леопольда» (Б. Савельев, Н. Кудрина), «Крокодил Гена и Чебурашка» (В. Шаинский).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Исполнение песен</w:t>
      </w:r>
      <w:r w:rsidRPr="00CF157E">
        <w:rPr>
          <w:sz w:val="24"/>
          <w:lang w:eastAsia="en-US"/>
        </w:rPr>
        <w:t xml:space="preserve"> из кинофильмов и мультфильмов. Работа над выразительным испо</w:t>
      </w:r>
      <w:r w:rsidRPr="00CF157E">
        <w:rPr>
          <w:sz w:val="24"/>
          <w:lang w:eastAsia="en-US"/>
        </w:rPr>
        <w:t>л</w:t>
      </w:r>
      <w:r w:rsidRPr="00CF157E">
        <w:rPr>
          <w:sz w:val="24"/>
          <w:lang w:eastAsia="en-US"/>
        </w:rPr>
        <w:t xml:space="preserve">нением вокальных (ансамблевых и хоровых) произведений с аккомпанированием.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Создание музыкальных композиций</w:t>
      </w:r>
      <w:r w:rsidRPr="00CF157E">
        <w:rPr>
          <w:sz w:val="24"/>
          <w:lang w:eastAsia="en-US"/>
        </w:rPr>
        <w:t xml:space="preserve"> на основе сюжетов различных кинофильмов и мультфильмов. 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Учимся, играя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Музыкальные викторины, игры, тестирование, импровизации, подбор по слуху, соревн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вания по группам, конкурсы, направленные на выявление результатов освоения программы.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Музыкально-игровая деятельность</w:t>
      </w:r>
      <w:r w:rsidRPr="00CF157E">
        <w:rPr>
          <w:sz w:val="24"/>
          <w:lang w:eastAsia="en-US"/>
        </w:rPr>
        <w:t>. Ритмические игры, игры-соревнования на пр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вильное определение на слух и в нотах элементов музыкальной речи. Импровизация-соревнование на основе заданных моделей, подбор по слуху простых музыкальных построений. Исполнение из</w:t>
      </w:r>
      <w:r w:rsidRPr="00CF157E">
        <w:rPr>
          <w:sz w:val="24"/>
          <w:lang w:eastAsia="en-US"/>
        </w:rPr>
        <w:t>у</w:t>
      </w:r>
      <w:r w:rsidRPr="00CF157E">
        <w:rPr>
          <w:sz w:val="24"/>
          <w:lang w:eastAsia="en-US"/>
        </w:rPr>
        <w:t>ченных песен в форме командного соревнования.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Я – артист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Сольное и ансамблевое музицирование (вокальное и инструментальное). Творческое с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ре</w:t>
      </w:r>
      <w:r w:rsidRPr="00CF157E">
        <w:rPr>
          <w:sz w:val="24"/>
          <w:lang w:eastAsia="en-US"/>
        </w:rPr>
        <w:t>в</w:t>
      </w:r>
      <w:r w:rsidRPr="00CF157E">
        <w:rPr>
          <w:sz w:val="24"/>
          <w:lang w:eastAsia="en-US"/>
        </w:rPr>
        <w:t xml:space="preserve">нование.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Разучивание песен к праздникам (Новый год, День Защитника Отечества, Междунаро</w:t>
      </w:r>
      <w:r w:rsidRPr="00CF157E">
        <w:rPr>
          <w:sz w:val="24"/>
          <w:lang w:eastAsia="en-US"/>
        </w:rPr>
        <w:t>д</w:t>
      </w:r>
      <w:r w:rsidRPr="00CF157E">
        <w:rPr>
          <w:sz w:val="24"/>
          <w:lang w:eastAsia="en-US"/>
        </w:rPr>
        <w:t>ный день 8 марта, годовой круг календарных праздников, праздники церковного календаря  и другие), подготовка концертных программ.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Исполнение пройденных хоровых и инструментальных произведений</w:t>
      </w:r>
      <w:r w:rsidRPr="00CF157E">
        <w:rPr>
          <w:sz w:val="24"/>
          <w:lang w:eastAsia="en-US"/>
        </w:rPr>
        <w:t xml:space="preserve"> в школьных мероприятиях, посвященных праздникам, торжественным событиям. Исполнение песен в с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прово</w:t>
      </w:r>
      <w:r w:rsidRPr="00CF157E">
        <w:rPr>
          <w:sz w:val="24"/>
          <w:lang w:eastAsia="en-US"/>
        </w:rPr>
        <w:t>ж</w:t>
      </w:r>
      <w:r w:rsidRPr="00CF157E">
        <w:rPr>
          <w:sz w:val="24"/>
          <w:lang w:eastAsia="en-US"/>
        </w:rPr>
        <w:t>дении двигательно-пластической, инструментально-ритмической импровизации.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Подготовка концертных программ</w:t>
      </w:r>
      <w:r w:rsidRPr="00CF157E">
        <w:rPr>
          <w:sz w:val="24"/>
          <w:lang w:eastAsia="en-US"/>
        </w:rPr>
        <w:t>, включающих произведения для хорового и инс</w:t>
      </w:r>
      <w:r w:rsidRPr="00CF157E">
        <w:rPr>
          <w:sz w:val="24"/>
          <w:lang w:eastAsia="en-US"/>
        </w:rPr>
        <w:t>т</w:t>
      </w:r>
      <w:r w:rsidRPr="00CF157E">
        <w:rPr>
          <w:sz w:val="24"/>
          <w:lang w:eastAsia="en-US"/>
        </w:rPr>
        <w:t>рументального (либо совместного) музицирования и отражающих полноту тематики освоенн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 xml:space="preserve">го учебного предмета. </w:t>
      </w:r>
    </w:p>
    <w:p w:rsidR="00772E2B" w:rsidRPr="00CF157E" w:rsidRDefault="00772E2B" w:rsidP="00DF165B">
      <w:pPr>
        <w:spacing w:line="360" w:lineRule="auto"/>
        <w:rPr>
          <w:i/>
          <w:sz w:val="24"/>
          <w:lang w:eastAsia="en-US"/>
        </w:rPr>
      </w:pPr>
      <w:r w:rsidRPr="00CF157E">
        <w:rPr>
          <w:i/>
          <w:sz w:val="24"/>
          <w:lang w:eastAsia="en-US"/>
        </w:rPr>
        <w:t>Участие в школьных, региональных и всероссийских музыкально-исполнительских фе</w:t>
      </w:r>
      <w:r w:rsidRPr="00CF157E">
        <w:rPr>
          <w:i/>
          <w:sz w:val="24"/>
          <w:lang w:eastAsia="en-US"/>
        </w:rPr>
        <w:t>с</w:t>
      </w:r>
      <w:r w:rsidRPr="00CF157E">
        <w:rPr>
          <w:i/>
          <w:sz w:val="24"/>
          <w:lang w:eastAsia="en-US"/>
        </w:rPr>
        <w:t>тивалях, конкурсах и т.д.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Командные состязания</w:t>
      </w:r>
      <w:r w:rsidRPr="00CF157E">
        <w:rPr>
          <w:sz w:val="24"/>
          <w:lang w:eastAsia="en-US"/>
        </w:rPr>
        <w:t>: викторины на основе изученного музыкального материала; ритмические эстафеты; ритмическое эхо, ритмические «диалоги» с применением всего разн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образия пройденных ритмоформул.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Игра на элементарных музыкальных инструментах в ансамбле, оркестре</w:t>
      </w:r>
      <w:r w:rsidRPr="00CF157E">
        <w:rPr>
          <w:sz w:val="24"/>
          <w:lang w:eastAsia="en-US"/>
        </w:rPr>
        <w:t>. Импров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зация на элементарных музыкальных инструментах, инструментах народного оркестра, синт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заторе с использованием всех пройденных мелодических и ритмических формул. Соревнов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ние: «солист –солист», «солист –оркестр».</w:t>
      </w:r>
    </w:p>
    <w:p w:rsidR="00772E2B" w:rsidRPr="00CF157E" w:rsidRDefault="00772E2B" w:rsidP="00DF165B">
      <w:pPr>
        <w:spacing w:line="360" w:lineRule="auto"/>
        <w:contextualSpacing/>
        <w:rPr>
          <w:sz w:val="24"/>
          <w:lang w:eastAsia="en-US"/>
        </w:rPr>
      </w:pPr>
      <w:r w:rsidRPr="00CF157E">
        <w:rPr>
          <w:b/>
          <w:sz w:val="24"/>
          <w:lang w:eastAsia="en-US"/>
        </w:rPr>
        <w:t>Соревнование классов</w:t>
      </w:r>
      <w:r w:rsidRPr="00CF157E">
        <w:rPr>
          <w:sz w:val="24"/>
          <w:lang w:eastAsia="en-US"/>
        </w:rPr>
        <w:t>: лучшее исполнение произведений хорового, инструментальн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го, музыкально-театрального репертуара, пройденных за весь период обучения.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>Музыкально-театрализованное представление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Музыкально-театрализованное представление как итоговый результат освоения пр</w:t>
      </w:r>
      <w:r w:rsidRPr="00CF157E">
        <w:rPr>
          <w:sz w:val="24"/>
          <w:lang w:eastAsia="en-US"/>
        </w:rPr>
        <w:t>о</w:t>
      </w:r>
      <w:r w:rsidRPr="00CF157E">
        <w:rPr>
          <w:sz w:val="24"/>
          <w:lang w:eastAsia="en-US"/>
        </w:rPr>
        <w:t>граммы.</w:t>
      </w:r>
    </w:p>
    <w:p w:rsidR="00772E2B" w:rsidRPr="00CF157E" w:rsidRDefault="00772E2B" w:rsidP="00DF165B">
      <w:pPr>
        <w:spacing w:line="360" w:lineRule="auto"/>
        <w:rPr>
          <w:b/>
          <w:sz w:val="24"/>
          <w:lang w:eastAsia="en-US"/>
        </w:rPr>
      </w:pPr>
      <w:r w:rsidRPr="00CF157E">
        <w:rPr>
          <w:b/>
          <w:sz w:val="24"/>
          <w:lang w:eastAsia="en-US"/>
        </w:rPr>
        <w:t xml:space="preserve">Содержание обучения по видам деятельности: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  <w:r w:rsidRPr="00CF157E">
        <w:rPr>
          <w:sz w:val="24"/>
          <w:lang w:eastAsia="en-US"/>
        </w:rPr>
        <w:t>Совместное участие обучающихся, педагогов, родителей в подготовке и проведении м</w:t>
      </w:r>
      <w:r w:rsidRPr="00CF157E">
        <w:rPr>
          <w:sz w:val="24"/>
          <w:lang w:eastAsia="en-US"/>
        </w:rPr>
        <w:t>у</w:t>
      </w:r>
      <w:r w:rsidRPr="00CF157E">
        <w:rPr>
          <w:sz w:val="24"/>
          <w:lang w:eastAsia="en-US"/>
        </w:rPr>
        <w:t>зыкально-театрализованного представления. Разработка сценариев музыкально-театральных, муз</w:t>
      </w:r>
      <w:r w:rsidRPr="00CF157E">
        <w:rPr>
          <w:sz w:val="24"/>
          <w:lang w:eastAsia="en-US"/>
        </w:rPr>
        <w:t>ы</w:t>
      </w:r>
      <w:r w:rsidRPr="00CF157E">
        <w:rPr>
          <w:sz w:val="24"/>
          <w:lang w:eastAsia="en-US"/>
        </w:rPr>
        <w:t>кально-драматических, концертных композиций с использованием пройденного хорового и инструментального материала. Подготовка и разыгрывание музыкально-театральных пост</w:t>
      </w:r>
      <w:r w:rsidRPr="00CF157E">
        <w:rPr>
          <w:sz w:val="24"/>
          <w:lang w:eastAsia="en-US"/>
        </w:rPr>
        <w:t>а</w:t>
      </w:r>
      <w:r w:rsidRPr="00CF157E">
        <w:rPr>
          <w:sz w:val="24"/>
          <w:lang w:eastAsia="en-US"/>
        </w:rPr>
        <w:t>новок, м</w:t>
      </w:r>
      <w:r w:rsidRPr="00CF157E">
        <w:rPr>
          <w:sz w:val="24"/>
          <w:lang w:eastAsia="en-US"/>
        </w:rPr>
        <w:t>у</w:t>
      </w:r>
      <w:r w:rsidRPr="00CF157E">
        <w:rPr>
          <w:sz w:val="24"/>
          <w:lang w:eastAsia="en-US"/>
        </w:rPr>
        <w:t>зыкально-драматических композиций по мотивам известных мультфильмов, фильмов-сказок, опер и балетов на сказочные сюжеты. Участие родителей в музыкально-театрализованных представл</w:t>
      </w:r>
      <w:r w:rsidRPr="00CF157E">
        <w:rPr>
          <w:sz w:val="24"/>
          <w:lang w:eastAsia="en-US"/>
        </w:rPr>
        <w:t>е</w:t>
      </w:r>
      <w:r w:rsidRPr="00CF157E">
        <w:rPr>
          <w:sz w:val="24"/>
          <w:lang w:eastAsia="en-US"/>
        </w:rPr>
        <w:t>ниях (участие в разработке сценариев, подготовке музыкально-инструментальных номеров, рекв</w:t>
      </w:r>
      <w:r w:rsidRPr="00CF157E">
        <w:rPr>
          <w:sz w:val="24"/>
          <w:lang w:eastAsia="en-US"/>
        </w:rPr>
        <w:t>и</w:t>
      </w:r>
      <w:r w:rsidRPr="00CF157E">
        <w:rPr>
          <w:sz w:val="24"/>
          <w:lang w:eastAsia="en-US"/>
        </w:rPr>
        <w:t>зита и декораций, костюмов и т.д.). Создание музыкально-театрального коллектива: распределение ролей: «режиссеры», «артисты», «музыканты», «х</w:t>
      </w:r>
      <w:r w:rsidRPr="00CF157E">
        <w:rPr>
          <w:sz w:val="24"/>
          <w:lang w:eastAsia="en-US"/>
        </w:rPr>
        <w:t>у</w:t>
      </w:r>
      <w:r w:rsidRPr="00CF157E">
        <w:rPr>
          <w:sz w:val="24"/>
          <w:lang w:eastAsia="en-US"/>
        </w:rPr>
        <w:t xml:space="preserve">дожники» и т.д. </w:t>
      </w:r>
    </w:p>
    <w:p w:rsidR="00772E2B" w:rsidRPr="00CF157E" w:rsidRDefault="00772E2B" w:rsidP="00DF165B">
      <w:pPr>
        <w:spacing w:line="360" w:lineRule="auto"/>
        <w:rPr>
          <w:sz w:val="24"/>
          <w:lang w:eastAsia="en-US"/>
        </w:rPr>
      </w:pPr>
    </w:p>
    <w:p w:rsidR="00772E2B" w:rsidRPr="00CF157E" w:rsidRDefault="00772E2B" w:rsidP="00DF165B">
      <w:pPr>
        <w:numPr>
          <w:ilvl w:val="3"/>
          <w:numId w:val="356"/>
        </w:numPr>
        <w:spacing w:line="360" w:lineRule="auto"/>
        <w:ind w:left="0" w:firstLine="0"/>
        <w:outlineLvl w:val="1"/>
        <w:rPr>
          <w:rFonts w:eastAsia="MS Gothic"/>
          <w:b/>
          <w:sz w:val="24"/>
        </w:rPr>
      </w:pPr>
      <w:bookmarkStart w:id="65" w:name="_Toc288394093"/>
      <w:bookmarkStart w:id="66" w:name="_Toc288410560"/>
      <w:bookmarkStart w:id="67" w:name="_Toc288410689"/>
      <w:bookmarkStart w:id="68" w:name="_Toc424564337"/>
      <w:r w:rsidRPr="00CF157E">
        <w:rPr>
          <w:rFonts w:eastAsia="MS Gothic"/>
          <w:b/>
          <w:sz w:val="24"/>
        </w:rPr>
        <w:t>Технология</w:t>
      </w:r>
      <w:bookmarkEnd w:id="65"/>
      <w:bookmarkEnd w:id="66"/>
      <w:bookmarkEnd w:id="67"/>
      <w:bookmarkEnd w:id="68"/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z w:val="24"/>
        </w:rPr>
        <w:t>Общекультурные и общетрудовые компетенции. Основы культуры труда, самоо</w:t>
      </w:r>
      <w:r w:rsidRPr="00CF157E">
        <w:rPr>
          <w:b/>
          <w:bCs/>
          <w:sz w:val="24"/>
        </w:rPr>
        <w:t>б</w:t>
      </w:r>
      <w:r w:rsidRPr="00CF157E">
        <w:rPr>
          <w:b/>
          <w:bCs/>
          <w:sz w:val="24"/>
        </w:rPr>
        <w:t>служивания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Трудовая деятельность и ее значение в жизни человека. Рукотворный мир как результат труда человека; разнообразие предметов рукотворного мира (</w:t>
      </w:r>
      <w:r w:rsidRPr="00CF157E">
        <w:rPr>
          <w:rFonts w:eastAsia="@Arial Unicode MS"/>
          <w:i/>
          <w:iCs/>
          <w:color w:val="000000"/>
          <w:sz w:val="24"/>
        </w:rPr>
        <w:t>архитектура</w:t>
      </w:r>
      <w:r w:rsidRPr="00CF157E">
        <w:rPr>
          <w:rFonts w:eastAsia="@Arial Unicode MS"/>
          <w:color w:val="000000"/>
          <w:sz w:val="24"/>
        </w:rPr>
        <w:t>, техника, предметы быта и декоративно-прикладного искусства и т. д.) разных народов России (на примере 2–3 н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Элементарные общие правила создания предметов рукотворного мира (удобство, эстет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ческая выразительность, прочность; гармония предметов и окружающей среды). Бережное о</w:t>
      </w:r>
      <w:r w:rsidRPr="00CF157E">
        <w:rPr>
          <w:rFonts w:eastAsia="@Arial Unicode MS"/>
          <w:color w:val="000000"/>
          <w:sz w:val="24"/>
        </w:rPr>
        <w:t>т</w:t>
      </w:r>
      <w:r w:rsidRPr="00CF157E">
        <w:rPr>
          <w:rFonts w:eastAsia="@Arial Unicode MS"/>
          <w:color w:val="000000"/>
          <w:sz w:val="24"/>
        </w:rPr>
        <w:t>нош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 xml:space="preserve">ние к природе как источнику сырьевых ресурсов. Мастера и их профессии; </w:t>
      </w:r>
      <w:r w:rsidRPr="00CF157E">
        <w:rPr>
          <w:rFonts w:eastAsia="@Arial Unicode MS"/>
          <w:i/>
          <w:iCs/>
          <w:color w:val="000000"/>
          <w:sz w:val="24"/>
        </w:rPr>
        <w:t>традиции и творчес</w:t>
      </w:r>
      <w:r w:rsidRPr="00CF157E">
        <w:rPr>
          <w:rFonts w:eastAsia="@Arial Unicode MS"/>
          <w:i/>
          <w:iCs/>
          <w:color w:val="000000"/>
          <w:sz w:val="24"/>
        </w:rPr>
        <w:t>т</w:t>
      </w:r>
      <w:r w:rsidRPr="00CF157E">
        <w:rPr>
          <w:rFonts w:eastAsia="@Arial Unicode MS"/>
          <w:i/>
          <w:iCs/>
          <w:color w:val="000000"/>
          <w:sz w:val="24"/>
        </w:rPr>
        <w:t>во мастера в создании предметной среды (общее представление)</w:t>
      </w:r>
      <w:r w:rsidRPr="00CF157E">
        <w:rPr>
          <w:rFonts w:eastAsia="@Arial Unicode MS"/>
          <w:color w:val="000000"/>
          <w:sz w:val="24"/>
        </w:rPr>
        <w:t>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Анализ задания, организация рабочего места в зависимости от вида работы, планиров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ние трудового процесса. Рациональное размещение на рабочем месте материалов и инструме</w:t>
      </w:r>
      <w:r w:rsidRPr="00CF157E">
        <w:rPr>
          <w:rFonts w:eastAsia="@Arial Unicode MS"/>
          <w:color w:val="000000"/>
          <w:sz w:val="24"/>
        </w:rPr>
        <w:t>н</w:t>
      </w:r>
      <w:r w:rsidRPr="00CF157E">
        <w:rPr>
          <w:rFonts w:eastAsia="@Arial Unicode MS"/>
          <w:color w:val="000000"/>
          <w:sz w:val="24"/>
        </w:rPr>
        <w:t xml:space="preserve">тов, </w:t>
      </w:r>
      <w:r w:rsidRPr="00CF157E">
        <w:rPr>
          <w:rFonts w:eastAsia="@Arial Unicode MS"/>
          <w:i/>
          <w:iCs/>
          <w:color w:val="000000"/>
          <w:sz w:val="24"/>
        </w:rPr>
        <w:t>распределение рабочего времени</w:t>
      </w:r>
      <w:r w:rsidRPr="00CF157E">
        <w:rPr>
          <w:rFonts w:eastAsia="@Arial Unicode MS"/>
          <w:color w:val="000000"/>
          <w:sz w:val="24"/>
        </w:rPr>
        <w:t>. Отбор и анализ информации (из учебника и других д</w:t>
      </w:r>
      <w:r w:rsidRPr="00CF157E">
        <w:rPr>
          <w:rFonts w:eastAsia="@Arial Unicode MS"/>
          <w:color w:val="000000"/>
          <w:sz w:val="24"/>
        </w:rPr>
        <w:t>и</w:t>
      </w:r>
      <w:r w:rsidRPr="00CF157E">
        <w:rPr>
          <w:rFonts w:eastAsia="@Arial Unicode MS"/>
          <w:color w:val="000000"/>
          <w:sz w:val="24"/>
        </w:rPr>
        <w:t>дактич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ских материалов), ее использование в организации работы. Контроль и корректировка хода раб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ты. Работа в малых группах, осуществление сотрудничества, выполнение социальных ролей (р</w:t>
      </w:r>
      <w:r w:rsidRPr="00CF157E">
        <w:rPr>
          <w:rFonts w:eastAsia="@Arial Unicode MS"/>
          <w:color w:val="000000"/>
          <w:sz w:val="24"/>
        </w:rPr>
        <w:t>у</w:t>
      </w:r>
      <w:r w:rsidRPr="00CF157E">
        <w:rPr>
          <w:rFonts w:eastAsia="@Arial Unicode MS"/>
          <w:color w:val="000000"/>
          <w:sz w:val="24"/>
        </w:rPr>
        <w:t>ководитель и подчиненный).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Культура ме</w:t>
      </w:r>
      <w:r w:rsidRPr="00CF157E">
        <w:rPr>
          <w:rFonts w:eastAsia="@Arial Unicode MS"/>
          <w:color w:val="000000"/>
          <w:sz w:val="24"/>
        </w:rPr>
        <w:t>ж</w:t>
      </w:r>
      <w:r w:rsidRPr="00CF157E">
        <w:rPr>
          <w:rFonts w:eastAsia="@Arial Unicode MS"/>
          <w:color w:val="000000"/>
          <w:sz w:val="24"/>
        </w:rPr>
        <w:t>личностных отношений в совместной деятельности. Результат проектной деятельности – изделия, услуги (например, помощь ветеранам, пенсионерам, инвалидам), праздники и т. п.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rFonts w:eastAsia="@Arial Unicode MS"/>
          <w:color w:val="000000"/>
          <w:sz w:val="24"/>
        </w:rPr>
        <w:t>Выполнение доступных видов работ по самообслуживанию, домашнему труду, оказание доступных видов помощи малышам, взрослым и сверстникам</w:t>
      </w:r>
      <w:r w:rsidRPr="00CF157E">
        <w:rPr>
          <w:sz w:val="24"/>
        </w:rPr>
        <w:t>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z w:val="24"/>
        </w:rPr>
        <w:t>Технология ручной обработки материалов</w:t>
      </w:r>
      <w:r w:rsidRPr="00CF157E">
        <w:rPr>
          <w:spacing w:val="2"/>
          <w:sz w:val="24"/>
          <w:vertAlign w:val="superscript"/>
        </w:rPr>
        <w:footnoteReference w:id="3"/>
      </w:r>
      <w:r w:rsidRPr="00CF157E">
        <w:rPr>
          <w:b/>
          <w:bCs/>
          <w:sz w:val="24"/>
        </w:rPr>
        <w:t>. Элементы графической грамоты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Общее понятие о материалах, их происхождении. Исследование элементарных физич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 xml:space="preserve">ских, механических и технологических свойств доступных материалов. </w:t>
      </w:r>
      <w:r w:rsidRPr="00CF157E">
        <w:rPr>
          <w:rFonts w:eastAsia="@Arial Unicode MS"/>
          <w:i/>
          <w:iCs/>
          <w:color w:val="000000"/>
          <w:sz w:val="24"/>
        </w:rPr>
        <w:t>Многообразие мат</w:t>
      </w:r>
      <w:r w:rsidRPr="00CF157E">
        <w:rPr>
          <w:rFonts w:eastAsia="@Arial Unicode MS"/>
          <w:i/>
          <w:iCs/>
          <w:color w:val="000000"/>
          <w:sz w:val="24"/>
        </w:rPr>
        <w:t>е</w:t>
      </w:r>
      <w:r w:rsidRPr="00CF157E">
        <w:rPr>
          <w:rFonts w:eastAsia="@Arial Unicode MS"/>
          <w:i/>
          <w:iCs/>
          <w:color w:val="000000"/>
          <w:sz w:val="24"/>
        </w:rPr>
        <w:t>риалов и их практическое применение в жизни</w:t>
      </w:r>
      <w:r w:rsidRPr="00CF157E">
        <w:rPr>
          <w:rFonts w:eastAsia="@Arial Unicode MS"/>
          <w:color w:val="000000"/>
          <w:sz w:val="24"/>
        </w:rPr>
        <w:t>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Подготовка материалов к работе. Экономное расходование материалов. </w:t>
      </w:r>
      <w:r w:rsidRPr="00CF157E">
        <w:rPr>
          <w:rFonts w:eastAsia="@Arial Unicode MS"/>
          <w:i/>
          <w:iCs/>
          <w:color w:val="000000"/>
          <w:sz w:val="24"/>
        </w:rPr>
        <w:t>Выбор матери</w:t>
      </w:r>
      <w:r w:rsidRPr="00CF157E">
        <w:rPr>
          <w:rFonts w:eastAsia="@Arial Unicode MS"/>
          <w:i/>
          <w:iCs/>
          <w:color w:val="000000"/>
          <w:sz w:val="24"/>
        </w:rPr>
        <w:t>а</w:t>
      </w:r>
      <w:r w:rsidRPr="00CF157E">
        <w:rPr>
          <w:rFonts w:eastAsia="@Arial Unicode MS"/>
          <w:i/>
          <w:iCs/>
          <w:color w:val="000000"/>
          <w:sz w:val="24"/>
        </w:rPr>
        <w:t>лов по их декоративно-художественным и конструктивным свойствам, использование соо</w:t>
      </w:r>
      <w:r w:rsidRPr="00CF157E">
        <w:rPr>
          <w:rFonts w:eastAsia="@Arial Unicode MS"/>
          <w:i/>
          <w:iCs/>
          <w:color w:val="000000"/>
          <w:sz w:val="24"/>
        </w:rPr>
        <w:t>т</w:t>
      </w:r>
      <w:r w:rsidRPr="00CF157E">
        <w:rPr>
          <w:rFonts w:eastAsia="@Arial Unicode MS"/>
          <w:i/>
          <w:iCs/>
          <w:color w:val="000000"/>
          <w:sz w:val="24"/>
        </w:rPr>
        <w:t>ветс</w:t>
      </w:r>
      <w:r w:rsidRPr="00CF157E">
        <w:rPr>
          <w:rFonts w:eastAsia="@Arial Unicode MS"/>
          <w:i/>
          <w:iCs/>
          <w:color w:val="000000"/>
          <w:sz w:val="24"/>
        </w:rPr>
        <w:t>т</w:t>
      </w:r>
      <w:r w:rsidRPr="00CF157E">
        <w:rPr>
          <w:rFonts w:eastAsia="@Arial Unicode MS"/>
          <w:i/>
          <w:iCs/>
          <w:color w:val="000000"/>
          <w:sz w:val="24"/>
        </w:rPr>
        <w:t>вующих способов обработки материалов в зависимости от назначения изделия</w:t>
      </w:r>
      <w:r w:rsidRPr="00CF157E">
        <w:rPr>
          <w:rFonts w:eastAsia="@Arial Unicode MS"/>
          <w:color w:val="000000"/>
          <w:sz w:val="24"/>
        </w:rPr>
        <w:t>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i/>
          <w:iCs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Инструменты и приспособления для обработки материалов (знание названий использу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мых инструментов), выполнение приемов их рационального и безопасного использования.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i/>
          <w:iCs/>
          <w:color w:val="000000"/>
          <w:sz w:val="24"/>
        </w:rPr>
        <w:t>Общее представление о технологическом процессе: анализ устройства и назначения и</w:t>
      </w:r>
      <w:r w:rsidRPr="00CF157E">
        <w:rPr>
          <w:rFonts w:eastAsia="@Arial Unicode MS"/>
          <w:i/>
          <w:iCs/>
          <w:color w:val="000000"/>
          <w:sz w:val="24"/>
        </w:rPr>
        <w:t>з</w:t>
      </w:r>
      <w:r w:rsidRPr="00CF157E">
        <w:rPr>
          <w:rFonts w:eastAsia="@Arial Unicode MS"/>
          <w:i/>
          <w:iCs/>
          <w:color w:val="000000"/>
          <w:sz w:val="24"/>
        </w:rPr>
        <w:t>делия; выстраивание последовательности практических действий и технологических опер</w:t>
      </w:r>
      <w:r w:rsidRPr="00CF157E">
        <w:rPr>
          <w:rFonts w:eastAsia="@Arial Unicode MS"/>
          <w:i/>
          <w:iCs/>
          <w:color w:val="000000"/>
          <w:sz w:val="24"/>
        </w:rPr>
        <w:t>а</w:t>
      </w:r>
      <w:r w:rsidRPr="00CF157E">
        <w:rPr>
          <w:rFonts w:eastAsia="@Arial Unicode MS"/>
          <w:i/>
          <w:iCs/>
          <w:color w:val="000000"/>
          <w:sz w:val="24"/>
        </w:rPr>
        <w:t>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</w:t>
      </w:r>
      <w:r w:rsidRPr="00CF157E">
        <w:rPr>
          <w:rFonts w:eastAsia="@Arial Unicode MS"/>
          <w:i/>
          <w:iCs/>
          <w:color w:val="000000"/>
          <w:sz w:val="24"/>
        </w:rPr>
        <w:t>л</w:t>
      </w:r>
      <w:r w:rsidRPr="00CF157E">
        <w:rPr>
          <w:rFonts w:eastAsia="@Arial Unicode MS"/>
          <w:i/>
          <w:iCs/>
          <w:color w:val="000000"/>
          <w:sz w:val="24"/>
        </w:rPr>
        <w:t>нений и изменений</w:t>
      </w:r>
      <w:r w:rsidRPr="00CF157E">
        <w:rPr>
          <w:rFonts w:eastAsia="@Arial Unicode MS"/>
          <w:color w:val="000000"/>
          <w:sz w:val="24"/>
        </w:rPr>
        <w:t>. Называние и выполнение основных технологических операций ручной о</w:t>
      </w:r>
      <w:r w:rsidRPr="00CF157E">
        <w:rPr>
          <w:rFonts w:eastAsia="@Arial Unicode MS"/>
          <w:color w:val="000000"/>
          <w:sz w:val="24"/>
        </w:rPr>
        <w:t>б</w:t>
      </w:r>
      <w:r w:rsidRPr="00CF157E">
        <w:rPr>
          <w:rFonts w:eastAsia="@Arial Unicode MS"/>
          <w:color w:val="000000"/>
          <w:sz w:val="24"/>
        </w:rPr>
        <w:t>работки м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лия (клеевое, ниточное, проволочное, винтовое и другие виды соединения), отделка изделия или его деталей (окрашивание, вышивка, аппликация и др.). Выполнение отделки в соответс</w:t>
      </w:r>
      <w:r w:rsidRPr="00CF157E">
        <w:rPr>
          <w:rFonts w:eastAsia="@Arial Unicode MS"/>
          <w:color w:val="000000"/>
          <w:sz w:val="24"/>
        </w:rPr>
        <w:t>т</w:t>
      </w:r>
      <w:r w:rsidRPr="00CF157E">
        <w:rPr>
          <w:rFonts w:eastAsia="@Arial Unicode MS"/>
          <w:color w:val="000000"/>
          <w:sz w:val="24"/>
        </w:rPr>
        <w:t>вии с особенностями декоративных орнаментов разных народов России (растительный, геоме</w:t>
      </w:r>
      <w:r w:rsidRPr="00CF157E">
        <w:rPr>
          <w:rFonts w:eastAsia="@Arial Unicode MS"/>
          <w:color w:val="000000"/>
          <w:sz w:val="24"/>
        </w:rPr>
        <w:t>т</w:t>
      </w:r>
      <w:r w:rsidRPr="00CF157E">
        <w:rPr>
          <w:rFonts w:eastAsia="@Arial Unicode MS"/>
          <w:color w:val="000000"/>
          <w:sz w:val="24"/>
        </w:rPr>
        <w:t>рический и другие орн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менты).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b/>
          <w:bCs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Использование измерений и построений для решения практических задач. Виды усло</w:t>
      </w:r>
      <w:r w:rsidRPr="00CF157E">
        <w:rPr>
          <w:rFonts w:eastAsia="@Arial Unicode MS"/>
          <w:color w:val="000000"/>
          <w:sz w:val="24"/>
        </w:rPr>
        <w:t>в</w:t>
      </w:r>
      <w:r w:rsidRPr="00CF157E">
        <w:rPr>
          <w:rFonts w:eastAsia="@Arial Unicode MS"/>
          <w:color w:val="000000"/>
          <w:sz w:val="24"/>
        </w:rPr>
        <w:t>ных графических изображений: рисунок, простейший чертеж, эскиз, развертка, схема (их узн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 xml:space="preserve">вание). Назначение линий чертежа (контур, линия надреза, сгиба, размерная, осевая, центровая, </w:t>
      </w:r>
      <w:r w:rsidRPr="00CF157E">
        <w:rPr>
          <w:rFonts w:eastAsia="@Arial Unicode MS"/>
          <w:i/>
          <w:iCs/>
          <w:color w:val="000000"/>
          <w:sz w:val="24"/>
        </w:rPr>
        <w:t>разрыва</w:t>
      </w:r>
      <w:r w:rsidRPr="00CF157E">
        <w:rPr>
          <w:rFonts w:eastAsia="@Arial Unicode MS"/>
          <w:color w:val="000000"/>
          <w:sz w:val="24"/>
        </w:rPr>
        <w:t>). Чтение условных графических изображений. Разметка деталей с опорой на просте</w:t>
      </w:r>
      <w:r w:rsidRPr="00CF157E">
        <w:rPr>
          <w:rFonts w:eastAsia="@Arial Unicode MS"/>
          <w:color w:val="000000"/>
          <w:sz w:val="24"/>
        </w:rPr>
        <w:t>й</w:t>
      </w:r>
      <w:r w:rsidRPr="00CF157E">
        <w:rPr>
          <w:rFonts w:eastAsia="@Arial Unicode MS"/>
          <w:color w:val="000000"/>
          <w:sz w:val="24"/>
        </w:rPr>
        <w:t>ший чертеж, эскиз. Изготовление изделий по рисунку, простейшему чертежу или эскизу, схеме.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z w:val="24"/>
        </w:rPr>
        <w:t>Конструирование и моделирование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</w:t>
      </w:r>
      <w:r w:rsidRPr="00CF157E">
        <w:rPr>
          <w:rFonts w:eastAsia="@Arial Unicode MS"/>
          <w:color w:val="000000"/>
          <w:sz w:val="24"/>
        </w:rPr>
        <w:t>я</w:t>
      </w:r>
      <w:r w:rsidRPr="00CF157E">
        <w:rPr>
          <w:rFonts w:eastAsia="@Arial Unicode MS"/>
          <w:color w:val="000000"/>
          <w:sz w:val="24"/>
        </w:rPr>
        <w:t xml:space="preserve">тие о конструкции изделия; </w:t>
      </w:r>
      <w:r w:rsidRPr="00CF157E">
        <w:rPr>
          <w:rFonts w:eastAsia="@Arial Unicode MS"/>
          <w:i/>
          <w:iCs/>
          <w:color w:val="000000"/>
          <w:sz w:val="24"/>
        </w:rPr>
        <w:t>различные виды конструкций и способы их сборки</w:t>
      </w:r>
      <w:r w:rsidRPr="00CF157E">
        <w:rPr>
          <w:rFonts w:eastAsia="@Arial Unicode MS"/>
          <w:color w:val="000000"/>
          <w:sz w:val="24"/>
        </w:rPr>
        <w:t>. Виды и способы с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>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CF157E">
        <w:rPr>
          <w:rFonts w:eastAsia="@Arial Unicode MS"/>
          <w:i/>
          <w:iCs/>
          <w:color w:val="000000"/>
          <w:sz w:val="24"/>
        </w:rPr>
        <w:t>чертежу или эскизу и по заданным условиям (технико-технологическим, фун</w:t>
      </w:r>
      <w:r w:rsidRPr="00CF157E">
        <w:rPr>
          <w:rFonts w:eastAsia="@Arial Unicode MS"/>
          <w:i/>
          <w:iCs/>
          <w:color w:val="000000"/>
          <w:sz w:val="24"/>
        </w:rPr>
        <w:t>к</w:t>
      </w:r>
      <w:r w:rsidRPr="00CF157E">
        <w:rPr>
          <w:rFonts w:eastAsia="@Arial Unicode MS"/>
          <w:i/>
          <w:iCs/>
          <w:color w:val="000000"/>
          <w:sz w:val="24"/>
        </w:rPr>
        <w:t>циональным, декоративно-художественным и пр.).</w:t>
      </w:r>
      <w:r w:rsidRPr="00CF157E">
        <w:rPr>
          <w:rFonts w:eastAsia="@Arial Unicode MS"/>
          <w:color w:val="000000"/>
          <w:sz w:val="24"/>
        </w:rPr>
        <w:t xml:space="preserve"> Конструирование и моделирование на ко</w:t>
      </w:r>
      <w:r w:rsidRPr="00CF157E">
        <w:rPr>
          <w:rFonts w:eastAsia="@Arial Unicode MS"/>
          <w:color w:val="000000"/>
          <w:sz w:val="24"/>
        </w:rPr>
        <w:t>м</w:t>
      </w:r>
      <w:r w:rsidRPr="00CF157E">
        <w:rPr>
          <w:rFonts w:eastAsia="@Arial Unicode MS"/>
          <w:color w:val="000000"/>
          <w:sz w:val="24"/>
        </w:rPr>
        <w:t>пьют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ре и в интерактивном конструкторе.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z w:val="24"/>
        </w:rPr>
        <w:t>Практика работы на компьютере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>Информация, ее отбор, анализ и систематизация. Способы получения, хранения, перер</w:t>
      </w:r>
      <w:r w:rsidRPr="00CF157E">
        <w:rPr>
          <w:rFonts w:eastAsia="@Arial Unicode MS"/>
          <w:color w:val="000000"/>
          <w:sz w:val="24"/>
        </w:rPr>
        <w:t>а</w:t>
      </w:r>
      <w:r w:rsidRPr="00CF157E">
        <w:rPr>
          <w:rFonts w:eastAsia="@Arial Unicode MS"/>
          <w:color w:val="000000"/>
          <w:sz w:val="24"/>
        </w:rPr>
        <w:t>бо</w:t>
      </w:r>
      <w:r w:rsidRPr="00CF157E">
        <w:rPr>
          <w:rFonts w:eastAsia="@Arial Unicode MS"/>
          <w:color w:val="000000"/>
          <w:sz w:val="24"/>
        </w:rPr>
        <w:t>т</w:t>
      </w:r>
      <w:r w:rsidRPr="00CF157E">
        <w:rPr>
          <w:rFonts w:eastAsia="@Arial Unicode MS"/>
          <w:color w:val="000000"/>
          <w:sz w:val="24"/>
        </w:rPr>
        <w:t>ки информации.</w:t>
      </w:r>
    </w:p>
    <w:p w:rsidR="00772E2B" w:rsidRPr="00CF157E" w:rsidRDefault="00772E2B" w:rsidP="00DF165B">
      <w:pPr>
        <w:tabs>
          <w:tab w:val="left" w:leader="dot" w:pos="624"/>
        </w:tabs>
        <w:spacing w:line="360" w:lineRule="auto"/>
        <w:rPr>
          <w:rFonts w:eastAsia="@Arial Unicode MS"/>
          <w:color w:val="000000"/>
          <w:sz w:val="24"/>
        </w:rPr>
      </w:pPr>
      <w:r w:rsidRPr="00CF157E">
        <w:rPr>
          <w:rFonts w:eastAsia="@Arial Unicode MS"/>
          <w:color w:val="000000"/>
          <w:sz w:val="24"/>
        </w:rPr>
        <w:t xml:space="preserve"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</w:t>
      </w:r>
      <w:r w:rsidRPr="00CF157E">
        <w:rPr>
          <w:rFonts w:eastAsia="@Arial Unicode MS"/>
          <w:i/>
          <w:iCs/>
          <w:color w:val="000000"/>
          <w:sz w:val="24"/>
        </w:rPr>
        <w:t>общее представление о правилах клавиатурного письма</w:t>
      </w:r>
      <w:r w:rsidRPr="00CF157E">
        <w:rPr>
          <w:rFonts w:eastAsia="@Arial Unicode MS"/>
          <w:color w:val="000000"/>
          <w:sz w:val="24"/>
        </w:rPr>
        <w:t>, пользование мышью, использование пр</w:t>
      </w:r>
      <w:r w:rsidRPr="00CF157E">
        <w:rPr>
          <w:rFonts w:eastAsia="@Arial Unicode MS"/>
          <w:color w:val="000000"/>
          <w:sz w:val="24"/>
        </w:rPr>
        <w:t>о</w:t>
      </w:r>
      <w:r w:rsidRPr="00CF157E">
        <w:rPr>
          <w:rFonts w:eastAsia="@Arial Unicode MS"/>
          <w:color w:val="000000"/>
          <w:sz w:val="24"/>
        </w:rPr>
        <w:t xml:space="preserve">стейших средств текстового редактора. </w:t>
      </w:r>
      <w:r w:rsidRPr="00CF157E">
        <w:rPr>
          <w:rFonts w:eastAsia="@Arial Unicode MS"/>
          <w:i/>
          <w:iCs/>
          <w:color w:val="000000"/>
          <w:sz w:val="24"/>
        </w:rPr>
        <w:t>Простейшие приемы поиска информации: по ключевым словам, каталогам</w:t>
      </w:r>
      <w:r w:rsidRPr="00CF157E">
        <w:rPr>
          <w:rFonts w:eastAsia="@Arial Unicode MS"/>
          <w:color w:val="000000"/>
          <w:sz w:val="24"/>
        </w:rPr>
        <w:t>. Соблюдение безопасных приемов труда при работе на компьютере; бере</w:t>
      </w:r>
      <w:r w:rsidRPr="00CF157E">
        <w:rPr>
          <w:rFonts w:eastAsia="@Arial Unicode MS"/>
          <w:color w:val="000000"/>
          <w:sz w:val="24"/>
        </w:rPr>
        <w:t>ж</w:t>
      </w:r>
      <w:r w:rsidRPr="00CF157E">
        <w:rPr>
          <w:rFonts w:eastAsia="@Arial Unicode MS"/>
          <w:color w:val="000000"/>
          <w:sz w:val="24"/>
        </w:rPr>
        <w:t>ное отношение к техническим устройствам. Работа с ЦОР (цифровыми образовательными р</w:t>
      </w:r>
      <w:r w:rsidRPr="00CF157E">
        <w:rPr>
          <w:rFonts w:eastAsia="@Arial Unicode MS"/>
          <w:color w:val="000000"/>
          <w:sz w:val="24"/>
        </w:rPr>
        <w:t>е</w:t>
      </w:r>
      <w:r w:rsidRPr="00CF157E">
        <w:rPr>
          <w:rFonts w:eastAsia="@Arial Unicode MS"/>
          <w:color w:val="000000"/>
          <w:sz w:val="24"/>
        </w:rPr>
        <w:t>сурсами), готовыми материалами на электронных носителях.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rFonts w:eastAsia="@Arial Unicode MS"/>
          <w:sz w:val="24"/>
        </w:rPr>
        <w:t>Работа с простыми информационными объектами (текст, таблица, схема, рисунок): прео</w:t>
      </w:r>
      <w:r w:rsidRPr="00CF157E">
        <w:rPr>
          <w:rFonts w:eastAsia="@Arial Unicode MS"/>
          <w:sz w:val="24"/>
        </w:rPr>
        <w:t>б</w:t>
      </w:r>
      <w:r w:rsidRPr="00CF157E">
        <w:rPr>
          <w:rFonts w:eastAsia="@Arial Unicode MS"/>
          <w:sz w:val="24"/>
        </w:rPr>
        <w:t>разование, создание, сохранение, удаление. Создание небольшого текста по интересной детям тем</w:t>
      </w:r>
      <w:r w:rsidRPr="00CF157E">
        <w:rPr>
          <w:rFonts w:eastAsia="@Arial Unicode MS"/>
          <w:sz w:val="24"/>
        </w:rPr>
        <w:t>а</w:t>
      </w:r>
      <w:r w:rsidRPr="00CF157E">
        <w:rPr>
          <w:rFonts w:eastAsia="@Arial Unicode MS"/>
          <w:sz w:val="24"/>
        </w:rPr>
        <w:t>тике. Вывод текста на принтер. Использование рисунков из ресурса компьютера, программ Word и Power Point</w:t>
      </w:r>
      <w:r w:rsidRPr="00CF157E">
        <w:rPr>
          <w:iCs/>
          <w:sz w:val="24"/>
        </w:rPr>
        <w:t>.</w:t>
      </w:r>
    </w:p>
    <w:p w:rsidR="00772E2B" w:rsidRPr="00CF157E" w:rsidRDefault="00772E2B" w:rsidP="00DF165B">
      <w:pPr>
        <w:numPr>
          <w:ilvl w:val="3"/>
          <w:numId w:val="356"/>
        </w:numPr>
        <w:spacing w:line="360" w:lineRule="auto"/>
        <w:ind w:left="0" w:firstLine="0"/>
        <w:outlineLvl w:val="1"/>
        <w:rPr>
          <w:rFonts w:eastAsia="MS Gothic"/>
          <w:b/>
          <w:sz w:val="24"/>
        </w:rPr>
      </w:pPr>
      <w:bookmarkStart w:id="69" w:name="_Toc288394094"/>
      <w:bookmarkStart w:id="70" w:name="_Toc288410561"/>
      <w:bookmarkStart w:id="71" w:name="_Toc288410690"/>
      <w:bookmarkStart w:id="72" w:name="_Toc424564338"/>
      <w:r w:rsidRPr="00CF157E">
        <w:rPr>
          <w:rFonts w:eastAsia="MS Gothic"/>
          <w:b/>
          <w:sz w:val="24"/>
        </w:rPr>
        <w:t>Физическая культура</w:t>
      </w:r>
      <w:bookmarkEnd w:id="69"/>
      <w:bookmarkEnd w:id="70"/>
      <w:bookmarkEnd w:id="71"/>
      <w:bookmarkEnd w:id="72"/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Знания о физической культуре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z w:val="24"/>
        </w:rPr>
        <w:t xml:space="preserve">Физическая культура. </w:t>
      </w:r>
      <w:r w:rsidRPr="00CF157E">
        <w:rPr>
          <w:sz w:val="24"/>
        </w:rPr>
        <w:t xml:space="preserve">Физическая культура как система </w:t>
      </w:r>
      <w:r w:rsidRPr="00CF157E">
        <w:rPr>
          <w:spacing w:val="2"/>
          <w:sz w:val="24"/>
        </w:rPr>
        <w:t xml:space="preserve">разнообразных форм занятий физическими упражнениями </w:t>
      </w:r>
      <w:r w:rsidRPr="00CF157E">
        <w:rPr>
          <w:sz w:val="24"/>
        </w:rPr>
        <w:t>по укреплению здоровья человека. Ходьба, бег, прыжки, лазанье, по</w:t>
      </w:r>
      <w:r w:rsidRPr="00CF157E">
        <w:rPr>
          <w:sz w:val="24"/>
        </w:rPr>
        <w:t>л</w:t>
      </w:r>
      <w:r w:rsidRPr="00CF157E">
        <w:rPr>
          <w:sz w:val="24"/>
        </w:rPr>
        <w:t>зание, ходьба на лыжах, плавание как жизненно важные способы передвижения человека.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spacing w:val="2"/>
          <w:sz w:val="24"/>
        </w:rPr>
        <w:t xml:space="preserve">Правила предупреждения травматизма во время занятий </w:t>
      </w:r>
      <w:r w:rsidRPr="00CF157E">
        <w:rPr>
          <w:sz w:val="24"/>
        </w:rPr>
        <w:t>физическими упражнениями: о</w:t>
      </w:r>
      <w:r w:rsidRPr="00CF157E">
        <w:rPr>
          <w:sz w:val="24"/>
        </w:rPr>
        <w:t>р</w:t>
      </w:r>
      <w:r w:rsidRPr="00CF157E">
        <w:rPr>
          <w:sz w:val="24"/>
        </w:rPr>
        <w:t>ганизация мест занятий, подбор одежды, обуви и инвентаря.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pacing w:val="2"/>
          <w:sz w:val="24"/>
        </w:rPr>
        <w:t xml:space="preserve">Из истории физической культуры. </w:t>
      </w:r>
      <w:r w:rsidRPr="00CF157E">
        <w:rPr>
          <w:spacing w:val="2"/>
          <w:sz w:val="24"/>
        </w:rPr>
        <w:t xml:space="preserve">История развития </w:t>
      </w:r>
      <w:r w:rsidRPr="00CF157E">
        <w:rPr>
          <w:sz w:val="24"/>
        </w:rPr>
        <w:t>физической культуры и первых соревнований. Особенности физической культуры разных народов. Ее связь с природными, ге</w:t>
      </w:r>
      <w:r w:rsidRPr="00CF157E">
        <w:rPr>
          <w:sz w:val="24"/>
        </w:rPr>
        <w:t>о</w:t>
      </w:r>
      <w:r w:rsidRPr="00CF157E">
        <w:rPr>
          <w:sz w:val="24"/>
        </w:rPr>
        <w:t>гр</w:t>
      </w:r>
      <w:r w:rsidRPr="00CF157E">
        <w:rPr>
          <w:sz w:val="24"/>
        </w:rPr>
        <w:t>а</w:t>
      </w:r>
      <w:r w:rsidRPr="00CF157E">
        <w:rPr>
          <w:sz w:val="24"/>
        </w:rPr>
        <w:t>фическими особенностями, традициями и обычаями народа. Связь физической культуры с труд</w:t>
      </w:r>
      <w:r w:rsidRPr="00CF157E">
        <w:rPr>
          <w:sz w:val="24"/>
        </w:rPr>
        <w:t>о</w:t>
      </w:r>
      <w:r w:rsidRPr="00CF157E">
        <w:rPr>
          <w:sz w:val="24"/>
        </w:rPr>
        <w:t>вой и военной деятельностью.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pacing w:val="-2"/>
          <w:sz w:val="24"/>
        </w:rPr>
      </w:pPr>
      <w:r w:rsidRPr="00CF157E">
        <w:rPr>
          <w:b/>
          <w:bCs/>
          <w:spacing w:val="-4"/>
          <w:sz w:val="24"/>
        </w:rPr>
        <w:t xml:space="preserve">Физические упражнения. </w:t>
      </w:r>
      <w:r w:rsidRPr="00CF157E">
        <w:rPr>
          <w:spacing w:val="-4"/>
          <w:sz w:val="24"/>
        </w:rPr>
        <w:t>Физические упражнения, их вли</w:t>
      </w:r>
      <w:r w:rsidRPr="00CF157E">
        <w:rPr>
          <w:spacing w:val="-2"/>
          <w:sz w:val="24"/>
        </w:rPr>
        <w:t xml:space="preserve">яние на физическое развитие и развитие физических качеств. </w:t>
      </w:r>
      <w:r w:rsidRPr="00CF157E">
        <w:rPr>
          <w:spacing w:val="-4"/>
          <w:sz w:val="24"/>
        </w:rPr>
        <w:t>Физическая подготовка и ее связь с развитием основных физи</w:t>
      </w:r>
      <w:r w:rsidRPr="00CF157E">
        <w:rPr>
          <w:spacing w:val="-2"/>
          <w:sz w:val="24"/>
        </w:rPr>
        <w:t>ческих к</w:t>
      </w:r>
      <w:r w:rsidRPr="00CF157E">
        <w:rPr>
          <w:spacing w:val="-2"/>
          <w:sz w:val="24"/>
        </w:rPr>
        <w:t>а</w:t>
      </w:r>
      <w:r w:rsidRPr="00CF157E">
        <w:rPr>
          <w:spacing w:val="-2"/>
          <w:sz w:val="24"/>
        </w:rPr>
        <w:t>честв. Характеристика основных физических качеств: силы, быстроты, выносливости, гибкости и равновесия.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Физическая нагрузка и ее влияние на повышение частоты сердечных сокращений.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Способы физкультурной деятельности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pacing w:val="-2"/>
          <w:sz w:val="24"/>
        </w:rPr>
      </w:pPr>
      <w:r w:rsidRPr="00CF157E">
        <w:rPr>
          <w:b/>
          <w:bCs/>
          <w:spacing w:val="2"/>
          <w:sz w:val="24"/>
        </w:rPr>
        <w:t xml:space="preserve">Самостоятельные занятия. </w:t>
      </w:r>
      <w:r w:rsidRPr="00CF157E">
        <w:rPr>
          <w:spacing w:val="2"/>
          <w:sz w:val="24"/>
        </w:rPr>
        <w:t>Составление режима дня.</w:t>
      </w:r>
      <w:r w:rsidRPr="00CF157E">
        <w:rPr>
          <w:spacing w:val="-2"/>
          <w:sz w:val="24"/>
        </w:rPr>
        <w:t>Выполнение простейших закал</w:t>
      </w:r>
      <w:r w:rsidRPr="00CF157E">
        <w:rPr>
          <w:spacing w:val="-2"/>
          <w:sz w:val="24"/>
        </w:rPr>
        <w:t>и</w:t>
      </w:r>
      <w:r w:rsidRPr="00CF157E">
        <w:rPr>
          <w:spacing w:val="-2"/>
          <w:sz w:val="24"/>
        </w:rPr>
        <w:t>вающих процедур, комплексов упражнений для формирования правильной осанки и развития мышц т</w:t>
      </w:r>
      <w:r w:rsidRPr="00CF157E">
        <w:rPr>
          <w:spacing w:val="-2"/>
          <w:sz w:val="24"/>
        </w:rPr>
        <w:t>у</w:t>
      </w:r>
      <w:r w:rsidRPr="00CF157E">
        <w:rPr>
          <w:spacing w:val="-2"/>
          <w:sz w:val="24"/>
        </w:rPr>
        <w:t>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>Самостоятельные наблюдения за физическим развитием и физической подготовле</w:t>
      </w:r>
      <w:r w:rsidRPr="00CF157E">
        <w:rPr>
          <w:b/>
          <w:bCs/>
          <w:sz w:val="24"/>
        </w:rPr>
        <w:t>н</w:t>
      </w:r>
      <w:r w:rsidRPr="00CF157E">
        <w:rPr>
          <w:b/>
          <w:bCs/>
          <w:sz w:val="24"/>
        </w:rPr>
        <w:t xml:space="preserve">ностью. </w:t>
      </w:r>
      <w:r w:rsidRPr="00CF157E">
        <w:rPr>
          <w:sz w:val="24"/>
        </w:rPr>
        <w:t>Измерение длины и массы тела, показателей осанки и физических качеств. Измерение ча</w:t>
      </w:r>
      <w:r w:rsidRPr="00CF157E">
        <w:rPr>
          <w:sz w:val="24"/>
        </w:rPr>
        <w:t>с</w:t>
      </w:r>
      <w:r w:rsidRPr="00CF157E">
        <w:rPr>
          <w:sz w:val="24"/>
        </w:rPr>
        <w:t>тоты сердечных сокращений во время выполнения физических упражнений.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z w:val="24"/>
        </w:rPr>
        <w:t xml:space="preserve">Самостоятельные игры и развлечения. </w:t>
      </w:r>
      <w:r w:rsidRPr="00CF157E">
        <w:rPr>
          <w:sz w:val="24"/>
        </w:rPr>
        <w:t>Организация и проведение подвижных игр (на спортивных площадках и в спортивных залах).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Физическое совершенствование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b/>
          <w:bCs/>
          <w:sz w:val="24"/>
        </w:rPr>
        <w:t xml:space="preserve">Физкультурно­оздоровительная деятельность. </w:t>
      </w:r>
      <w:r w:rsidRPr="00CF157E">
        <w:rPr>
          <w:sz w:val="24"/>
        </w:rPr>
        <w:t>Комплексы физических упражнений для утренней зарядки, физкульт­минуток, занятий по профилактике и коррекции нарушений оса</w:t>
      </w:r>
      <w:r w:rsidRPr="00CF157E">
        <w:rPr>
          <w:sz w:val="24"/>
        </w:rPr>
        <w:t>н</w:t>
      </w:r>
      <w:r w:rsidRPr="00CF157E">
        <w:rPr>
          <w:sz w:val="24"/>
        </w:rPr>
        <w:t>ки.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sz w:val="24"/>
        </w:rPr>
        <w:t>Комплексы упражнений на развитие физических качеств.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spacing w:val="-2"/>
          <w:sz w:val="24"/>
        </w:rPr>
        <w:t xml:space="preserve">Комплексы дыхательных упражнений. Гимнастика для </w:t>
      </w:r>
      <w:r w:rsidRPr="00CF157E">
        <w:rPr>
          <w:sz w:val="24"/>
        </w:rPr>
        <w:t>глаз.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b/>
          <w:bCs/>
          <w:sz w:val="24"/>
        </w:rPr>
        <w:t>Спортивно­оздоровительная деятельность</w:t>
      </w:r>
      <w:r w:rsidRPr="00CF157E">
        <w:rPr>
          <w:b/>
          <w:bCs/>
          <w:sz w:val="24"/>
          <w:vertAlign w:val="superscript"/>
        </w:rPr>
        <w:footnoteReference w:id="4"/>
      </w:r>
      <w:r w:rsidRPr="00CF157E">
        <w:rPr>
          <w:b/>
          <w:bCs/>
          <w:sz w:val="24"/>
        </w:rPr>
        <w:t>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b/>
          <w:bCs/>
          <w:iCs/>
          <w:spacing w:val="2"/>
          <w:sz w:val="24"/>
        </w:rPr>
        <w:t xml:space="preserve">Гимнастика с основами акробатики. </w:t>
      </w:r>
      <w:r w:rsidRPr="00CF157E">
        <w:rPr>
          <w:iCs/>
          <w:spacing w:val="2"/>
          <w:sz w:val="24"/>
        </w:rPr>
        <w:t xml:space="preserve">Организующие </w:t>
      </w:r>
      <w:r w:rsidRPr="00CF157E">
        <w:rPr>
          <w:iCs/>
          <w:sz w:val="24"/>
        </w:rPr>
        <w:t xml:space="preserve">команды и приемы. </w:t>
      </w:r>
      <w:r w:rsidRPr="00CF157E">
        <w:rPr>
          <w:sz w:val="24"/>
        </w:rPr>
        <w:t>Строевые де</w:t>
      </w:r>
      <w:r w:rsidRPr="00CF157E">
        <w:rPr>
          <w:sz w:val="24"/>
        </w:rPr>
        <w:t>й</w:t>
      </w:r>
      <w:r w:rsidRPr="00CF157E">
        <w:rPr>
          <w:sz w:val="24"/>
        </w:rPr>
        <w:t>ствия в шеренге и колонне; выполнение строевых команд.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z w:val="24"/>
        </w:rPr>
        <w:t xml:space="preserve">Акробатические упражнения. </w:t>
      </w:r>
      <w:r w:rsidRPr="00CF157E">
        <w:rPr>
          <w:sz w:val="24"/>
        </w:rPr>
        <w:t>Упоры; седы; упражнения в группировке; перекаты; стойка на лопатках; кувырки вперед и назад; гимнастический мост.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z w:val="24"/>
        </w:rPr>
        <w:t xml:space="preserve">Акробатические комбинации. </w:t>
      </w:r>
      <w:r w:rsidRPr="00CF157E">
        <w:rPr>
          <w:sz w:val="24"/>
        </w:rPr>
        <w:t>Пример: 1)</w:t>
      </w:r>
      <w:r w:rsidRPr="00CF157E">
        <w:rPr>
          <w:sz w:val="24"/>
        </w:rPr>
        <w:t> </w:t>
      </w:r>
      <w:r w:rsidRPr="00CF157E">
        <w:rPr>
          <w:sz w:val="24"/>
        </w:rPr>
        <w:t xml:space="preserve">мост из положения лежа на спине, опуститься в исходное положение, переворот в положение лежа на животе, прыжок с опорой </w:t>
      </w:r>
      <w:r w:rsidRPr="00CF157E">
        <w:rPr>
          <w:spacing w:val="2"/>
          <w:sz w:val="24"/>
        </w:rPr>
        <w:t>на руки в упор присев; 2)</w:t>
      </w:r>
      <w:r w:rsidRPr="00CF157E">
        <w:rPr>
          <w:spacing w:val="2"/>
          <w:sz w:val="24"/>
        </w:rPr>
        <w:t> </w:t>
      </w:r>
      <w:r w:rsidRPr="00CF157E">
        <w:rPr>
          <w:spacing w:val="2"/>
          <w:sz w:val="24"/>
        </w:rPr>
        <w:t xml:space="preserve">кувырок вперед в упор присев, </w:t>
      </w:r>
      <w:r w:rsidRPr="00CF157E">
        <w:rPr>
          <w:sz w:val="24"/>
        </w:rPr>
        <w:t>кувырок назад в упор присев, из упора присев кув</w:t>
      </w:r>
      <w:r w:rsidRPr="00CF157E">
        <w:rPr>
          <w:sz w:val="24"/>
        </w:rPr>
        <w:t>ы</w:t>
      </w:r>
      <w:r w:rsidRPr="00CF157E">
        <w:rPr>
          <w:sz w:val="24"/>
        </w:rPr>
        <w:t>рок назад до упора на коленях с опорой на руки, прыжком переход в упор присев, кувырок вп</w:t>
      </w:r>
      <w:r w:rsidRPr="00CF157E">
        <w:rPr>
          <w:sz w:val="24"/>
        </w:rPr>
        <w:t>е</w:t>
      </w:r>
      <w:r w:rsidRPr="00CF157E">
        <w:rPr>
          <w:sz w:val="24"/>
        </w:rPr>
        <w:t>ред.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pacing w:val="-4"/>
          <w:sz w:val="24"/>
        </w:rPr>
        <w:t xml:space="preserve">Упражнения на низкой гимнастической перекладине: </w:t>
      </w:r>
      <w:r w:rsidRPr="00CF157E">
        <w:rPr>
          <w:spacing w:val="-4"/>
          <w:sz w:val="24"/>
        </w:rPr>
        <w:t xml:space="preserve">висы, </w:t>
      </w:r>
      <w:r w:rsidRPr="00CF157E">
        <w:rPr>
          <w:sz w:val="24"/>
        </w:rPr>
        <w:t>перемахи.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pacing w:val="2"/>
          <w:sz w:val="24"/>
        </w:rPr>
        <w:t xml:space="preserve">Гимнастическая комбинация. </w:t>
      </w:r>
      <w:r w:rsidRPr="00CF157E">
        <w:rPr>
          <w:spacing w:val="2"/>
          <w:sz w:val="24"/>
        </w:rPr>
        <w:t xml:space="preserve">Например, из виса стоя </w:t>
      </w:r>
      <w:r w:rsidRPr="00CF157E">
        <w:rPr>
          <w:sz w:val="24"/>
        </w:rPr>
        <w:t>присев толчком двумя ногами пер</w:t>
      </w:r>
      <w:r w:rsidRPr="00CF157E">
        <w:rPr>
          <w:sz w:val="24"/>
        </w:rPr>
        <w:t>е</w:t>
      </w:r>
      <w:r w:rsidRPr="00CF157E">
        <w:rPr>
          <w:sz w:val="24"/>
        </w:rPr>
        <w:t xml:space="preserve">мах, согнув ноги, в вис </w:t>
      </w:r>
      <w:r w:rsidRPr="00CF157E">
        <w:rPr>
          <w:spacing w:val="2"/>
          <w:sz w:val="24"/>
        </w:rPr>
        <w:t xml:space="preserve">сзади согнувшись, опускание назад в вис стоя и обратное </w:t>
      </w:r>
      <w:r w:rsidRPr="00CF157E">
        <w:rPr>
          <w:sz w:val="24"/>
        </w:rPr>
        <w:t>движение ч</w:t>
      </w:r>
      <w:r w:rsidRPr="00CF157E">
        <w:rPr>
          <w:sz w:val="24"/>
        </w:rPr>
        <w:t>е</w:t>
      </w:r>
      <w:r w:rsidRPr="00CF157E">
        <w:rPr>
          <w:sz w:val="24"/>
        </w:rPr>
        <w:t>рез вис сзади согнувшись со сходом вперед ноги.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z w:val="24"/>
        </w:rPr>
        <w:t xml:space="preserve">Опорный прыжок: </w:t>
      </w:r>
      <w:r w:rsidRPr="00CF157E">
        <w:rPr>
          <w:sz w:val="24"/>
        </w:rPr>
        <w:t>с разбега через гимнастического козла.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iCs/>
          <w:spacing w:val="2"/>
          <w:sz w:val="24"/>
        </w:rPr>
        <w:t xml:space="preserve">Гимнастические упражнения прикладного характера. </w:t>
      </w:r>
      <w:r w:rsidRPr="00CF157E">
        <w:rPr>
          <w:spacing w:val="2"/>
          <w:sz w:val="24"/>
        </w:rPr>
        <w:t>Прыжки со скакалкой. Передвиж</w:t>
      </w:r>
      <w:r w:rsidRPr="00CF157E">
        <w:rPr>
          <w:spacing w:val="2"/>
          <w:sz w:val="24"/>
        </w:rPr>
        <w:t>е</w:t>
      </w:r>
      <w:r w:rsidRPr="00CF157E">
        <w:rPr>
          <w:spacing w:val="2"/>
          <w:sz w:val="24"/>
        </w:rPr>
        <w:t xml:space="preserve">ние по гимнастической </w:t>
      </w:r>
      <w:r w:rsidRPr="00CF157E">
        <w:rPr>
          <w:sz w:val="24"/>
        </w:rPr>
        <w:t>стенке. Преодоление полосы препятствий с элементами лазанья и пер</w:t>
      </w:r>
      <w:r w:rsidRPr="00CF157E">
        <w:rPr>
          <w:sz w:val="24"/>
        </w:rPr>
        <w:t>е</w:t>
      </w:r>
      <w:r w:rsidRPr="00CF157E">
        <w:rPr>
          <w:sz w:val="24"/>
        </w:rPr>
        <w:t>лезания, переползания, передвижение по наклонной гимнастической скамейке.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b/>
          <w:bCs/>
          <w:iCs/>
          <w:sz w:val="24"/>
        </w:rPr>
        <w:t xml:space="preserve">Легкая атлетика. </w:t>
      </w:r>
      <w:r w:rsidRPr="00CF157E">
        <w:rPr>
          <w:iCs/>
          <w:sz w:val="24"/>
        </w:rPr>
        <w:t xml:space="preserve">Беговые упражнения: </w:t>
      </w:r>
      <w:r w:rsidRPr="00CF157E">
        <w:rPr>
          <w:sz w:val="24"/>
        </w:rPr>
        <w:t>с высоким подниманием бедра, прыжками и с у</w:t>
      </w:r>
      <w:r w:rsidRPr="00CF157E">
        <w:rPr>
          <w:sz w:val="24"/>
        </w:rPr>
        <w:t>с</w:t>
      </w:r>
      <w:r w:rsidRPr="00CF157E">
        <w:rPr>
          <w:sz w:val="24"/>
        </w:rPr>
        <w:t>корением, с изменяющимся направлением движения, из разных исходных положений; челно</w:t>
      </w:r>
      <w:r w:rsidRPr="00CF157E">
        <w:rPr>
          <w:sz w:val="24"/>
        </w:rPr>
        <w:t>ч</w:t>
      </w:r>
      <w:r w:rsidRPr="00CF157E">
        <w:rPr>
          <w:sz w:val="24"/>
        </w:rPr>
        <w:t>ный бег; высокий старт с последующим ускорением.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z w:val="24"/>
        </w:rPr>
        <w:t xml:space="preserve">Прыжковые упражнения: </w:t>
      </w:r>
      <w:r w:rsidRPr="00CF157E">
        <w:rPr>
          <w:sz w:val="24"/>
        </w:rPr>
        <w:t>на одной ноге и двух ногах на месте и с продвижением; в длину и высоту; спрыгивание и запрыгивание.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z w:val="24"/>
        </w:rPr>
        <w:t xml:space="preserve">Броски: </w:t>
      </w:r>
      <w:r w:rsidRPr="00CF157E">
        <w:rPr>
          <w:sz w:val="24"/>
        </w:rPr>
        <w:t>большого мяча (1 кг) на дальность разными способами.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iCs/>
          <w:sz w:val="24"/>
        </w:rPr>
        <w:t xml:space="preserve">Метание: </w:t>
      </w:r>
      <w:r w:rsidRPr="00CF157E">
        <w:rPr>
          <w:sz w:val="24"/>
        </w:rPr>
        <w:t>малого мяча в вертикальную цель и на дальность.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 xml:space="preserve">Лыжные гонки. </w:t>
      </w:r>
      <w:r w:rsidRPr="00CF157E">
        <w:rPr>
          <w:sz w:val="24"/>
        </w:rPr>
        <w:t>Передвижение на лыжах; повороты; спуски; подъемы; торможение.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 xml:space="preserve">Плавание. </w:t>
      </w:r>
      <w:r w:rsidRPr="00CF157E">
        <w:rPr>
          <w:iCs/>
          <w:sz w:val="24"/>
        </w:rPr>
        <w:t xml:space="preserve">Подводящие упражнения: </w:t>
      </w:r>
      <w:r w:rsidRPr="00CF157E">
        <w:rPr>
          <w:sz w:val="24"/>
        </w:rPr>
        <w:t xml:space="preserve">вхождение в воду; передвижение по дну бассейна; упражнения на всплывание; лежание и скольжение; упражнения на согласование работы рук и ног. </w:t>
      </w:r>
      <w:r w:rsidRPr="00CF157E">
        <w:rPr>
          <w:iCs/>
          <w:sz w:val="24"/>
        </w:rPr>
        <w:t xml:space="preserve">Проплывание учебных дистанций: </w:t>
      </w:r>
      <w:r w:rsidRPr="00CF157E">
        <w:rPr>
          <w:sz w:val="24"/>
        </w:rPr>
        <w:t>произвольным способом.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b/>
          <w:bCs/>
          <w:iCs/>
          <w:sz w:val="24"/>
        </w:rPr>
        <w:t xml:space="preserve">Подвижные и спортивные игры. </w:t>
      </w:r>
      <w:r w:rsidRPr="00CF157E">
        <w:rPr>
          <w:iCs/>
          <w:sz w:val="24"/>
        </w:rPr>
        <w:t xml:space="preserve">На материале гимнастики с основами акробатики: </w:t>
      </w:r>
      <w:r w:rsidRPr="00CF157E">
        <w:rPr>
          <w:sz w:val="24"/>
        </w:rPr>
        <w:t>игр</w:t>
      </w:r>
      <w:r w:rsidRPr="00CF157E">
        <w:rPr>
          <w:sz w:val="24"/>
        </w:rPr>
        <w:t>о</w:t>
      </w:r>
      <w:r w:rsidRPr="00CF157E">
        <w:rPr>
          <w:sz w:val="24"/>
        </w:rPr>
        <w:t>вые задания с исполь</w:t>
      </w:r>
      <w:r w:rsidRPr="00CF157E">
        <w:rPr>
          <w:spacing w:val="2"/>
          <w:sz w:val="24"/>
        </w:rPr>
        <w:t xml:space="preserve">зованием строевых упражнений, упражнений на внимание, </w:t>
      </w:r>
      <w:r w:rsidRPr="00CF157E">
        <w:rPr>
          <w:sz w:val="24"/>
        </w:rPr>
        <w:t>силу, ловкость и к</w:t>
      </w:r>
      <w:r w:rsidRPr="00CF157E">
        <w:rPr>
          <w:sz w:val="24"/>
        </w:rPr>
        <w:t>о</w:t>
      </w:r>
      <w:r w:rsidRPr="00CF157E">
        <w:rPr>
          <w:sz w:val="24"/>
        </w:rPr>
        <w:t>ординацию.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z w:val="24"/>
        </w:rPr>
        <w:t xml:space="preserve">На материале легкой атлетики: </w:t>
      </w:r>
      <w:r w:rsidRPr="00CF157E">
        <w:rPr>
          <w:sz w:val="24"/>
        </w:rPr>
        <w:t>прыжки, бег, метания и броски; упражнения на координ</w:t>
      </w:r>
      <w:r w:rsidRPr="00CF157E">
        <w:rPr>
          <w:sz w:val="24"/>
        </w:rPr>
        <w:t>а</w:t>
      </w:r>
      <w:r w:rsidRPr="00CF157E">
        <w:rPr>
          <w:sz w:val="24"/>
        </w:rPr>
        <w:t>цию, выносливость и быстроту.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pacing w:val="2"/>
          <w:sz w:val="24"/>
        </w:rPr>
        <w:t xml:space="preserve">На материале лыжной подготовки: </w:t>
      </w:r>
      <w:r w:rsidRPr="00CF157E">
        <w:rPr>
          <w:spacing w:val="2"/>
          <w:sz w:val="24"/>
        </w:rPr>
        <w:t>эстафеты в пере</w:t>
      </w:r>
      <w:r w:rsidRPr="00CF157E">
        <w:rPr>
          <w:sz w:val="24"/>
        </w:rPr>
        <w:t>движении на лыжах, упражнения на выносливость и координацию.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z w:val="24"/>
        </w:rPr>
        <w:t>На материале спортивных игр: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z w:val="24"/>
        </w:rPr>
        <w:t xml:space="preserve">Футбол: </w:t>
      </w:r>
      <w:r w:rsidRPr="00CF157E">
        <w:rPr>
          <w:sz w:val="24"/>
        </w:rPr>
        <w:t>удар по неподвижному и катящемуся мячу; оста</w:t>
      </w:r>
      <w:r w:rsidRPr="00CF157E">
        <w:rPr>
          <w:spacing w:val="2"/>
          <w:sz w:val="24"/>
        </w:rPr>
        <w:t>новка мяча; ведение мяча; по</w:t>
      </w:r>
      <w:r w:rsidRPr="00CF157E">
        <w:rPr>
          <w:spacing w:val="2"/>
          <w:sz w:val="24"/>
        </w:rPr>
        <w:t>д</w:t>
      </w:r>
      <w:r w:rsidRPr="00CF157E">
        <w:rPr>
          <w:spacing w:val="2"/>
          <w:sz w:val="24"/>
        </w:rPr>
        <w:t xml:space="preserve">вижные игры на материале </w:t>
      </w:r>
      <w:r w:rsidRPr="00CF157E">
        <w:rPr>
          <w:sz w:val="24"/>
        </w:rPr>
        <w:t>футбола.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z w:val="24"/>
        </w:rPr>
        <w:t xml:space="preserve">Баскетбол: </w:t>
      </w:r>
      <w:r w:rsidRPr="00CF157E">
        <w:rPr>
          <w:sz w:val="24"/>
        </w:rPr>
        <w:t>специальные передвижения без мяча; ведение мяча; броски мяча в корзину; подвижные игры на материале баскетбола.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sz w:val="24"/>
        </w:rPr>
      </w:pPr>
      <w:r w:rsidRPr="00CF157E">
        <w:rPr>
          <w:iCs/>
          <w:sz w:val="24"/>
        </w:rPr>
        <w:t xml:space="preserve">Волейбол: </w:t>
      </w:r>
      <w:r w:rsidRPr="00CF157E">
        <w:rPr>
          <w:sz w:val="24"/>
        </w:rPr>
        <w:t>подбрасывание мяча; подача мяча; прием и передача мяча; подвижные игры на м</w:t>
      </w:r>
      <w:r w:rsidRPr="00CF157E">
        <w:rPr>
          <w:sz w:val="24"/>
        </w:rPr>
        <w:t>а</w:t>
      </w:r>
      <w:r w:rsidRPr="00CF157E">
        <w:rPr>
          <w:sz w:val="24"/>
        </w:rPr>
        <w:t>териале волейбола. Подвижные игры разных народов.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iCs/>
          <w:sz w:val="24"/>
        </w:rPr>
      </w:pPr>
      <w:r w:rsidRPr="00CF157E">
        <w:rPr>
          <w:b/>
          <w:bCs/>
          <w:iCs/>
          <w:sz w:val="24"/>
        </w:rPr>
        <w:t>Общеразвивающие упражнения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b/>
          <w:bCs/>
          <w:sz w:val="24"/>
        </w:rPr>
        <w:t>На материале гимнастики с основами акробатики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pacing w:val="2"/>
          <w:sz w:val="24"/>
        </w:rPr>
        <w:t xml:space="preserve">Развитие гибкости: </w:t>
      </w:r>
      <w:r w:rsidRPr="00CF157E">
        <w:rPr>
          <w:spacing w:val="2"/>
          <w:sz w:val="24"/>
        </w:rPr>
        <w:t xml:space="preserve">широкие стойки на ногах; ходьба </w:t>
      </w:r>
      <w:r w:rsidRPr="00CF157E">
        <w:rPr>
          <w:sz w:val="24"/>
        </w:rPr>
        <w:t>с включением широкого шага, гл</w:t>
      </w:r>
      <w:r w:rsidRPr="00CF157E">
        <w:rPr>
          <w:sz w:val="24"/>
        </w:rPr>
        <w:t>у</w:t>
      </w:r>
      <w:r w:rsidRPr="00CF157E">
        <w:rPr>
          <w:sz w:val="24"/>
        </w:rPr>
        <w:t>боких выпадов, в приседе, со взмахом ногами; наклоны вперед, назад, в сторону в стойках на ногах, в седах; выпады и полушпагаты на месте; «выкруты» с гимнастической палкой, скака</w:t>
      </w:r>
      <w:r w:rsidRPr="00CF157E">
        <w:rPr>
          <w:sz w:val="24"/>
        </w:rPr>
        <w:t>л</w:t>
      </w:r>
      <w:r w:rsidRPr="00CF157E">
        <w:rPr>
          <w:sz w:val="24"/>
        </w:rPr>
        <w:t xml:space="preserve">кой; высокие взмахи поочередно и попеременно правой и левой ногой, стоя у гимнастической стенки и при передвижениях; комплексы </w:t>
      </w:r>
      <w:r w:rsidRPr="00CF157E">
        <w:rPr>
          <w:spacing w:val="2"/>
          <w:sz w:val="24"/>
        </w:rPr>
        <w:t>упражнений, включающие в себя максимальное сг</w:t>
      </w:r>
      <w:r w:rsidRPr="00CF157E">
        <w:rPr>
          <w:spacing w:val="2"/>
          <w:sz w:val="24"/>
        </w:rPr>
        <w:t>и</w:t>
      </w:r>
      <w:r w:rsidRPr="00CF157E">
        <w:rPr>
          <w:spacing w:val="2"/>
          <w:sz w:val="24"/>
        </w:rPr>
        <w:t xml:space="preserve">бание </w:t>
      </w:r>
      <w:r w:rsidRPr="00CF157E">
        <w:rPr>
          <w:sz w:val="24"/>
        </w:rPr>
        <w:t xml:space="preserve">и </w:t>
      </w:r>
      <w:r w:rsidRPr="00CF157E">
        <w:rPr>
          <w:spacing w:val="2"/>
          <w:sz w:val="24"/>
        </w:rPr>
        <w:t xml:space="preserve">прогибание туловища (в стойках и седах); индивидуальные </w:t>
      </w:r>
      <w:r w:rsidRPr="00CF157E">
        <w:rPr>
          <w:sz w:val="24"/>
        </w:rPr>
        <w:t>комплексы по развитию гибкости.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z w:val="24"/>
        </w:rPr>
        <w:t xml:space="preserve">Развитие координации: </w:t>
      </w:r>
      <w:r w:rsidRPr="00CF157E">
        <w:rPr>
          <w:sz w:val="24"/>
        </w:rPr>
        <w:t>произвольное преодоление простых препятствий; передвижение с ре</w:t>
      </w:r>
      <w:r w:rsidRPr="00CF157E">
        <w:rPr>
          <w:sz w:val="24"/>
        </w:rPr>
        <w:t>з</w:t>
      </w:r>
      <w:r w:rsidRPr="00CF157E">
        <w:rPr>
          <w:sz w:val="24"/>
        </w:rPr>
        <w:t>ко изменяющимся направлением и остановками в заданной позе; ходьба по гим</w:t>
      </w:r>
      <w:r w:rsidRPr="00CF157E">
        <w:rPr>
          <w:spacing w:val="2"/>
          <w:sz w:val="24"/>
        </w:rPr>
        <w:t xml:space="preserve">настической скамейке, низкому гимнастическому бревну с </w:t>
      </w:r>
      <w:r w:rsidRPr="00CF157E">
        <w:rPr>
          <w:sz w:val="24"/>
        </w:rPr>
        <w:t>меняющимся темпом и длиной шага, поворот</w:t>
      </w:r>
      <w:r w:rsidRPr="00CF157E">
        <w:rPr>
          <w:sz w:val="24"/>
        </w:rPr>
        <w:t>а</w:t>
      </w:r>
      <w:r w:rsidRPr="00CF157E">
        <w:rPr>
          <w:sz w:val="24"/>
        </w:rPr>
        <w:t xml:space="preserve">ми и приседаниями; воспроизведение заданной игровой позы; игры на </w:t>
      </w:r>
      <w:r w:rsidRPr="00CF157E">
        <w:rPr>
          <w:spacing w:val="2"/>
          <w:sz w:val="24"/>
        </w:rPr>
        <w:t>переключение вним</w:t>
      </w:r>
      <w:r w:rsidRPr="00CF157E">
        <w:rPr>
          <w:spacing w:val="2"/>
          <w:sz w:val="24"/>
        </w:rPr>
        <w:t>а</w:t>
      </w:r>
      <w:r w:rsidRPr="00CF157E">
        <w:rPr>
          <w:spacing w:val="2"/>
          <w:sz w:val="24"/>
        </w:rPr>
        <w:t xml:space="preserve">ния, на расслабление мышц рук, ног, </w:t>
      </w:r>
      <w:r w:rsidRPr="00CF157E">
        <w:rPr>
          <w:sz w:val="24"/>
        </w:rPr>
        <w:t>туловища (в положениях стоя и лежа, сидя); жонглиров</w:t>
      </w:r>
      <w:r w:rsidRPr="00CF157E">
        <w:rPr>
          <w:sz w:val="24"/>
        </w:rPr>
        <w:t>а</w:t>
      </w:r>
      <w:r w:rsidRPr="00CF157E">
        <w:rPr>
          <w:sz w:val="24"/>
        </w:rPr>
        <w:t>ние малыми предметами; преодоление полос препятствий, включающее в себя висы, упоры, простые прыжки, перелезание через горку матов; комплексы упражнений на координацию с асимметрическими и последовательными движениями руками и ногами; равновесие типа «ла</w:t>
      </w:r>
      <w:r w:rsidRPr="00CF157E">
        <w:rPr>
          <w:sz w:val="24"/>
        </w:rPr>
        <w:t>с</w:t>
      </w:r>
      <w:r w:rsidRPr="00CF157E">
        <w:rPr>
          <w:sz w:val="24"/>
        </w:rPr>
        <w:t>точка» на широкой опоре с фиксацией равновесия; упражнения на переключение внимания и контроля с одних звеньев тела на другие; упраж</w:t>
      </w:r>
      <w:r w:rsidRPr="00CF157E">
        <w:rPr>
          <w:spacing w:val="2"/>
          <w:sz w:val="24"/>
        </w:rPr>
        <w:t>нения на расслабление отдельных мышечных групп; пере</w:t>
      </w:r>
      <w:r w:rsidRPr="00CF157E">
        <w:rPr>
          <w:sz w:val="24"/>
        </w:rPr>
        <w:t>движение шагом, бегом, прыжками в разных направлениях по намеченным орие</w:t>
      </w:r>
      <w:r w:rsidRPr="00CF157E">
        <w:rPr>
          <w:sz w:val="24"/>
        </w:rPr>
        <w:t>н</w:t>
      </w:r>
      <w:r w:rsidRPr="00CF157E">
        <w:rPr>
          <w:sz w:val="24"/>
        </w:rPr>
        <w:t>тирам и по сигналу.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z w:val="24"/>
        </w:rPr>
        <w:t xml:space="preserve">Формирование осанки: </w:t>
      </w:r>
      <w:r w:rsidRPr="00CF157E">
        <w:rPr>
          <w:sz w:val="24"/>
        </w:rPr>
        <w:t>ходьба на носках, с предметами на голове, с заданной осанкой; в</w:t>
      </w:r>
      <w:r w:rsidRPr="00CF157E">
        <w:rPr>
          <w:sz w:val="24"/>
        </w:rPr>
        <w:t>и</w:t>
      </w:r>
      <w:r w:rsidRPr="00CF157E">
        <w:rPr>
          <w:sz w:val="24"/>
        </w:rPr>
        <w:t>ды стилизованной ходьбы под музыку; комплексы корригирующих упражнений на контроль ощущ</w:t>
      </w:r>
      <w:r w:rsidRPr="00CF157E">
        <w:rPr>
          <w:sz w:val="24"/>
        </w:rPr>
        <w:t>е</w:t>
      </w:r>
      <w:r w:rsidRPr="00CF157E">
        <w:rPr>
          <w:sz w:val="24"/>
        </w:rPr>
        <w:t>ний (в постановке головы, плеч, позвоночного столба), на контроль осанки в движении, положений тела и его звеньев стоя, сидя, лежа; комплексы упражнений для укрепления мыше</w:t>
      </w:r>
      <w:r w:rsidRPr="00CF157E">
        <w:rPr>
          <w:sz w:val="24"/>
        </w:rPr>
        <w:t>ч</w:t>
      </w:r>
      <w:r w:rsidRPr="00CF157E">
        <w:rPr>
          <w:sz w:val="24"/>
        </w:rPr>
        <w:t>ного ко</w:t>
      </w:r>
      <w:r w:rsidRPr="00CF157E">
        <w:rPr>
          <w:sz w:val="24"/>
        </w:rPr>
        <w:t>р</w:t>
      </w:r>
      <w:r w:rsidRPr="00CF157E">
        <w:rPr>
          <w:sz w:val="24"/>
        </w:rPr>
        <w:t>сета.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pacing w:val="-2"/>
          <w:sz w:val="24"/>
        </w:rPr>
      </w:pPr>
      <w:r w:rsidRPr="00CF157E">
        <w:rPr>
          <w:iCs/>
          <w:sz w:val="24"/>
        </w:rPr>
        <w:t xml:space="preserve">Развитие силовых способностей: </w:t>
      </w:r>
      <w:r w:rsidRPr="00CF157E">
        <w:rPr>
          <w:sz w:val="24"/>
        </w:rPr>
        <w:t>динамические упражнения с переменой опоры на руки и ноги, на локальное развитие мышц туловища с использованием веса тела и дополнительных отягощений (набивные мячи до 1 кг, гантели до 100 г, гимнастические палки и булавы), ко</w:t>
      </w:r>
      <w:r w:rsidRPr="00CF157E">
        <w:rPr>
          <w:sz w:val="24"/>
        </w:rPr>
        <w:t>м</w:t>
      </w:r>
      <w:r w:rsidRPr="00CF157E">
        <w:rPr>
          <w:sz w:val="24"/>
        </w:rPr>
        <w:t>плексы упражнений с постепенным включением в работу основных мы</w:t>
      </w:r>
      <w:r w:rsidRPr="00CF157E">
        <w:rPr>
          <w:spacing w:val="-2"/>
          <w:sz w:val="24"/>
        </w:rPr>
        <w:t>шечных групп и увел</w:t>
      </w:r>
      <w:r w:rsidRPr="00CF157E">
        <w:rPr>
          <w:spacing w:val="-2"/>
          <w:sz w:val="24"/>
        </w:rPr>
        <w:t>и</w:t>
      </w:r>
      <w:r w:rsidRPr="00CF157E">
        <w:rPr>
          <w:spacing w:val="-2"/>
          <w:sz w:val="24"/>
        </w:rPr>
        <w:t xml:space="preserve">чивающимся отягощением; лазанье </w:t>
      </w:r>
      <w:r w:rsidRPr="00CF157E">
        <w:rPr>
          <w:spacing w:val="2"/>
          <w:sz w:val="24"/>
        </w:rPr>
        <w:t>с дополнительным отягощением на поясе (по гимнастич</w:t>
      </w:r>
      <w:r w:rsidRPr="00CF157E">
        <w:rPr>
          <w:spacing w:val="2"/>
          <w:sz w:val="24"/>
        </w:rPr>
        <w:t>е</w:t>
      </w:r>
      <w:r w:rsidRPr="00CF157E">
        <w:rPr>
          <w:spacing w:val="-2"/>
          <w:sz w:val="24"/>
        </w:rPr>
        <w:t xml:space="preserve">ской стенке и наклонной гимнастической скамейке в упоре </w:t>
      </w:r>
      <w:r w:rsidRPr="00CF157E">
        <w:rPr>
          <w:sz w:val="24"/>
        </w:rPr>
        <w:t>на коленях и в упоре присев); перел</w:t>
      </w:r>
      <w:r w:rsidRPr="00CF157E">
        <w:rPr>
          <w:sz w:val="24"/>
        </w:rPr>
        <w:t>е</w:t>
      </w:r>
      <w:r w:rsidRPr="00CF157E">
        <w:rPr>
          <w:sz w:val="24"/>
        </w:rPr>
        <w:t>зание и перепрыг</w:t>
      </w:r>
      <w:r w:rsidRPr="00CF157E">
        <w:rPr>
          <w:sz w:val="24"/>
        </w:rPr>
        <w:t>и</w:t>
      </w:r>
      <w:r w:rsidRPr="00CF157E">
        <w:rPr>
          <w:sz w:val="24"/>
        </w:rPr>
        <w:t>ва</w:t>
      </w:r>
      <w:r w:rsidRPr="00CF157E">
        <w:rPr>
          <w:spacing w:val="2"/>
          <w:sz w:val="24"/>
        </w:rPr>
        <w:t xml:space="preserve">ние через препятствия с опорой на руки; подтягивание в </w:t>
      </w:r>
      <w:r w:rsidRPr="00CF157E">
        <w:rPr>
          <w:spacing w:val="-2"/>
          <w:sz w:val="24"/>
        </w:rPr>
        <w:t>висе стоя и лежа; отжимание лежа с опорой на гимнастическую скамейку; прыжковые упражнения с предметом в руках (с продвижением вперед поочередно на правой и левой ноге, на месте вверх и вверх с п</w:t>
      </w:r>
      <w:r w:rsidRPr="00CF157E">
        <w:rPr>
          <w:spacing w:val="-2"/>
          <w:sz w:val="24"/>
        </w:rPr>
        <w:t>о</w:t>
      </w:r>
      <w:r w:rsidRPr="00CF157E">
        <w:rPr>
          <w:spacing w:val="-2"/>
          <w:sz w:val="24"/>
        </w:rPr>
        <w:t>воротами вправо и влево), прыжки вверх</w:t>
      </w:r>
      <w:r w:rsidRPr="00CF157E">
        <w:rPr>
          <w:spacing w:val="-2"/>
          <w:sz w:val="24"/>
        </w:rPr>
        <w:noBreakHyphen/>
        <w:t>вперед толчком одной ногой и двумя ногами о гимн</w:t>
      </w:r>
      <w:r w:rsidRPr="00CF157E">
        <w:rPr>
          <w:spacing w:val="-2"/>
          <w:sz w:val="24"/>
        </w:rPr>
        <w:t>а</w:t>
      </w:r>
      <w:r w:rsidRPr="00CF157E">
        <w:rPr>
          <w:spacing w:val="-2"/>
          <w:sz w:val="24"/>
        </w:rPr>
        <w:t>стический мостик; переноска партнера в парах.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b/>
          <w:bCs/>
          <w:sz w:val="24"/>
        </w:rPr>
        <w:t>На материале легкой атлетики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pacing w:val="2"/>
          <w:sz w:val="24"/>
        </w:rPr>
        <w:t xml:space="preserve">Развитие координации: </w:t>
      </w:r>
      <w:r w:rsidRPr="00CF157E">
        <w:rPr>
          <w:spacing w:val="2"/>
          <w:sz w:val="24"/>
        </w:rPr>
        <w:t>бег с изменяющимся направле</w:t>
      </w:r>
      <w:r w:rsidRPr="00CF157E">
        <w:rPr>
          <w:sz w:val="24"/>
        </w:rPr>
        <w:t>нием по ограниченной опоре; проб</w:t>
      </w:r>
      <w:r w:rsidRPr="00CF157E">
        <w:rPr>
          <w:sz w:val="24"/>
        </w:rPr>
        <w:t>е</w:t>
      </w:r>
      <w:r w:rsidRPr="00CF157E">
        <w:rPr>
          <w:sz w:val="24"/>
        </w:rPr>
        <w:t>гание коротких отрезков из разных исходных положений; прыжки через скакалку на месте на одной ноге и двух ногах поочередно.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pacing w:val="2"/>
          <w:sz w:val="24"/>
        </w:rPr>
      </w:pPr>
      <w:r w:rsidRPr="00CF157E">
        <w:rPr>
          <w:iCs/>
          <w:spacing w:val="2"/>
          <w:sz w:val="24"/>
        </w:rPr>
        <w:t xml:space="preserve">Развитие быстроты: </w:t>
      </w:r>
      <w:r w:rsidRPr="00CF157E">
        <w:rPr>
          <w:spacing w:val="2"/>
          <w:sz w:val="24"/>
        </w:rPr>
        <w:t>повторное выполнение беговых упражнений с максимальной скор</w:t>
      </w:r>
      <w:r w:rsidRPr="00CF157E">
        <w:rPr>
          <w:spacing w:val="2"/>
          <w:sz w:val="24"/>
        </w:rPr>
        <w:t>о</w:t>
      </w:r>
      <w:r w:rsidRPr="00CF157E">
        <w:rPr>
          <w:spacing w:val="2"/>
          <w:sz w:val="24"/>
        </w:rPr>
        <w:t>стью с высокого старта, из разных исходных положений; челночный бег; бег с горки в макс</w:t>
      </w:r>
      <w:r w:rsidRPr="00CF157E">
        <w:rPr>
          <w:spacing w:val="2"/>
          <w:sz w:val="24"/>
        </w:rPr>
        <w:t>и</w:t>
      </w:r>
      <w:r w:rsidRPr="00CF157E">
        <w:rPr>
          <w:spacing w:val="2"/>
          <w:sz w:val="24"/>
        </w:rPr>
        <w:t>мальном темпе; ускорение из разных исходных</w:t>
      </w:r>
      <w:r w:rsidRPr="00CF157E">
        <w:rPr>
          <w:spacing w:val="2"/>
          <w:sz w:val="24"/>
        </w:rPr>
        <w:br/>
      </w:r>
      <w:r w:rsidRPr="00CF157E">
        <w:rPr>
          <w:sz w:val="24"/>
        </w:rPr>
        <w:t>положений; броски в стенку и ловля теннисного мяча в мак</w:t>
      </w:r>
      <w:r w:rsidRPr="00CF157E">
        <w:rPr>
          <w:spacing w:val="2"/>
          <w:sz w:val="24"/>
        </w:rPr>
        <w:t>симальном темпе, из разных исхо</w:t>
      </w:r>
      <w:r w:rsidRPr="00CF157E">
        <w:rPr>
          <w:spacing w:val="2"/>
          <w:sz w:val="24"/>
        </w:rPr>
        <w:t>д</w:t>
      </w:r>
      <w:r w:rsidRPr="00CF157E">
        <w:rPr>
          <w:spacing w:val="2"/>
          <w:sz w:val="24"/>
        </w:rPr>
        <w:t>ных положений, с поворотами.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z w:val="24"/>
        </w:rPr>
        <w:t xml:space="preserve">Развитие выносливости: </w:t>
      </w:r>
      <w:r w:rsidRPr="00CF157E">
        <w:rPr>
          <w:sz w:val="24"/>
        </w:rPr>
        <w:t>равномерный бег в режиме умеренной интенсивности, череду</w:t>
      </w:r>
      <w:r w:rsidRPr="00CF157E">
        <w:rPr>
          <w:sz w:val="24"/>
        </w:rPr>
        <w:t>ю</w:t>
      </w:r>
      <w:r w:rsidRPr="00CF157E">
        <w:rPr>
          <w:sz w:val="24"/>
        </w:rPr>
        <w:t>щийся с ходьбой, с бегом в режиме большой интенсивности, с ускорениями; повторный бег с максимальной скоростью на дистанцию 30 м (с сохраняющимся или изменяющимся интерв</w:t>
      </w:r>
      <w:r w:rsidRPr="00CF157E">
        <w:rPr>
          <w:sz w:val="24"/>
        </w:rPr>
        <w:t>а</w:t>
      </w:r>
      <w:r w:rsidRPr="00CF157E">
        <w:rPr>
          <w:sz w:val="24"/>
        </w:rPr>
        <w:t>лом отд</w:t>
      </w:r>
      <w:r w:rsidRPr="00CF157E">
        <w:rPr>
          <w:sz w:val="24"/>
        </w:rPr>
        <w:t>ы</w:t>
      </w:r>
      <w:r w:rsidRPr="00CF157E">
        <w:rPr>
          <w:sz w:val="24"/>
        </w:rPr>
        <w:t>ха); бег на дистанцию до 400 м; равномерный 6</w:t>
      </w:r>
      <w:r w:rsidRPr="00CF157E">
        <w:rPr>
          <w:sz w:val="24"/>
        </w:rPr>
        <w:noBreakHyphen/>
        <w:t>минутный бег.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iCs/>
          <w:sz w:val="24"/>
        </w:rPr>
        <w:t xml:space="preserve">Развитие силовых способностей: </w:t>
      </w:r>
      <w:r w:rsidRPr="00CF157E">
        <w:rPr>
          <w:sz w:val="24"/>
        </w:rPr>
        <w:t xml:space="preserve">повторное выполнение </w:t>
      </w:r>
      <w:r w:rsidRPr="00CF157E">
        <w:rPr>
          <w:spacing w:val="-2"/>
          <w:sz w:val="24"/>
        </w:rPr>
        <w:t>многоскоков; повторное преодол</w:t>
      </w:r>
      <w:r w:rsidRPr="00CF157E">
        <w:rPr>
          <w:spacing w:val="-2"/>
          <w:sz w:val="24"/>
        </w:rPr>
        <w:t>е</w:t>
      </w:r>
      <w:r w:rsidRPr="00CF157E">
        <w:rPr>
          <w:spacing w:val="-2"/>
          <w:sz w:val="24"/>
        </w:rPr>
        <w:t>ние препятствий (15—20 см);</w:t>
      </w:r>
      <w:r w:rsidRPr="00CF157E">
        <w:rPr>
          <w:sz w:val="24"/>
        </w:rPr>
        <w:t xml:space="preserve">передача набивного мяча (1 кг) в максимальном темпе, по </w:t>
      </w:r>
      <w:r w:rsidRPr="00CF157E">
        <w:rPr>
          <w:spacing w:val="2"/>
          <w:sz w:val="24"/>
        </w:rPr>
        <w:t xml:space="preserve">кругу, из разных исходных положений; метание набивных </w:t>
      </w:r>
      <w:r w:rsidRPr="00CF157E">
        <w:rPr>
          <w:sz w:val="24"/>
        </w:rPr>
        <w:t>мячей (1—2 кг) одной рукой и двумя р</w:t>
      </w:r>
      <w:r w:rsidRPr="00CF157E">
        <w:rPr>
          <w:sz w:val="24"/>
        </w:rPr>
        <w:t>у</w:t>
      </w:r>
      <w:r w:rsidRPr="00CF157E">
        <w:rPr>
          <w:sz w:val="24"/>
        </w:rPr>
        <w:t xml:space="preserve">ками из разных исходных положений и различными способами (сверху, сбоку, </w:t>
      </w:r>
      <w:r w:rsidRPr="00CF157E">
        <w:rPr>
          <w:spacing w:val="2"/>
          <w:sz w:val="24"/>
        </w:rPr>
        <w:t>снизу, от груди); повто</w:t>
      </w:r>
      <w:r w:rsidRPr="00CF157E">
        <w:rPr>
          <w:spacing w:val="2"/>
          <w:sz w:val="24"/>
        </w:rPr>
        <w:t>р</w:t>
      </w:r>
      <w:r w:rsidRPr="00CF157E">
        <w:rPr>
          <w:spacing w:val="2"/>
          <w:sz w:val="24"/>
        </w:rPr>
        <w:t xml:space="preserve">ное выполнение беговых нагрузок </w:t>
      </w:r>
      <w:r w:rsidRPr="00CF157E">
        <w:rPr>
          <w:sz w:val="24"/>
        </w:rPr>
        <w:t>в горку; прыжки в высоту на месте с касанием рукой подвешенных ориентиров; прыжки с продвижением вперед (правым и левым боком), с достав</w:t>
      </w:r>
      <w:r w:rsidRPr="00CF157E">
        <w:rPr>
          <w:sz w:val="24"/>
        </w:rPr>
        <w:t>а</w:t>
      </w:r>
      <w:r w:rsidRPr="00CF157E">
        <w:rPr>
          <w:sz w:val="24"/>
        </w:rPr>
        <w:t>нием ориентиров, расположенных на разной высоте; прыжки по разметкам в полуприседе и приседе; запрыгивание с последующим спрыгиванием.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b/>
          <w:bCs/>
          <w:sz w:val="24"/>
        </w:rPr>
        <w:t>На материале лыжных гонок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iCs/>
          <w:sz w:val="24"/>
        </w:rPr>
      </w:pPr>
      <w:r w:rsidRPr="00CF157E">
        <w:rPr>
          <w:iCs/>
          <w:sz w:val="24"/>
        </w:rPr>
        <w:t xml:space="preserve">Развитие координации: </w:t>
      </w:r>
      <w:r w:rsidRPr="00CF157E">
        <w:rPr>
          <w:sz w:val="24"/>
        </w:rPr>
        <w:t>перенос тяжести тела с лыжи на лыжу (на месте, в движении, прыжком с опорой на палки); комплексы общеразвивающих упражнений с изменением поз т</w:t>
      </w:r>
      <w:r w:rsidRPr="00CF157E">
        <w:rPr>
          <w:sz w:val="24"/>
        </w:rPr>
        <w:t>е</w:t>
      </w:r>
      <w:r w:rsidRPr="00CF157E">
        <w:rPr>
          <w:sz w:val="24"/>
        </w:rPr>
        <w:t>ла, стоя на лыжах; скольжение на правой (левой) ноге после двух­трех шагов; спуск с горы с изменяющимися стой</w:t>
      </w:r>
      <w:r w:rsidRPr="00CF157E">
        <w:rPr>
          <w:spacing w:val="2"/>
          <w:sz w:val="24"/>
        </w:rPr>
        <w:t xml:space="preserve">ками на лыжах; подбирание предметов во время спуска в </w:t>
      </w:r>
      <w:r w:rsidRPr="00CF157E">
        <w:rPr>
          <w:sz w:val="24"/>
        </w:rPr>
        <w:t>низкой стойке.</w:t>
      </w:r>
    </w:p>
    <w:p w:rsidR="00772E2B" w:rsidRPr="00CF157E" w:rsidRDefault="00772E2B" w:rsidP="00DF165B">
      <w:pPr>
        <w:autoSpaceDE w:val="0"/>
        <w:autoSpaceDN w:val="0"/>
        <w:adjustRightInd w:val="0"/>
        <w:spacing w:line="360" w:lineRule="auto"/>
        <w:ind w:firstLine="454"/>
        <w:textAlignment w:val="center"/>
        <w:rPr>
          <w:b/>
          <w:bCs/>
          <w:sz w:val="24"/>
        </w:rPr>
      </w:pPr>
      <w:r w:rsidRPr="00CF157E">
        <w:rPr>
          <w:iCs/>
          <w:sz w:val="24"/>
        </w:rPr>
        <w:t xml:space="preserve">Развитие выносливости: </w:t>
      </w:r>
      <w:r w:rsidRPr="00CF157E">
        <w:rPr>
          <w:sz w:val="24"/>
        </w:rPr>
        <w:t>передвижение на лыжах в режиме умеренной интенсивности, в ч</w:t>
      </w:r>
      <w:r w:rsidRPr="00CF157E">
        <w:rPr>
          <w:sz w:val="24"/>
        </w:rPr>
        <w:t>е</w:t>
      </w:r>
      <w:r w:rsidRPr="00CF157E">
        <w:rPr>
          <w:sz w:val="24"/>
        </w:rPr>
        <w:t>редовании с прохождением отрезков в режиме большой интенсивности, с ускорениями; прох</w:t>
      </w:r>
      <w:r w:rsidRPr="00CF157E">
        <w:rPr>
          <w:sz w:val="24"/>
        </w:rPr>
        <w:t>о</w:t>
      </w:r>
      <w:r w:rsidRPr="00CF157E">
        <w:rPr>
          <w:sz w:val="24"/>
        </w:rPr>
        <w:t>жд</w:t>
      </w:r>
      <w:r w:rsidRPr="00CF157E">
        <w:rPr>
          <w:sz w:val="24"/>
        </w:rPr>
        <w:t>е</w:t>
      </w:r>
      <w:r w:rsidRPr="00CF157E">
        <w:rPr>
          <w:sz w:val="24"/>
        </w:rPr>
        <w:t>ние тренировочных дистанций.</w:t>
      </w:r>
    </w:p>
    <w:p w:rsidR="00772E2B" w:rsidRPr="00CF157E" w:rsidRDefault="00772E2B" w:rsidP="00DF165B">
      <w:pPr>
        <w:autoSpaceDE w:val="0"/>
        <w:autoSpaceDN w:val="0"/>
        <w:adjustRightInd w:val="0"/>
        <w:ind w:firstLine="0"/>
        <w:rPr>
          <w:rFonts w:eastAsia="Calibri"/>
          <w:b/>
          <w:bCs/>
          <w:sz w:val="24"/>
          <w:lang w:eastAsia="en-US"/>
        </w:rPr>
      </w:pPr>
    </w:p>
    <w:p w:rsidR="00771371" w:rsidRPr="00CF157E" w:rsidRDefault="00771371" w:rsidP="00EF4CC2">
      <w:pPr>
        <w:ind w:firstLine="0"/>
        <w:rPr>
          <w:b/>
          <w:sz w:val="24"/>
        </w:rPr>
      </w:pPr>
    </w:p>
    <w:sectPr w:rsidR="00771371" w:rsidRPr="00CF157E" w:rsidSect="00CA55D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851" w:right="849" w:bottom="567" w:left="567" w:header="709" w:footer="709" w:gutter="567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3E3" w:rsidRDefault="005D13E3">
      <w:r>
        <w:separator/>
      </w:r>
    </w:p>
  </w:endnote>
  <w:endnote w:type="continuationSeparator" w:id="0">
    <w:p w:rsidR="005D13E3" w:rsidRDefault="005D13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DejaVu Sans">
    <w:charset w:val="CC"/>
    <w:family w:val="swiss"/>
    <w:pitch w:val="variable"/>
    <w:sig w:usb0="E7002EFF" w:usb1="D200FDFF" w:usb2="0A046029" w:usb3="00000000" w:csb0="8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#SchoolBook">
    <w:charset w:val="00"/>
    <w:family w:val="roman"/>
    <w:pitch w:val="variable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E3D" w:rsidRDefault="00813E3D" w:rsidP="008A5ADE">
    <w:pPr>
      <w:pStyle w:val="a8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813E3D" w:rsidRDefault="00813E3D" w:rsidP="008A5ADE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E3D" w:rsidRDefault="00813E3D" w:rsidP="008C59E8">
    <w:pPr>
      <w:pStyle w:val="a8"/>
      <w:jc w:val="right"/>
    </w:pPr>
    <w:fldSimple w:instr=" PAGE   \* MERGEFORMAT ">
      <w:r w:rsidR="00D27661">
        <w:rPr>
          <w:noProof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E3D" w:rsidRDefault="00813E3D">
    <w:pPr>
      <w:pStyle w:val="a8"/>
    </w:pPr>
  </w:p>
  <w:p w:rsidR="00813E3D" w:rsidRDefault="00813E3D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E3D" w:rsidRPr="008C59E8" w:rsidRDefault="00813E3D" w:rsidP="008C59E8">
    <w:pPr>
      <w:pStyle w:val="a8"/>
      <w:jc w:val="right"/>
    </w:pPr>
    <w:fldSimple w:instr=" PAGE   \* MERGEFORMAT ">
      <w:r w:rsidR="00D27661">
        <w:rPr>
          <w:noProof/>
        </w:rPr>
        <w:t>98</w:t>
      </w:r>
    </w:fldSimple>
  </w:p>
  <w:p w:rsidR="00813E3D" w:rsidRDefault="00813E3D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E3D" w:rsidRDefault="00813E3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3E3" w:rsidRDefault="005D13E3">
      <w:r>
        <w:separator/>
      </w:r>
    </w:p>
  </w:footnote>
  <w:footnote w:type="continuationSeparator" w:id="0">
    <w:p w:rsidR="005D13E3" w:rsidRDefault="005D13E3">
      <w:r>
        <w:continuationSeparator/>
      </w:r>
    </w:p>
  </w:footnote>
  <w:footnote w:id="1">
    <w:p w:rsidR="00813E3D" w:rsidRPr="00B93B1A" w:rsidRDefault="00813E3D" w:rsidP="00772E2B">
      <w:pPr>
        <w:pStyle w:val="afc"/>
        <w:rPr>
          <w:rFonts w:ascii="Times New Roman" w:hAnsi="Times New Roman" w:cs="Times New Roman"/>
          <w:sz w:val="22"/>
          <w:szCs w:val="22"/>
        </w:rPr>
      </w:pPr>
      <w:r w:rsidRPr="00B93B1A">
        <w:rPr>
          <w:rStyle w:val="afe"/>
          <w:rFonts w:ascii="Times New Roman" w:hAnsi="Times New Roman"/>
          <w:sz w:val="22"/>
          <w:szCs w:val="22"/>
        </w:rPr>
        <w:footnoteRef/>
      </w:r>
      <w:r w:rsidRPr="00B93B1A">
        <w:rPr>
          <w:rFonts w:ascii="Times New Roman" w:hAnsi="Times New Roman" w:cs="Times New Roman"/>
          <w:sz w:val="22"/>
          <w:szCs w:val="22"/>
        </w:rPr>
        <w:t xml:space="preserve"> Изучается во всех разделах курса.</w:t>
      </w:r>
    </w:p>
  </w:footnote>
  <w:footnote w:id="2">
    <w:p w:rsidR="00813E3D" w:rsidRPr="00B93B1A" w:rsidRDefault="00813E3D" w:rsidP="00772E2B">
      <w:pPr>
        <w:pStyle w:val="afc"/>
        <w:rPr>
          <w:rFonts w:ascii="Times New Roman" w:hAnsi="Times New Roman" w:cs="Times New Roman"/>
          <w:sz w:val="22"/>
          <w:szCs w:val="22"/>
        </w:rPr>
      </w:pPr>
      <w:r w:rsidRPr="00B93B1A">
        <w:rPr>
          <w:rFonts w:ascii="Times New Roman" w:hAnsi="Times New Roman" w:cs="Times New Roman"/>
          <w:sz w:val="22"/>
          <w:szCs w:val="22"/>
        </w:rPr>
        <w:t xml:space="preserve"> Для предупреждения ошибок при письме целесообразно предусмотреть случаи типа “желток”, “желе</w:t>
      </w:r>
      <w:r w:rsidRPr="00B93B1A">
        <w:rPr>
          <w:rFonts w:ascii="Times New Roman" w:hAnsi="Times New Roman" w:cs="Times New Roman"/>
          <w:sz w:val="22"/>
          <w:szCs w:val="22"/>
        </w:rPr>
        <w:t>з</w:t>
      </w:r>
      <w:r w:rsidRPr="00B93B1A">
        <w:rPr>
          <w:rFonts w:ascii="Times New Roman" w:hAnsi="Times New Roman" w:cs="Times New Roman"/>
          <w:sz w:val="22"/>
          <w:szCs w:val="22"/>
        </w:rPr>
        <w:t>ный”.</w:t>
      </w:r>
    </w:p>
  </w:footnote>
  <w:footnote w:id="3">
    <w:p w:rsidR="00813E3D" w:rsidRPr="00BD7394" w:rsidRDefault="00813E3D" w:rsidP="00772E2B">
      <w:pPr>
        <w:pStyle w:val="affff9"/>
        <w:spacing w:line="240" w:lineRule="auto"/>
        <w:ind w:firstLine="454"/>
        <w:rPr>
          <w:rFonts w:ascii="Times New Roman" w:hAnsi="Times New Roman"/>
          <w:sz w:val="20"/>
          <w:szCs w:val="20"/>
        </w:rPr>
      </w:pPr>
      <w:r w:rsidRPr="00BD7394">
        <w:rPr>
          <w:rFonts w:ascii="Times New Roman" w:hAnsi="Times New Roman"/>
          <w:sz w:val="20"/>
          <w:szCs w:val="20"/>
          <w:vertAlign w:val="superscript"/>
        </w:rPr>
        <w:footnoteRef/>
      </w:r>
      <w:r w:rsidRPr="00BD7394">
        <w:rPr>
          <w:rFonts w:ascii="Times New Roman" w:eastAsia="MS Mincho" w:hAnsi="Times New Roman"/>
          <w:sz w:val="20"/>
          <w:szCs w:val="20"/>
        </w:rPr>
        <w:t> </w:t>
      </w:r>
      <w:r w:rsidRPr="00BD7394">
        <w:rPr>
          <w:rFonts w:ascii="Times New Roman" w:hAnsi="Times New Roman"/>
          <w:sz w:val="20"/>
          <w:szCs w:val="20"/>
        </w:rPr>
        <w:t>В начальной школе могут использоваться любые доступные в обработке учащимся экологически безопасные материалы (природные, бумажные, текстильные, синтетические и</w:t>
      </w:r>
      <w:r w:rsidRPr="00BD7394">
        <w:rPr>
          <w:rFonts w:ascii="Times New Roman" w:hAnsi="Times New Roman"/>
          <w:sz w:val="20"/>
          <w:szCs w:val="20"/>
        </w:rPr>
        <w:t> </w:t>
      </w:r>
      <w:r w:rsidRPr="00BD7394">
        <w:rPr>
          <w:rFonts w:ascii="Times New Roman" w:hAnsi="Times New Roman"/>
          <w:sz w:val="20"/>
          <w:szCs w:val="20"/>
        </w:rPr>
        <w:t>др.), материалы, используемые в декоративно­прикладном творчестве региона, в котором проживают школьники.</w:t>
      </w:r>
    </w:p>
  </w:footnote>
  <w:footnote w:id="4">
    <w:p w:rsidR="00813E3D" w:rsidRPr="00B93B1A" w:rsidRDefault="00813E3D" w:rsidP="00772E2B">
      <w:pPr>
        <w:pStyle w:val="afc"/>
        <w:rPr>
          <w:rFonts w:ascii="Times New Roman" w:hAnsi="Times New Roman" w:cs="Times New Roman"/>
        </w:rPr>
      </w:pPr>
      <w:r w:rsidRPr="00B93B1A">
        <w:rPr>
          <w:rStyle w:val="afe"/>
          <w:rFonts w:ascii="Times New Roman" w:hAnsi="Times New Roman"/>
        </w:rPr>
        <w:footnoteRef/>
      </w:r>
      <w:r w:rsidRPr="00B93B1A">
        <w:rPr>
          <w:rFonts w:ascii="Times New Roman" w:hAnsi="Times New Roman" w:cs="Times New Roman"/>
        </w:rPr>
        <w:t xml:space="preserve"> Элементы видов спорта могут быть заменены на другие с учетом наличия материально-технической базы в  о</w:t>
      </w:r>
      <w:r w:rsidRPr="00B93B1A">
        <w:rPr>
          <w:rFonts w:ascii="Times New Roman" w:hAnsi="Times New Roman" w:cs="Times New Roman"/>
        </w:rPr>
        <w:t>б</w:t>
      </w:r>
      <w:r w:rsidRPr="00B93B1A">
        <w:rPr>
          <w:rFonts w:ascii="Times New Roman" w:hAnsi="Times New Roman" w:cs="Times New Roman"/>
        </w:rPr>
        <w:t>щеобразовательной организации, а так же климато-географических и региональных особенностей.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E3D" w:rsidRDefault="00813E3D">
    <w:pPr>
      <w:pStyle w:val="a6"/>
    </w:pPr>
  </w:p>
  <w:p w:rsidR="00813E3D" w:rsidRDefault="00813E3D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E3D" w:rsidRPr="00C12E21" w:rsidRDefault="00813E3D" w:rsidP="00C12E21">
    <w:pPr>
      <w:pStyle w:val="a6"/>
    </w:pPr>
  </w:p>
  <w:p w:rsidR="00813E3D" w:rsidRDefault="00813E3D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E3D" w:rsidRDefault="00813E3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in;height:3in" o:bullet="t"/>
    </w:pict>
  </w:numPicBullet>
  <w:numPicBullet w:numPicBulletId="1">
    <w:pict>
      <v:shape id="_x0000_i1026" type="#_x0000_t75" style="width:3in;height:3in" o:bullet="t"/>
    </w:pict>
  </w:numPicBullet>
  <w:numPicBullet w:numPicBulletId="2">
    <w:pict>
      <v:shape id="_x0000_i1027" type="#_x0000_t75" style="width:3in;height:3in" o:bullet="t"/>
    </w:pict>
  </w:numPicBullet>
  <w:numPicBullet w:numPicBulletId="3">
    <w:pict>
      <v:shape id="_x0000_i1028" type="#_x0000_t75" style="width:11.25pt;height:11.25pt" o:bullet="t">
        <v:imagedata r:id="rId1" o:title="mso26AA"/>
      </v:shape>
    </w:pict>
  </w:numPicBullet>
  <w:abstractNum w:abstractNumId="0">
    <w:nsid w:val="FFFFFFFE"/>
    <w:multiLevelType w:val="singleLevel"/>
    <w:tmpl w:val="5B00733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637"/>
        </w:tabs>
        <w:ind w:left="1637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8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/>
      </w:rPr>
    </w:lvl>
  </w:abstractNum>
  <w:abstractNum w:abstractNumId="9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3">
    <w:nsid w:val="0000000D"/>
    <w:multiLevelType w:val="single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14">
    <w:nsid w:val="0000000E"/>
    <w:multiLevelType w:val="singleLevel"/>
    <w:tmpl w:val="000000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5">
    <w:nsid w:val="0000000F"/>
    <w:multiLevelType w:val="singleLevel"/>
    <w:tmpl w:val="0000000F"/>
    <w:name w:val="WW8Num15"/>
    <w:lvl w:ilvl="0">
      <w:start w:val="5"/>
      <w:numFmt w:val="bullet"/>
      <w:lvlText w:val="–"/>
      <w:lvlJc w:val="left"/>
      <w:pPr>
        <w:tabs>
          <w:tab w:val="num" w:pos="1060"/>
        </w:tabs>
        <w:ind w:left="1060" w:hanging="360"/>
      </w:pPr>
      <w:rPr>
        <w:rFonts w:ascii="Times New Roman" w:hAnsi="Times New Roman"/>
      </w:rPr>
    </w:lvl>
  </w:abstractNum>
  <w:abstractNum w:abstractNumId="16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7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8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9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0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1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2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3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4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5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1060"/>
        </w:tabs>
        <w:ind w:left="1060" w:hanging="360"/>
      </w:pPr>
      <w:rPr>
        <w:rFonts w:ascii="Times New Roman" w:hAnsi="Times New Roman"/>
      </w:rPr>
    </w:lvl>
  </w:abstractNum>
  <w:abstractNum w:abstractNumId="26">
    <w:nsid w:val="00000021"/>
    <w:multiLevelType w:val="singleLevel"/>
    <w:tmpl w:val="00000021"/>
    <w:name w:val="WW8Num33"/>
    <w:lvl w:ilvl="0">
      <w:start w:val="5"/>
      <w:numFmt w:val="bullet"/>
      <w:lvlText w:val="–"/>
      <w:lvlJc w:val="left"/>
      <w:pPr>
        <w:tabs>
          <w:tab w:val="num" w:pos="1059"/>
        </w:tabs>
        <w:ind w:left="1059" w:hanging="360"/>
      </w:pPr>
      <w:rPr>
        <w:rFonts w:ascii="Times New Roman" w:hAnsi="Times New Roman"/>
      </w:rPr>
    </w:lvl>
  </w:abstractNum>
  <w:abstractNum w:abstractNumId="27">
    <w:nsid w:val="00000025"/>
    <w:multiLevelType w:val="singleLevel"/>
    <w:tmpl w:val="00000025"/>
    <w:name w:val="WW8Num37"/>
    <w:lvl w:ilvl="0">
      <w:start w:val="5"/>
      <w:numFmt w:val="bullet"/>
      <w:lvlText w:val="–"/>
      <w:lvlJc w:val="left"/>
      <w:pPr>
        <w:tabs>
          <w:tab w:val="num" w:pos="1059"/>
        </w:tabs>
        <w:ind w:left="1059" w:hanging="360"/>
      </w:pPr>
      <w:rPr>
        <w:rFonts w:ascii="Times New Roman" w:hAnsi="Times New Roman" w:cs="Times New Roman"/>
      </w:rPr>
    </w:lvl>
  </w:abstractNum>
  <w:abstractNum w:abstractNumId="28">
    <w:nsid w:val="00000027"/>
    <w:multiLevelType w:val="multilevel"/>
    <w:tmpl w:val="0000002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</w:abstractNum>
  <w:abstractNum w:abstractNumId="29">
    <w:nsid w:val="00000029"/>
    <w:multiLevelType w:val="multilevel"/>
    <w:tmpl w:val="000000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4"/>
        <w:w w:val="100"/>
        <w:position w:val="0"/>
        <w:sz w:val="21"/>
        <w:szCs w:val="21"/>
        <w:u w:val="none"/>
        <w:effect w:val="none"/>
      </w:rPr>
    </w:lvl>
  </w:abstractNum>
  <w:abstractNum w:abstractNumId="30">
    <w:nsid w:val="0000002E"/>
    <w:multiLevelType w:val="singleLevel"/>
    <w:tmpl w:val="0000002E"/>
    <w:name w:val="WW8Num46"/>
    <w:lvl w:ilvl="0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auto"/>
      </w:rPr>
    </w:lvl>
  </w:abstractNum>
  <w:abstractNum w:abstractNumId="31">
    <w:nsid w:val="00000044"/>
    <w:multiLevelType w:val="singleLevel"/>
    <w:tmpl w:val="00000044"/>
    <w:name w:val="WW8Num68"/>
    <w:lvl w:ilvl="0">
      <w:start w:val="5"/>
      <w:numFmt w:val="bullet"/>
      <w:lvlText w:val="–"/>
      <w:lvlJc w:val="left"/>
      <w:pPr>
        <w:tabs>
          <w:tab w:val="num" w:pos="1059"/>
        </w:tabs>
        <w:ind w:left="1059" w:hanging="360"/>
      </w:pPr>
      <w:rPr>
        <w:rFonts w:ascii="Times New Roman" w:hAnsi="Times New Roman" w:cs="Times New Roman"/>
        <w:color w:val="auto"/>
      </w:rPr>
    </w:lvl>
  </w:abstractNum>
  <w:abstractNum w:abstractNumId="32">
    <w:nsid w:val="00000048"/>
    <w:multiLevelType w:val="singleLevel"/>
    <w:tmpl w:val="00000048"/>
    <w:name w:val="WW8Num72"/>
    <w:lvl w:ilvl="0">
      <w:start w:val="5"/>
      <w:numFmt w:val="bullet"/>
      <w:lvlText w:val="–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/>
        <w:color w:val="auto"/>
      </w:rPr>
    </w:lvl>
  </w:abstractNum>
  <w:abstractNum w:abstractNumId="33">
    <w:nsid w:val="00000049"/>
    <w:multiLevelType w:val="singleLevel"/>
    <w:tmpl w:val="00000049"/>
    <w:name w:val="WW8Num73"/>
    <w:lvl w:ilvl="0">
      <w:start w:val="5"/>
      <w:numFmt w:val="bullet"/>
      <w:lvlText w:val="–"/>
      <w:lvlJc w:val="left"/>
      <w:pPr>
        <w:tabs>
          <w:tab w:val="num" w:pos="1059"/>
        </w:tabs>
        <w:ind w:left="1059" w:hanging="360"/>
      </w:pPr>
      <w:rPr>
        <w:rFonts w:ascii="Times New Roman" w:hAnsi="Times New Roman" w:cs="Times New Roman"/>
        <w:color w:val="auto"/>
      </w:rPr>
    </w:lvl>
  </w:abstractNum>
  <w:abstractNum w:abstractNumId="34">
    <w:nsid w:val="0000004A"/>
    <w:multiLevelType w:val="singleLevel"/>
    <w:tmpl w:val="0000004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5">
    <w:nsid w:val="0000004B"/>
    <w:multiLevelType w:val="singleLevel"/>
    <w:tmpl w:val="0000004B"/>
    <w:name w:val="WW8Num75"/>
    <w:lvl w:ilvl="0">
      <w:start w:val="5"/>
      <w:numFmt w:val="bullet"/>
      <w:lvlText w:val="–"/>
      <w:lvlJc w:val="left"/>
      <w:pPr>
        <w:tabs>
          <w:tab w:val="num" w:pos="1059"/>
        </w:tabs>
        <w:ind w:left="1059" w:hanging="360"/>
      </w:pPr>
      <w:rPr>
        <w:rFonts w:ascii="Times New Roman" w:hAnsi="Times New Roman" w:cs="Times New Roman"/>
        <w:color w:val="auto"/>
      </w:rPr>
    </w:lvl>
  </w:abstractNum>
  <w:abstractNum w:abstractNumId="36">
    <w:nsid w:val="0000004C"/>
    <w:multiLevelType w:val="singleLevel"/>
    <w:tmpl w:val="0000004C"/>
    <w:name w:val="WW8Num76"/>
    <w:lvl w:ilvl="0">
      <w:start w:val="5"/>
      <w:numFmt w:val="bullet"/>
      <w:lvlText w:val="–"/>
      <w:lvlJc w:val="left"/>
      <w:pPr>
        <w:tabs>
          <w:tab w:val="num" w:pos="1059"/>
        </w:tabs>
        <w:ind w:left="1059" w:hanging="360"/>
      </w:pPr>
      <w:rPr>
        <w:rFonts w:ascii="Times New Roman" w:hAnsi="Times New Roman" w:cs="Times New Roman"/>
        <w:color w:val="auto"/>
      </w:rPr>
    </w:lvl>
  </w:abstractNum>
  <w:abstractNum w:abstractNumId="37">
    <w:nsid w:val="0000004E"/>
    <w:multiLevelType w:val="singleLevel"/>
    <w:tmpl w:val="0000004E"/>
    <w:name w:val="WW8Num78"/>
    <w:lvl w:ilvl="0">
      <w:start w:val="5"/>
      <w:numFmt w:val="bullet"/>
      <w:lvlText w:val="–"/>
      <w:lvlJc w:val="left"/>
      <w:pPr>
        <w:tabs>
          <w:tab w:val="num" w:pos="1060"/>
        </w:tabs>
        <w:ind w:left="1060" w:hanging="360"/>
      </w:pPr>
      <w:rPr>
        <w:rFonts w:ascii="Times New Roman" w:hAnsi="Times New Roman" w:cs="Times New Roman"/>
        <w:color w:val="auto"/>
      </w:rPr>
    </w:lvl>
  </w:abstractNum>
  <w:abstractNum w:abstractNumId="38">
    <w:nsid w:val="0000004F"/>
    <w:multiLevelType w:val="singleLevel"/>
    <w:tmpl w:val="0000004F"/>
    <w:name w:val="WW8Num79"/>
    <w:lvl w:ilvl="0">
      <w:start w:val="5"/>
      <w:numFmt w:val="bullet"/>
      <w:lvlText w:val="–"/>
      <w:lvlJc w:val="left"/>
      <w:pPr>
        <w:tabs>
          <w:tab w:val="num" w:pos="1059"/>
        </w:tabs>
        <w:ind w:left="1059" w:hanging="360"/>
      </w:pPr>
      <w:rPr>
        <w:rFonts w:ascii="Times New Roman" w:hAnsi="Times New Roman" w:cs="Times New Roman"/>
        <w:color w:val="auto"/>
      </w:rPr>
    </w:lvl>
  </w:abstractNum>
  <w:abstractNum w:abstractNumId="39">
    <w:nsid w:val="00000054"/>
    <w:multiLevelType w:val="singleLevel"/>
    <w:tmpl w:val="00000054"/>
    <w:name w:val="WW8Num84"/>
    <w:lvl w:ilvl="0">
      <w:start w:val="5"/>
      <w:numFmt w:val="bullet"/>
      <w:lvlText w:val="–"/>
      <w:lvlJc w:val="left"/>
      <w:pPr>
        <w:tabs>
          <w:tab w:val="num" w:pos="1060"/>
        </w:tabs>
        <w:ind w:left="1060" w:hanging="360"/>
      </w:pPr>
      <w:rPr>
        <w:rFonts w:ascii="Times New Roman" w:hAnsi="Times New Roman" w:cs="Times New Roman"/>
        <w:color w:val="auto"/>
      </w:rPr>
    </w:lvl>
  </w:abstractNum>
  <w:abstractNum w:abstractNumId="40">
    <w:nsid w:val="0000005C"/>
    <w:multiLevelType w:val="singleLevel"/>
    <w:tmpl w:val="0000005C"/>
    <w:name w:val="WW8Num92"/>
    <w:lvl w:ilvl="0">
      <w:start w:val="5"/>
      <w:numFmt w:val="bullet"/>
      <w:lvlText w:val="–"/>
      <w:lvlJc w:val="left"/>
      <w:pPr>
        <w:tabs>
          <w:tab w:val="num" w:pos="1060"/>
        </w:tabs>
        <w:ind w:left="1060" w:hanging="360"/>
      </w:pPr>
      <w:rPr>
        <w:rFonts w:ascii="Times New Roman" w:hAnsi="Times New Roman" w:cs="Times New Roman"/>
        <w:color w:val="auto"/>
      </w:rPr>
    </w:lvl>
  </w:abstractNum>
  <w:abstractNum w:abstractNumId="41">
    <w:nsid w:val="0000005F"/>
    <w:multiLevelType w:val="singleLevel"/>
    <w:tmpl w:val="0000005F"/>
    <w:name w:val="WW8Num95"/>
    <w:lvl w:ilvl="0">
      <w:start w:val="5"/>
      <w:numFmt w:val="bullet"/>
      <w:lvlText w:val="–"/>
      <w:lvlJc w:val="left"/>
      <w:pPr>
        <w:tabs>
          <w:tab w:val="num" w:pos="1060"/>
        </w:tabs>
        <w:ind w:left="1060" w:hanging="360"/>
      </w:pPr>
      <w:rPr>
        <w:rFonts w:ascii="Times New Roman" w:hAnsi="Times New Roman" w:cs="Times New Roman"/>
        <w:color w:val="auto"/>
      </w:rPr>
    </w:lvl>
  </w:abstractNum>
  <w:abstractNum w:abstractNumId="42">
    <w:nsid w:val="00000068"/>
    <w:multiLevelType w:val="singleLevel"/>
    <w:tmpl w:val="00000068"/>
    <w:name w:val="WW8Num104"/>
    <w:lvl w:ilvl="0">
      <w:start w:val="5"/>
      <w:numFmt w:val="bullet"/>
      <w:lvlText w:val="–"/>
      <w:lvlJc w:val="left"/>
      <w:pPr>
        <w:tabs>
          <w:tab w:val="num" w:pos="1059"/>
        </w:tabs>
        <w:ind w:left="1059" w:hanging="360"/>
      </w:pPr>
      <w:rPr>
        <w:rFonts w:ascii="Times New Roman" w:hAnsi="Times New Roman" w:cs="Times New Roman"/>
        <w:color w:val="auto"/>
      </w:rPr>
    </w:lvl>
  </w:abstractNum>
  <w:abstractNum w:abstractNumId="43">
    <w:nsid w:val="0000006B"/>
    <w:multiLevelType w:val="singleLevel"/>
    <w:tmpl w:val="0000006B"/>
    <w:name w:val="WW8Num107"/>
    <w:lvl w:ilvl="0">
      <w:start w:val="5"/>
      <w:numFmt w:val="bullet"/>
      <w:lvlText w:val="–"/>
      <w:lvlJc w:val="left"/>
      <w:pPr>
        <w:tabs>
          <w:tab w:val="num" w:pos="1060"/>
        </w:tabs>
        <w:ind w:left="1060" w:hanging="360"/>
      </w:pPr>
      <w:rPr>
        <w:rFonts w:ascii="Times New Roman" w:hAnsi="Times New Roman" w:cs="Times New Roman"/>
        <w:color w:val="auto"/>
      </w:rPr>
    </w:lvl>
  </w:abstractNum>
  <w:abstractNum w:abstractNumId="44">
    <w:nsid w:val="0000007A"/>
    <w:multiLevelType w:val="singleLevel"/>
    <w:tmpl w:val="0000007A"/>
    <w:name w:val="WW8Num122"/>
    <w:lvl w:ilvl="0">
      <w:start w:val="5"/>
      <w:numFmt w:val="bullet"/>
      <w:lvlText w:val="–"/>
      <w:lvlJc w:val="left"/>
      <w:pPr>
        <w:tabs>
          <w:tab w:val="num" w:pos="1059"/>
        </w:tabs>
        <w:ind w:left="1059" w:hanging="360"/>
      </w:pPr>
      <w:rPr>
        <w:rFonts w:ascii="Times New Roman" w:hAnsi="Times New Roman" w:cs="Times New Roman"/>
        <w:color w:val="auto"/>
      </w:rPr>
    </w:lvl>
  </w:abstractNum>
  <w:abstractNum w:abstractNumId="45">
    <w:nsid w:val="0000007D"/>
    <w:multiLevelType w:val="singleLevel"/>
    <w:tmpl w:val="0000007D"/>
    <w:name w:val="WW8Num125"/>
    <w:lvl w:ilvl="0">
      <w:start w:val="5"/>
      <w:numFmt w:val="bullet"/>
      <w:lvlText w:val="–"/>
      <w:lvlJc w:val="left"/>
      <w:pPr>
        <w:tabs>
          <w:tab w:val="num" w:pos="1059"/>
        </w:tabs>
        <w:ind w:left="1059" w:hanging="360"/>
      </w:pPr>
      <w:rPr>
        <w:rFonts w:ascii="Times New Roman" w:hAnsi="Times New Roman" w:cs="Times New Roman"/>
        <w:color w:val="auto"/>
      </w:rPr>
    </w:lvl>
  </w:abstractNum>
  <w:abstractNum w:abstractNumId="46">
    <w:nsid w:val="0000008F"/>
    <w:multiLevelType w:val="singleLevel"/>
    <w:tmpl w:val="0000008F"/>
    <w:name w:val="WW8Num1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7">
    <w:nsid w:val="00000092"/>
    <w:multiLevelType w:val="singleLevel"/>
    <w:tmpl w:val="00000092"/>
    <w:name w:val="WW8Num146"/>
    <w:lvl w:ilvl="0">
      <w:start w:val="5"/>
      <w:numFmt w:val="bullet"/>
      <w:lvlText w:val="–"/>
      <w:lvlJc w:val="left"/>
      <w:pPr>
        <w:tabs>
          <w:tab w:val="num" w:pos="1060"/>
        </w:tabs>
        <w:ind w:left="1060" w:hanging="360"/>
      </w:pPr>
      <w:rPr>
        <w:rFonts w:ascii="Times New Roman" w:hAnsi="Times New Roman" w:cs="Times New Roman"/>
        <w:color w:val="auto"/>
      </w:rPr>
    </w:lvl>
  </w:abstractNum>
  <w:abstractNum w:abstractNumId="48">
    <w:nsid w:val="00000099"/>
    <w:multiLevelType w:val="singleLevel"/>
    <w:tmpl w:val="00000099"/>
    <w:name w:val="WW8Num153"/>
    <w:lvl w:ilvl="0">
      <w:start w:val="5"/>
      <w:numFmt w:val="bullet"/>
      <w:lvlText w:val="–"/>
      <w:lvlJc w:val="left"/>
      <w:pPr>
        <w:tabs>
          <w:tab w:val="num" w:pos="1060"/>
        </w:tabs>
        <w:ind w:left="1060" w:hanging="360"/>
      </w:pPr>
      <w:rPr>
        <w:rFonts w:ascii="Times New Roman" w:hAnsi="Times New Roman" w:cs="Times New Roman"/>
        <w:color w:val="auto"/>
      </w:rPr>
    </w:lvl>
  </w:abstractNum>
  <w:abstractNum w:abstractNumId="49">
    <w:nsid w:val="0000009D"/>
    <w:multiLevelType w:val="singleLevel"/>
    <w:tmpl w:val="0000009D"/>
    <w:name w:val="WW8Num157"/>
    <w:lvl w:ilvl="0">
      <w:start w:val="5"/>
      <w:numFmt w:val="bullet"/>
      <w:lvlText w:val="–"/>
      <w:lvlJc w:val="left"/>
      <w:pPr>
        <w:tabs>
          <w:tab w:val="num" w:pos="1059"/>
        </w:tabs>
        <w:ind w:left="1059" w:hanging="360"/>
      </w:pPr>
      <w:rPr>
        <w:rFonts w:ascii="Times New Roman" w:hAnsi="Times New Roman" w:cs="Times New Roman"/>
        <w:color w:val="auto"/>
      </w:rPr>
    </w:lvl>
  </w:abstractNum>
  <w:abstractNum w:abstractNumId="50">
    <w:nsid w:val="00143DB0"/>
    <w:multiLevelType w:val="hybridMultilevel"/>
    <w:tmpl w:val="7E888D4C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1">
    <w:nsid w:val="00223FB9"/>
    <w:multiLevelType w:val="hybridMultilevel"/>
    <w:tmpl w:val="A634AABA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00376B8E"/>
    <w:multiLevelType w:val="multilevel"/>
    <w:tmpl w:val="951CEA94"/>
    <w:numStyleLink w:val="1"/>
  </w:abstractNum>
  <w:abstractNum w:abstractNumId="53">
    <w:nsid w:val="00986B78"/>
    <w:multiLevelType w:val="hybridMultilevel"/>
    <w:tmpl w:val="092668B8"/>
    <w:lvl w:ilvl="0" w:tplc="754C5372">
      <w:numFmt w:val="bullet"/>
      <w:lvlText w:val="•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010418D1"/>
    <w:multiLevelType w:val="hybridMultilevel"/>
    <w:tmpl w:val="CCC088DA"/>
    <w:lvl w:ilvl="0" w:tplc="BC4654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011247AF"/>
    <w:multiLevelType w:val="hybridMultilevel"/>
    <w:tmpl w:val="954E4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1890C7F"/>
    <w:multiLevelType w:val="multilevel"/>
    <w:tmpl w:val="951CEA94"/>
    <w:numStyleLink w:val="1"/>
  </w:abstractNum>
  <w:abstractNum w:abstractNumId="57">
    <w:nsid w:val="01B05B25"/>
    <w:multiLevelType w:val="hybridMultilevel"/>
    <w:tmpl w:val="D8720A30"/>
    <w:lvl w:ilvl="0" w:tplc="0EAE9F98">
      <w:numFmt w:val="bullet"/>
      <w:lvlText w:val="·"/>
      <w:lvlJc w:val="left"/>
      <w:pPr>
        <w:ind w:left="810" w:hanging="360"/>
      </w:pPr>
      <w:rPr>
        <w:rFonts w:ascii="Calibri" w:eastAsia="Times New Roman" w:hAnsi="Calibri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8">
    <w:nsid w:val="01E30014"/>
    <w:multiLevelType w:val="hybridMultilevel"/>
    <w:tmpl w:val="65D03AD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01FF4598"/>
    <w:multiLevelType w:val="hybridMultilevel"/>
    <w:tmpl w:val="4E6C0B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03271B43"/>
    <w:multiLevelType w:val="hybridMultilevel"/>
    <w:tmpl w:val="163C7A9A"/>
    <w:lvl w:ilvl="0" w:tplc="D218A38A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03341E4C"/>
    <w:multiLevelType w:val="hybridMultilevel"/>
    <w:tmpl w:val="E6F01ED4"/>
    <w:lvl w:ilvl="0" w:tplc="2B2A70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AE9E1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321C3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B8DA5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BAA7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8E845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4827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7AD0F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D66EF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03934451"/>
    <w:multiLevelType w:val="multilevel"/>
    <w:tmpl w:val="951CEA94"/>
    <w:numStyleLink w:val="1"/>
  </w:abstractNum>
  <w:abstractNum w:abstractNumId="63">
    <w:nsid w:val="03F03940"/>
    <w:multiLevelType w:val="multilevel"/>
    <w:tmpl w:val="837A486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64">
    <w:nsid w:val="054F660F"/>
    <w:multiLevelType w:val="multilevel"/>
    <w:tmpl w:val="951CEA94"/>
    <w:numStyleLink w:val="1"/>
  </w:abstractNum>
  <w:abstractNum w:abstractNumId="65">
    <w:nsid w:val="0564099D"/>
    <w:multiLevelType w:val="hybridMultilevel"/>
    <w:tmpl w:val="E2C093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058F6720"/>
    <w:multiLevelType w:val="hybridMultilevel"/>
    <w:tmpl w:val="15CCA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05D313DC"/>
    <w:multiLevelType w:val="hybridMultilevel"/>
    <w:tmpl w:val="A7B8F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05FE1CC8"/>
    <w:multiLevelType w:val="hybridMultilevel"/>
    <w:tmpl w:val="A4EA4C32"/>
    <w:lvl w:ilvl="0" w:tplc="969095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43C2B9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3CC812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C75490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16DA2B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06EE4D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61AA50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60EEEC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5344AC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69">
    <w:nsid w:val="06447BCB"/>
    <w:multiLevelType w:val="multilevel"/>
    <w:tmpl w:val="951CEA94"/>
    <w:numStyleLink w:val="1"/>
  </w:abstractNum>
  <w:abstractNum w:abstractNumId="70">
    <w:nsid w:val="06481906"/>
    <w:multiLevelType w:val="multilevel"/>
    <w:tmpl w:val="40DCC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06911D72"/>
    <w:multiLevelType w:val="hybridMultilevel"/>
    <w:tmpl w:val="BA7EF0D0"/>
    <w:lvl w:ilvl="0" w:tplc="FFFFFFFF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>
    <w:nsid w:val="074D5018"/>
    <w:multiLevelType w:val="hybridMultilevel"/>
    <w:tmpl w:val="215E53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EE286EE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07CF4867"/>
    <w:multiLevelType w:val="multilevel"/>
    <w:tmpl w:val="951CEA94"/>
    <w:numStyleLink w:val="1"/>
  </w:abstractNum>
  <w:abstractNum w:abstractNumId="74">
    <w:nsid w:val="07EA56C0"/>
    <w:multiLevelType w:val="hybridMultilevel"/>
    <w:tmpl w:val="7CD0AC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0815510A"/>
    <w:multiLevelType w:val="multilevel"/>
    <w:tmpl w:val="951CEA94"/>
    <w:numStyleLink w:val="1"/>
  </w:abstractNum>
  <w:abstractNum w:abstractNumId="76">
    <w:nsid w:val="08637BC9"/>
    <w:multiLevelType w:val="multilevel"/>
    <w:tmpl w:val="951CEA94"/>
    <w:numStyleLink w:val="1"/>
  </w:abstractNum>
  <w:abstractNum w:abstractNumId="77">
    <w:nsid w:val="09343DC2"/>
    <w:multiLevelType w:val="hybridMultilevel"/>
    <w:tmpl w:val="DF240706"/>
    <w:lvl w:ilvl="0" w:tplc="D218A3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0A2B3E89"/>
    <w:multiLevelType w:val="hybridMultilevel"/>
    <w:tmpl w:val="A25C155E"/>
    <w:lvl w:ilvl="0" w:tplc="D218A38A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>
    <w:nsid w:val="0A354A3B"/>
    <w:multiLevelType w:val="multilevel"/>
    <w:tmpl w:val="951CEA94"/>
    <w:numStyleLink w:val="1"/>
  </w:abstractNum>
  <w:abstractNum w:abstractNumId="80">
    <w:nsid w:val="0B36406A"/>
    <w:multiLevelType w:val="multilevel"/>
    <w:tmpl w:val="AECA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0B9B5CE6"/>
    <w:multiLevelType w:val="hybridMultilevel"/>
    <w:tmpl w:val="5F9C6F5E"/>
    <w:lvl w:ilvl="0" w:tplc="5EE286E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0C844708"/>
    <w:multiLevelType w:val="hybridMultilevel"/>
    <w:tmpl w:val="DC80DB3A"/>
    <w:lvl w:ilvl="0" w:tplc="0419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83">
    <w:nsid w:val="0CC93B95"/>
    <w:multiLevelType w:val="hybridMultilevel"/>
    <w:tmpl w:val="0EAC3B1A"/>
    <w:lvl w:ilvl="0" w:tplc="CB4A74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>
    <w:nsid w:val="0D396A18"/>
    <w:multiLevelType w:val="multilevel"/>
    <w:tmpl w:val="951CEA94"/>
    <w:numStyleLink w:val="1"/>
  </w:abstractNum>
  <w:abstractNum w:abstractNumId="85">
    <w:nsid w:val="0E226205"/>
    <w:multiLevelType w:val="multilevel"/>
    <w:tmpl w:val="413C1AB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0EE10DD8"/>
    <w:multiLevelType w:val="hybridMultilevel"/>
    <w:tmpl w:val="9BD82C0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106B093E"/>
    <w:multiLevelType w:val="hybridMultilevel"/>
    <w:tmpl w:val="9EC6AF86"/>
    <w:lvl w:ilvl="0" w:tplc="D218A3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0C03EE8"/>
    <w:multiLevelType w:val="multilevel"/>
    <w:tmpl w:val="0A302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11117C36"/>
    <w:multiLevelType w:val="hybridMultilevel"/>
    <w:tmpl w:val="E9309914"/>
    <w:lvl w:ilvl="0" w:tplc="5EE286E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1155194C"/>
    <w:multiLevelType w:val="multilevel"/>
    <w:tmpl w:val="4BB4B7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11633552"/>
    <w:multiLevelType w:val="hybridMultilevel"/>
    <w:tmpl w:val="9920E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11D00465"/>
    <w:multiLevelType w:val="hybridMultilevel"/>
    <w:tmpl w:val="CC1C0090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12171D44"/>
    <w:multiLevelType w:val="multilevel"/>
    <w:tmpl w:val="951CEA94"/>
    <w:numStyleLink w:val="1"/>
  </w:abstractNum>
  <w:abstractNum w:abstractNumId="94">
    <w:nsid w:val="12282CF8"/>
    <w:multiLevelType w:val="hybridMultilevel"/>
    <w:tmpl w:val="A57E6916"/>
    <w:lvl w:ilvl="0" w:tplc="D218A3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12556916"/>
    <w:multiLevelType w:val="multilevel"/>
    <w:tmpl w:val="951CEA94"/>
    <w:numStyleLink w:val="1"/>
  </w:abstractNum>
  <w:abstractNum w:abstractNumId="96">
    <w:nsid w:val="132B1025"/>
    <w:multiLevelType w:val="hybridMultilevel"/>
    <w:tmpl w:val="1428BF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1334770D"/>
    <w:multiLevelType w:val="multilevel"/>
    <w:tmpl w:val="951CEA94"/>
    <w:numStyleLink w:val="1"/>
  </w:abstractNum>
  <w:abstractNum w:abstractNumId="98">
    <w:nsid w:val="1351456E"/>
    <w:multiLevelType w:val="hybridMultilevel"/>
    <w:tmpl w:val="D9845A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9">
    <w:nsid w:val="13612BE0"/>
    <w:multiLevelType w:val="multilevel"/>
    <w:tmpl w:val="951CEA94"/>
    <w:numStyleLink w:val="1"/>
  </w:abstractNum>
  <w:abstractNum w:abstractNumId="100">
    <w:nsid w:val="13DB61CF"/>
    <w:multiLevelType w:val="hybridMultilevel"/>
    <w:tmpl w:val="26640F38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1">
    <w:nsid w:val="14152A04"/>
    <w:multiLevelType w:val="hybridMultilevel"/>
    <w:tmpl w:val="F1862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14890FDF"/>
    <w:multiLevelType w:val="hybridMultilevel"/>
    <w:tmpl w:val="1958A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14B75D6D"/>
    <w:multiLevelType w:val="hybridMultilevel"/>
    <w:tmpl w:val="6630A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14BC2A47"/>
    <w:multiLevelType w:val="multilevel"/>
    <w:tmpl w:val="951CEA94"/>
    <w:numStyleLink w:val="1"/>
  </w:abstractNum>
  <w:abstractNum w:abstractNumId="105">
    <w:nsid w:val="153A73EA"/>
    <w:multiLevelType w:val="multilevel"/>
    <w:tmpl w:val="951CEA94"/>
    <w:styleLink w:val="1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  <w:sz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">
    <w:nsid w:val="156E5610"/>
    <w:multiLevelType w:val="hybridMultilevel"/>
    <w:tmpl w:val="F6EC4C52"/>
    <w:lvl w:ilvl="0" w:tplc="2062DB34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7">
    <w:nsid w:val="16016C2D"/>
    <w:multiLevelType w:val="hybridMultilevel"/>
    <w:tmpl w:val="A7B65C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062DB3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8">
    <w:nsid w:val="160211F8"/>
    <w:multiLevelType w:val="hybridMultilevel"/>
    <w:tmpl w:val="344CA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16805EF0"/>
    <w:multiLevelType w:val="multilevel"/>
    <w:tmpl w:val="951CEA94"/>
    <w:numStyleLink w:val="1"/>
  </w:abstractNum>
  <w:abstractNum w:abstractNumId="110">
    <w:nsid w:val="16AD1373"/>
    <w:multiLevelType w:val="hybridMultilevel"/>
    <w:tmpl w:val="C1F68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16BF5FF1"/>
    <w:multiLevelType w:val="hybridMultilevel"/>
    <w:tmpl w:val="C33EAE0A"/>
    <w:lvl w:ilvl="0" w:tplc="D218A38A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2">
    <w:nsid w:val="17362BD1"/>
    <w:multiLevelType w:val="hybridMultilevel"/>
    <w:tmpl w:val="5E1CAF16"/>
    <w:lvl w:ilvl="0" w:tplc="04190001">
      <w:start w:val="1"/>
      <w:numFmt w:val="bullet"/>
      <w:lvlText w:val=""/>
      <w:lvlJc w:val="left"/>
      <w:pPr>
        <w:tabs>
          <w:tab w:val="num" w:pos="1720"/>
        </w:tabs>
        <w:ind w:left="1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40"/>
        </w:tabs>
        <w:ind w:left="2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60"/>
        </w:tabs>
        <w:ind w:left="3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80"/>
        </w:tabs>
        <w:ind w:left="3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00"/>
        </w:tabs>
        <w:ind w:left="4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20"/>
        </w:tabs>
        <w:ind w:left="5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40"/>
        </w:tabs>
        <w:ind w:left="6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60"/>
        </w:tabs>
        <w:ind w:left="6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80"/>
        </w:tabs>
        <w:ind w:left="7480" w:hanging="360"/>
      </w:pPr>
      <w:rPr>
        <w:rFonts w:ascii="Wingdings" w:hAnsi="Wingdings" w:hint="default"/>
      </w:rPr>
    </w:lvl>
  </w:abstractNum>
  <w:abstractNum w:abstractNumId="113">
    <w:nsid w:val="174D08C6"/>
    <w:multiLevelType w:val="multilevel"/>
    <w:tmpl w:val="951CEA94"/>
    <w:numStyleLink w:val="1"/>
  </w:abstractNum>
  <w:abstractNum w:abstractNumId="114">
    <w:nsid w:val="176D77A6"/>
    <w:multiLevelType w:val="hybridMultilevel"/>
    <w:tmpl w:val="37B469F8"/>
    <w:lvl w:ilvl="0" w:tplc="27F42260">
      <w:numFmt w:val="bullet"/>
      <w:lvlText w:val=""/>
      <w:lvlJc w:val="left"/>
      <w:pPr>
        <w:ind w:left="672" w:hanging="21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586B596">
      <w:numFmt w:val="bullet"/>
      <w:lvlText w:val=""/>
      <w:lvlJc w:val="left"/>
      <w:pPr>
        <w:ind w:left="13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BFC808E6">
      <w:numFmt w:val="bullet"/>
      <w:lvlText w:val="•"/>
      <w:lvlJc w:val="left"/>
      <w:pPr>
        <w:ind w:left="2514" w:hanging="360"/>
      </w:pPr>
      <w:rPr>
        <w:rFonts w:hint="default"/>
        <w:lang w:val="ru-RU" w:eastAsia="ru-RU" w:bidi="ru-RU"/>
      </w:rPr>
    </w:lvl>
    <w:lvl w:ilvl="3" w:tplc="AC688EA6">
      <w:numFmt w:val="bullet"/>
      <w:lvlText w:val="•"/>
      <w:lvlJc w:val="left"/>
      <w:pPr>
        <w:ind w:left="3628" w:hanging="360"/>
      </w:pPr>
      <w:rPr>
        <w:rFonts w:hint="default"/>
        <w:lang w:val="ru-RU" w:eastAsia="ru-RU" w:bidi="ru-RU"/>
      </w:rPr>
    </w:lvl>
    <w:lvl w:ilvl="4" w:tplc="E996AF6C">
      <w:numFmt w:val="bullet"/>
      <w:lvlText w:val="•"/>
      <w:lvlJc w:val="left"/>
      <w:pPr>
        <w:ind w:left="4742" w:hanging="360"/>
      </w:pPr>
      <w:rPr>
        <w:rFonts w:hint="default"/>
        <w:lang w:val="ru-RU" w:eastAsia="ru-RU" w:bidi="ru-RU"/>
      </w:rPr>
    </w:lvl>
    <w:lvl w:ilvl="5" w:tplc="410AB15A">
      <w:numFmt w:val="bullet"/>
      <w:lvlText w:val="•"/>
      <w:lvlJc w:val="left"/>
      <w:pPr>
        <w:ind w:left="5856" w:hanging="360"/>
      </w:pPr>
      <w:rPr>
        <w:rFonts w:hint="default"/>
        <w:lang w:val="ru-RU" w:eastAsia="ru-RU" w:bidi="ru-RU"/>
      </w:rPr>
    </w:lvl>
    <w:lvl w:ilvl="6" w:tplc="7C38FF66">
      <w:numFmt w:val="bullet"/>
      <w:lvlText w:val="•"/>
      <w:lvlJc w:val="left"/>
      <w:pPr>
        <w:ind w:left="6970" w:hanging="360"/>
      </w:pPr>
      <w:rPr>
        <w:rFonts w:hint="default"/>
        <w:lang w:val="ru-RU" w:eastAsia="ru-RU" w:bidi="ru-RU"/>
      </w:rPr>
    </w:lvl>
    <w:lvl w:ilvl="7" w:tplc="8E5A7874">
      <w:numFmt w:val="bullet"/>
      <w:lvlText w:val="•"/>
      <w:lvlJc w:val="left"/>
      <w:pPr>
        <w:ind w:left="8084" w:hanging="360"/>
      </w:pPr>
      <w:rPr>
        <w:rFonts w:hint="default"/>
        <w:lang w:val="ru-RU" w:eastAsia="ru-RU" w:bidi="ru-RU"/>
      </w:rPr>
    </w:lvl>
    <w:lvl w:ilvl="8" w:tplc="7B92F3EC">
      <w:numFmt w:val="bullet"/>
      <w:lvlText w:val="•"/>
      <w:lvlJc w:val="left"/>
      <w:pPr>
        <w:ind w:left="9198" w:hanging="360"/>
      </w:pPr>
      <w:rPr>
        <w:rFonts w:hint="default"/>
        <w:lang w:val="ru-RU" w:eastAsia="ru-RU" w:bidi="ru-RU"/>
      </w:rPr>
    </w:lvl>
  </w:abstractNum>
  <w:abstractNum w:abstractNumId="115">
    <w:nsid w:val="18680FEF"/>
    <w:multiLevelType w:val="multilevel"/>
    <w:tmpl w:val="951CEA94"/>
    <w:numStyleLink w:val="1"/>
  </w:abstractNum>
  <w:abstractNum w:abstractNumId="116">
    <w:nsid w:val="188F5C7B"/>
    <w:multiLevelType w:val="hybridMultilevel"/>
    <w:tmpl w:val="5F0E02F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18BA3BA4"/>
    <w:multiLevelType w:val="hybridMultilevel"/>
    <w:tmpl w:val="0798CA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EE286EE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19BA2B26"/>
    <w:multiLevelType w:val="multilevel"/>
    <w:tmpl w:val="951CEA94"/>
    <w:numStyleLink w:val="1"/>
  </w:abstractNum>
  <w:abstractNum w:abstractNumId="119">
    <w:nsid w:val="19C421E7"/>
    <w:multiLevelType w:val="multilevel"/>
    <w:tmpl w:val="951CEA94"/>
    <w:numStyleLink w:val="1"/>
  </w:abstractNum>
  <w:abstractNum w:abstractNumId="120">
    <w:nsid w:val="19E7709B"/>
    <w:multiLevelType w:val="multilevel"/>
    <w:tmpl w:val="951CEA94"/>
    <w:numStyleLink w:val="1"/>
  </w:abstractNum>
  <w:abstractNum w:abstractNumId="121">
    <w:nsid w:val="1A0B4E27"/>
    <w:multiLevelType w:val="multilevel"/>
    <w:tmpl w:val="C2548820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1A142479"/>
    <w:multiLevelType w:val="hybridMultilevel"/>
    <w:tmpl w:val="F3F474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>
    <w:nsid w:val="1A9B58A0"/>
    <w:multiLevelType w:val="hybridMultilevel"/>
    <w:tmpl w:val="7E4EE3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1AE02DE6"/>
    <w:multiLevelType w:val="hybridMultilevel"/>
    <w:tmpl w:val="3670D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1B3031FC"/>
    <w:multiLevelType w:val="hybridMultilevel"/>
    <w:tmpl w:val="5F140C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6">
    <w:nsid w:val="1B902392"/>
    <w:multiLevelType w:val="hybridMultilevel"/>
    <w:tmpl w:val="1C7E67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7">
    <w:nsid w:val="1DC37FB6"/>
    <w:multiLevelType w:val="multilevel"/>
    <w:tmpl w:val="951CEA94"/>
    <w:numStyleLink w:val="1"/>
  </w:abstractNum>
  <w:abstractNum w:abstractNumId="128">
    <w:nsid w:val="1DEC2E06"/>
    <w:multiLevelType w:val="multilevel"/>
    <w:tmpl w:val="951CEA94"/>
    <w:numStyleLink w:val="1"/>
  </w:abstractNum>
  <w:abstractNum w:abstractNumId="129">
    <w:nsid w:val="1EC52EEF"/>
    <w:multiLevelType w:val="multilevel"/>
    <w:tmpl w:val="951CEA94"/>
    <w:numStyleLink w:val="1"/>
  </w:abstractNum>
  <w:abstractNum w:abstractNumId="130">
    <w:nsid w:val="1ECB06B3"/>
    <w:multiLevelType w:val="hybridMultilevel"/>
    <w:tmpl w:val="5B44C2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>
    <w:nsid w:val="1F46719F"/>
    <w:multiLevelType w:val="hybridMultilevel"/>
    <w:tmpl w:val="531CAB26"/>
    <w:lvl w:ilvl="0" w:tplc="D218A3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1F4B474E"/>
    <w:multiLevelType w:val="multilevel"/>
    <w:tmpl w:val="80607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1F717C06"/>
    <w:multiLevelType w:val="hybridMultilevel"/>
    <w:tmpl w:val="B072B4F6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4">
    <w:nsid w:val="1F9A123C"/>
    <w:multiLevelType w:val="multilevel"/>
    <w:tmpl w:val="951CEA94"/>
    <w:numStyleLink w:val="1"/>
  </w:abstractNum>
  <w:abstractNum w:abstractNumId="135">
    <w:nsid w:val="203F59DE"/>
    <w:multiLevelType w:val="multilevel"/>
    <w:tmpl w:val="951CEA94"/>
    <w:numStyleLink w:val="1"/>
  </w:abstractNum>
  <w:abstractNum w:abstractNumId="136">
    <w:nsid w:val="208E2A3B"/>
    <w:multiLevelType w:val="singleLevel"/>
    <w:tmpl w:val="AC3AE29C"/>
    <w:lvl w:ilvl="0">
      <w:start w:val="3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37">
    <w:nsid w:val="20E07A02"/>
    <w:multiLevelType w:val="hybridMultilevel"/>
    <w:tmpl w:val="CCEE5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20E4002D"/>
    <w:multiLevelType w:val="singleLevel"/>
    <w:tmpl w:val="DAA0CE06"/>
    <w:lvl w:ilvl="0">
      <w:start w:val="1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139">
    <w:nsid w:val="21085DF2"/>
    <w:multiLevelType w:val="hybridMultilevel"/>
    <w:tmpl w:val="A6EE6F30"/>
    <w:lvl w:ilvl="0" w:tplc="F32A2B88">
      <w:start w:val="65535"/>
      <w:numFmt w:val="bullet"/>
      <w:lvlText w:val="-"/>
      <w:lvlJc w:val="left"/>
      <w:pPr>
        <w:ind w:left="11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0">
    <w:nsid w:val="218763EA"/>
    <w:multiLevelType w:val="hybridMultilevel"/>
    <w:tmpl w:val="8648F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21F02016"/>
    <w:multiLevelType w:val="multilevel"/>
    <w:tmpl w:val="951CEA94"/>
    <w:numStyleLink w:val="1"/>
  </w:abstractNum>
  <w:abstractNum w:abstractNumId="142">
    <w:nsid w:val="220674B3"/>
    <w:multiLevelType w:val="hybridMultilevel"/>
    <w:tmpl w:val="920431EE"/>
    <w:lvl w:ilvl="0" w:tplc="B02E6EF4">
      <w:start w:val="1"/>
      <w:numFmt w:val="bullet"/>
      <w:lvlText w:val="–"/>
      <w:lvlJc w:val="left"/>
      <w:pPr>
        <w:ind w:left="142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3">
    <w:nsid w:val="22194926"/>
    <w:multiLevelType w:val="hybridMultilevel"/>
    <w:tmpl w:val="C0C849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44">
    <w:nsid w:val="231A5A7D"/>
    <w:multiLevelType w:val="hybridMultilevel"/>
    <w:tmpl w:val="4EB615DE"/>
    <w:lvl w:ilvl="0" w:tplc="409CFBA6">
      <w:start w:val="1"/>
      <w:numFmt w:val="bullet"/>
      <w:lvlText w:val=""/>
      <w:lvlJc w:val="left"/>
      <w:pPr>
        <w:tabs>
          <w:tab w:val="num" w:pos="1031"/>
        </w:tabs>
        <w:ind w:left="1031" w:firstLine="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5">
    <w:nsid w:val="23BE62DF"/>
    <w:multiLevelType w:val="hybridMultilevel"/>
    <w:tmpl w:val="3ACACCA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146">
    <w:nsid w:val="23C158A4"/>
    <w:multiLevelType w:val="hybridMultilevel"/>
    <w:tmpl w:val="C3CAA12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2469087D"/>
    <w:multiLevelType w:val="hybridMultilevel"/>
    <w:tmpl w:val="B0786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24C30E56"/>
    <w:multiLevelType w:val="hybridMultilevel"/>
    <w:tmpl w:val="78CC9E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9">
    <w:nsid w:val="253F1AF5"/>
    <w:multiLevelType w:val="hybridMultilevel"/>
    <w:tmpl w:val="AC7A7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25FF6971"/>
    <w:multiLevelType w:val="multilevel"/>
    <w:tmpl w:val="951CEA94"/>
    <w:numStyleLink w:val="1"/>
  </w:abstractNum>
  <w:abstractNum w:abstractNumId="151">
    <w:nsid w:val="265367D7"/>
    <w:multiLevelType w:val="hybridMultilevel"/>
    <w:tmpl w:val="07467C7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267F0B5C"/>
    <w:multiLevelType w:val="hybridMultilevel"/>
    <w:tmpl w:val="0B948192"/>
    <w:lvl w:ilvl="0" w:tplc="754C5372">
      <w:numFmt w:val="bullet"/>
      <w:lvlText w:val="•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27FC1EBB"/>
    <w:multiLevelType w:val="multilevel"/>
    <w:tmpl w:val="951CEA94"/>
    <w:numStyleLink w:val="1"/>
  </w:abstractNum>
  <w:abstractNum w:abstractNumId="154">
    <w:nsid w:val="281B5988"/>
    <w:multiLevelType w:val="hybridMultilevel"/>
    <w:tmpl w:val="E094467E"/>
    <w:lvl w:ilvl="0" w:tplc="D218A3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28255EA1"/>
    <w:multiLevelType w:val="multilevel"/>
    <w:tmpl w:val="0AAE1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28E93923"/>
    <w:multiLevelType w:val="hybridMultilevel"/>
    <w:tmpl w:val="6034296A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7">
    <w:nsid w:val="29573335"/>
    <w:multiLevelType w:val="hybridMultilevel"/>
    <w:tmpl w:val="4C5A69C4"/>
    <w:lvl w:ilvl="0" w:tplc="4762D18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8">
    <w:nsid w:val="29711091"/>
    <w:multiLevelType w:val="hybridMultilevel"/>
    <w:tmpl w:val="747089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9">
    <w:nsid w:val="29AE202E"/>
    <w:multiLevelType w:val="multilevel"/>
    <w:tmpl w:val="951CEA94"/>
    <w:numStyleLink w:val="1"/>
  </w:abstractNum>
  <w:abstractNum w:abstractNumId="160">
    <w:nsid w:val="29BF4638"/>
    <w:multiLevelType w:val="hybridMultilevel"/>
    <w:tmpl w:val="0B0895BC"/>
    <w:lvl w:ilvl="0" w:tplc="754C5372">
      <w:numFmt w:val="bullet"/>
      <w:lvlText w:val="•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29C473E6"/>
    <w:multiLevelType w:val="multilevel"/>
    <w:tmpl w:val="951CEA94"/>
    <w:numStyleLink w:val="1"/>
  </w:abstractNum>
  <w:abstractNum w:abstractNumId="162">
    <w:nsid w:val="2AA24635"/>
    <w:multiLevelType w:val="hybridMultilevel"/>
    <w:tmpl w:val="6034243E"/>
    <w:lvl w:ilvl="0" w:tplc="2B0CFA0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3">
    <w:nsid w:val="2B1E5D90"/>
    <w:multiLevelType w:val="hybridMultilevel"/>
    <w:tmpl w:val="498841C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2B4B1762"/>
    <w:multiLevelType w:val="hybridMultilevel"/>
    <w:tmpl w:val="A8BEED24"/>
    <w:lvl w:ilvl="0" w:tplc="DA2C78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5">
    <w:nsid w:val="2BC905B1"/>
    <w:multiLevelType w:val="hybridMultilevel"/>
    <w:tmpl w:val="1D386096"/>
    <w:lvl w:ilvl="0" w:tplc="2062DB34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4E5C8FC0">
      <w:numFmt w:val="bullet"/>
      <w:lvlText w:val="-"/>
      <w:lvlJc w:val="left"/>
      <w:pPr>
        <w:tabs>
          <w:tab w:val="num" w:pos="1608"/>
        </w:tabs>
        <w:ind w:left="1608" w:hanging="36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3408"/>
        </w:tabs>
        <w:ind w:left="3408" w:hanging="360"/>
      </w:pPr>
    </w:lvl>
    <w:lvl w:ilvl="4" w:tplc="04190003">
      <w:start w:val="1"/>
      <w:numFmt w:val="decimal"/>
      <w:lvlText w:val="%5."/>
      <w:lvlJc w:val="left"/>
      <w:pPr>
        <w:tabs>
          <w:tab w:val="num" w:pos="4128"/>
        </w:tabs>
        <w:ind w:left="412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848"/>
        </w:tabs>
        <w:ind w:left="484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568"/>
        </w:tabs>
        <w:ind w:left="5568" w:hanging="360"/>
      </w:pPr>
    </w:lvl>
    <w:lvl w:ilvl="7" w:tplc="04190003">
      <w:start w:val="1"/>
      <w:numFmt w:val="decimal"/>
      <w:lvlText w:val="%8."/>
      <w:lvlJc w:val="left"/>
      <w:pPr>
        <w:tabs>
          <w:tab w:val="num" w:pos="6288"/>
        </w:tabs>
        <w:ind w:left="6288" w:hanging="360"/>
      </w:pPr>
    </w:lvl>
    <w:lvl w:ilvl="8" w:tplc="04190005">
      <w:start w:val="1"/>
      <w:numFmt w:val="decimal"/>
      <w:lvlText w:val="%9."/>
      <w:lvlJc w:val="left"/>
      <w:pPr>
        <w:tabs>
          <w:tab w:val="num" w:pos="7008"/>
        </w:tabs>
        <w:ind w:left="7008" w:hanging="360"/>
      </w:pPr>
    </w:lvl>
  </w:abstractNum>
  <w:abstractNum w:abstractNumId="166">
    <w:nsid w:val="2C6B5179"/>
    <w:multiLevelType w:val="hybridMultilevel"/>
    <w:tmpl w:val="E6CCA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2D664D19"/>
    <w:multiLevelType w:val="hybridMultilevel"/>
    <w:tmpl w:val="9014E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2E0A7E6D"/>
    <w:multiLevelType w:val="hybridMultilevel"/>
    <w:tmpl w:val="FE640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2E0E7E84"/>
    <w:multiLevelType w:val="hybridMultilevel"/>
    <w:tmpl w:val="A3B613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0">
    <w:nsid w:val="2E2B7470"/>
    <w:multiLevelType w:val="hybridMultilevel"/>
    <w:tmpl w:val="767618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1">
    <w:nsid w:val="2E4B3CB2"/>
    <w:multiLevelType w:val="hybridMultilevel"/>
    <w:tmpl w:val="3AC85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2">
    <w:nsid w:val="2E4D7E26"/>
    <w:multiLevelType w:val="multilevel"/>
    <w:tmpl w:val="1C04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>
    <w:nsid w:val="2F273248"/>
    <w:multiLevelType w:val="hybridMultilevel"/>
    <w:tmpl w:val="DE1A3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2F2E40B7"/>
    <w:multiLevelType w:val="hybridMultilevel"/>
    <w:tmpl w:val="E0C6C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30741E03"/>
    <w:multiLevelType w:val="hybridMultilevel"/>
    <w:tmpl w:val="2708D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30C002D0"/>
    <w:multiLevelType w:val="singleLevel"/>
    <w:tmpl w:val="04BC05A6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77">
    <w:nsid w:val="312E78A9"/>
    <w:multiLevelType w:val="multilevel"/>
    <w:tmpl w:val="BC0A76E6"/>
    <w:lvl w:ilvl="0">
      <w:start w:val="1"/>
      <w:numFmt w:val="decimal"/>
      <w:lvlText w:val="%1"/>
      <w:lvlJc w:val="left"/>
      <w:pPr>
        <w:ind w:left="1125" w:hanging="112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2685" w:hanging="112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543" w:hanging="1125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252" w:hanging="1125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961" w:hanging="1125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/>
      </w:rPr>
    </w:lvl>
  </w:abstractNum>
  <w:abstractNum w:abstractNumId="178">
    <w:nsid w:val="315830FE"/>
    <w:multiLevelType w:val="hybridMultilevel"/>
    <w:tmpl w:val="A7B8F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31927951"/>
    <w:multiLevelType w:val="hybridMultilevel"/>
    <w:tmpl w:val="C142AF60"/>
    <w:lvl w:ilvl="0" w:tplc="D218A3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1BC3C34"/>
    <w:multiLevelType w:val="hybridMultilevel"/>
    <w:tmpl w:val="9C0E2CA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1">
    <w:nsid w:val="31EB4E38"/>
    <w:multiLevelType w:val="hybridMultilevel"/>
    <w:tmpl w:val="FEAA7684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322D2B66"/>
    <w:multiLevelType w:val="multilevel"/>
    <w:tmpl w:val="951CEA94"/>
    <w:numStyleLink w:val="1"/>
  </w:abstractNum>
  <w:abstractNum w:abstractNumId="183">
    <w:nsid w:val="32676681"/>
    <w:multiLevelType w:val="hybridMultilevel"/>
    <w:tmpl w:val="5CBE573E"/>
    <w:lvl w:ilvl="0" w:tplc="A77A7ED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Raavi" w:hAnsi="Raavi" w:hint="default"/>
        <w:color w:val="auto"/>
      </w:rPr>
    </w:lvl>
    <w:lvl w:ilvl="1" w:tplc="29B09298">
      <w:start w:val="1"/>
      <w:numFmt w:val="bullet"/>
      <w:lvlText w:val=""/>
      <w:lvlJc w:val="left"/>
      <w:pPr>
        <w:tabs>
          <w:tab w:val="num" w:pos="1007"/>
        </w:tabs>
        <w:ind w:left="1120" w:hanging="170"/>
      </w:pPr>
      <w:rPr>
        <w:rFonts w:ascii="Symbol" w:hAnsi="Symbol" w:hint="default"/>
      </w:rPr>
    </w:lvl>
    <w:lvl w:ilvl="2" w:tplc="C396ED84">
      <w:start w:val="1"/>
      <w:numFmt w:val="decimal"/>
      <w:lvlText w:val="%3."/>
      <w:lvlJc w:val="left"/>
      <w:pPr>
        <w:tabs>
          <w:tab w:val="num" w:pos="2210"/>
        </w:tabs>
        <w:ind w:left="22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4">
    <w:nsid w:val="342B0384"/>
    <w:multiLevelType w:val="hybridMultilevel"/>
    <w:tmpl w:val="33780314"/>
    <w:lvl w:ilvl="0" w:tplc="A59CE0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5">
    <w:nsid w:val="345C5EB9"/>
    <w:multiLevelType w:val="hybridMultilevel"/>
    <w:tmpl w:val="62586962"/>
    <w:lvl w:ilvl="0" w:tplc="0EDE9F3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6">
    <w:nsid w:val="347A6A43"/>
    <w:multiLevelType w:val="hybridMultilevel"/>
    <w:tmpl w:val="DABCD7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7">
    <w:nsid w:val="349B4C65"/>
    <w:multiLevelType w:val="hybridMultilevel"/>
    <w:tmpl w:val="E70A04B0"/>
    <w:lvl w:ilvl="0" w:tplc="409CFBA6">
      <w:start w:val="1"/>
      <w:numFmt w:val="bullet"/>
      <w:lvlText w:val=""/>
      <w:lvlJc w:val="left"/>
      <w:pPr>
        <w:tabs>
          <w:tab w:val="num" w:pos="464"/>
        </w:tabs>
        <w:ind w:left="464" w:firstLine="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8">
    <w:nsid w:val="364527A8"/>
    <w:multiLevelType w:val="hybridMultilevel"/>
    <w:tmpl w:val="0C569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364A7F10"/>
    <w:multiLevelType w:val="hybridMultilevel"/>
    <w:tmpl w:val="BA26BF5C"/>
    <w:lvl w:ilvl="0" w:tplc="D218A3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365F2ADD"/>
    <w:multiLevelType w:val="hybridMultilevel"/>
    <w:tmpl w:val="23606CA6"/>
    <w:lvl w:ilvl="0" w:tplc="D218A3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37492BF2"/>
    <w:multiLevelType w:val="hybridMultilevel"/>
    <w:tmpl w:val="40963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2">
    <w:nsid w:val="376556A3"/>
    <w:multiLevelType w:val="hybridMultilevel"/>
    <w:tmpl w:val="354AA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37B25E3E"/>
    <w:multiLevelType w:val="hybridMultilevel"/>
    <w:tmpl w:val="8E1E9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4">
    <w:nsid w:val="37C551A7"/>
    <w:multiLevelType w:val="hybridMultilevel"/>
    <w:tmpl w:val="71CC18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5">
    <w:nsid w:val="38111C5C"/>
    <w:multiLevelType w:val="hybridMultilevel"/>
    <w:tmpl w:val="5CAEFB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6">
    <w:nsid w:val="3850266F"/>
    <w:multiLevelType w:val="multilevel"/>
    <w:tmpl w:val="558AFF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>
    <w:nsid w:val="38677557"/>
    <w:multiLevelType w:val="hybridMultilevel"/>
    <w:tmpl w:val="CA9EB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38E03428"/>
    <w:multiLevelType w:val="hybridMultilevel"/>
    <w:tmpl w:val="3E48CC8A"/>
    <w:lvl w:ilvl="0" w:tplc="D218A3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390B29EE"/>
    <w:multiLevelType w:val="multilevel"/>
    <w:tmpl w:val="951CEA94"/>
    <w:numStyleLink w:val="1"/>
  </w:abstractNum>
  <w:abstractNum w:abstractNumId="200">
    <w:nsid w:val="39455E23"/>
    <w:multiLevelType w:val="hybridMultilevel"/>
    <w:tmpl w:val="3A565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39A51CD2"/>
    <w:multiLevelType w:val="multilevel"/>
    <w:tmpl w:val="990E55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>
    <w:nsid w:val="3AFF0400"/>
    <w:multiLevelType w:val="hybridMultilevel"/>
    <w:tmpl w:val="3E6AD696"/>
    <w:lvl w:ilvl="0" w:tplc="D154371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3">
    <w:nsid w:val="3B3C24D5"/>
    <w:multiLevelType w:val="multilevel"/>
    <w:tmpl w:val="7EDAD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>
    <w:nsid w:val="3B96350B"/>
    <w:multiLevelType w:val="multilevel"/>
    <w:tmpl w:val="951CEA94"/>
    <w:numStyleLink w:val="1"/>
  </w:abstractNum>
  <w:abstractNum w:abstractNumId="205">
    <w:nsid w:val="3BA97BA9"/>
    <w:multiLevelType w:val="hybridMultilevel"/>
    <w:tmpl w:val="B324E2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>
    <w:nsid w:val="3C914A1F"/>
    <w:multiLevelType w:val="multilevel"/>
    <w:tmpl w:val="951CEA94"/>
    <w:numStyleLink w:val="1"/>
  </w:abstractNum>
  <w:abstractNum w:abstractNumId="207">
    <w:nsid w:val="3CED196B"/>
    <w:multiLevelType w:val="hybridMultilevel"/>
    <w:tmpl w:val="AB1620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8">
    <w:nsid w:val="3DA22B8E"/>
    <w:multiLevelType w:val="multilevel"/>
    <w:tmpl w:val="951CEA94"/>
    <w:numStyleLink w:val="1"/>
  </w:abstractNum>
  <w:abstractNum w:abstractNumId="209">
    <w:nsid w:val="3E587D22"/>
    <w:multiLevelType w:val="hybridMultilevel"/>
    <w:tmpl w:val="9A426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3FF96A9D"/>
    <w:multiLevelType w:val="multilevel"/>
    <w:tmpl w:val="951CEA94"/>
    <w:numStyleLink w:val="1"/>
  </w:abstractNum>
  <w:abstractNum w:abstractNumId="211">
    <w:nsid w:val="401352D1"/>
    <w:multiLevelType w:val="hybridMultilevel"/>
    <w:tmpl w:val="E0583EF0"/>
    <w:lvl w:ilvl="0" w:tplc="754C5372">
      <w:numFmt w:val="bullet"/>
      <w:lvlText w:val="•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407B6217"/>
    <w:multiLevelType w:val="hybridMultilevel"/>
    <w:tmpl w:val="9104E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418B3192"/>
    <w:multiLevelType w:val="multilevel"/>
    <w:tmpl w:val="C7B88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>
    <w:nsid w:val="419E7B4A"/>
    <w:multiLevelType w:val="hybridMultilevel"/>
    <w:tmpl w:val="21763256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>
    <w:nsid w:val="41EA0197"/>
    <w:multiLevelType w:val="multilevel"/>
    <w:tmpl w:val="951CEA94"/>
    <w:numStyleLink w:val="1"/>
  </w:abstractNum>
  <w:abstractNum w:abstractNumId="216">
    <w:nsid w:val="42AA30A3"/>
    <w:multiLevelType w:val="multilevel"/>
    <w:tmpl w:val="951CEA94"/>
    <w:numStyleLink w:val="1"/>
  </w:abstractNum>
  <w:abstractNum w:abstractNumId="217">
    <w:nsid w:val="42B130FB"/>
    <w:multiLevelType w:val="multilevel"/>
    <w:tmpl w:val="951CEA94"/>
    <w:numStyleLink w:val="1"/>
  </w:abstractNum>
  <w:abstractNum w:abstractNumId="218">
    <w:nsid w:val="42C3620E"/>
    <w:multiLevelType w:val="multilevel"/>
    <w:tmpl w:val="951CEA94"/>
    <w:numStyleLink w:val="1"/>
  </w:abstractNum>
  <w:abstractNum w:abstractNumId="219">
    <w:nsid w:val="42E03B5D"/>
    <w:multiLevelType w:val="hybridMultilevel"/>
    <w:tmpl w:val="57CC9EB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>
    <w:nsid w:val="42E21289"/>
    <w:multiLevelType w:val="multilevel"/>
    <w:tmpl w:val="951CEA94"/>
    <w:numStyleLink w:val="1"/>
  </w:abstractNum>
  <w:abstractNum w:abstractNumId="221">
    <w:nsid w:val="42EF100F"/>
    <w:multiLevelType w:val="hybridMultilevel"/>
    <w:tmpl w:val="8FAEB0DE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2">
    <w:nsid w:val="433E56AA"/>
    <w:multiLevelType w:val="hybridMultilevel"/>
    <w:tmpl w:val="EA08D67C"/>
    <w:lvl w:ilvl="0" w:tplc="5EE286E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3">
    <w:nsid w:val="43CD4DE7"/>
    <w:multiLevelType w:val="hybridMultilevel"/>
    <w:tmpl w:val="DB8AE30E"/>
    <w:lvl w:ilvl="0" w:tplc="D218A3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4">
    <w:nsid w:val="443852C7"/>
    <w:multiLevelType w:val="hybridMultilevel"/>
    <w:tmpl w:val="B65A1256"/>
    <w:lvl w:ilvl="0" w:tplc="DA2C78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5">
    <w:nsid w:val="44DB583B"/>
    <w:multiLevelType w:val="multilevel"/>
    <w:tmpl w:val="388E2E6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9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26">
    <w:nsid w:val="4582508F"/>
    <w:multiLevelType w:val="multilevel"/>
    <w:tmpl w:val="951CEA94"/>
    <w:numStyleLink w:val="1"/>
  </w:abstractNum>
  <w:abstractNum w:abstractNumId="227">
    <w:nsid w:val="45A20ABD"/>
    <w:multiLevelType w:val="multilevel"/>
    <w:tmpl w:val="55F89686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>
    <w:nsid w:val="45A51581"/>
    <w:multiLevelType w:val="multilevel"/>
    <w:tmpl w:val="951CEA94"/>
    <w:numStyleLink w:val="1"/>
  </w:abstractNum>
  <w:abstractNum w:abstractNumId="229">
    <w:nsid w:val="46296424"/>
    <w:multiLevelType w:val="hybridMultilevel"/>
    <w:tmpl w:val="0F9C3FC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30">
    <w:nsid w:val="46E04661"/>
    <w:multiLevelType w:val="hybridMultilevel"/>
    <w:tmpl w:val="7060965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1">
    <w:nsid w:val="47111911"/>
    <w:multiLevelType w:val="hybridMultilevel"/>
    <w:tmpl w:val="333E381E"/>
    <w:lvl w:ilvl="0" w:tplc="60D4429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483F598E"/>
    <w:multiLevelType w:val="hybridMultilevel"/>
    <w:tmpl w:val="18A27D8A"/>
    <w:lvl w:ilvl="0" w:tplc="B1C8F5FC">
      <w:start w:val="1"/>
      <w:numFmt w:val="decimal"/>
      <w:lvlText w:val="%1)"/>
      <w:lvlJc w:val="left"/>
      <w:pPr>
        <w:tabs>
          <w:tab w:val="num" w:pos="1077"/>
        </w:tabs>
        <w:ind w:left="0" w:firstLine="992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3">
    <w:nsid w:val="48B17DD7"/>
    <w:multiLevelType w:val="multilevel"/>
    <w:tmpl w:val="951CEA94"/>
    <w:numStyleLink w:val="1"/>
  </w:abstractNum>
  <w:abstractNum w:abstractNumId="234">
    <w:nsid w:val="48BE75E9"/>
    <w:multiLevelType w:val="hybridMultilevel"/>
    <w:tmpl w:val="9A38FF84"/>
    <w:lvl w:ilvl="0" w:tplc="B824C39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48C74F33"/>
    <w:multiLevelType w:val="hybridMultilevel"/>
    <w:tmpl w:val="3E769BDA"/>
    <w:lvl w:ilvl="0" w:tplc="5EE286E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6">
    <w:nsid w:val="48DD0832"/>
    <w:multiLevelType w:val="multilevel"/>
    <w:tmpl w:val="951CEA94"/>
    <w:numStyleLink w:val="1"/>
  </w:abstractNum>
  <w:abstractNum w:abstractNumId="237">
    <w:nsid w:val="48EA7D91"/>
    <w:multiLevelType w:val="hybridMultilevel"/>
    <w:tmpl w:val="339077F6"/>
    <w:lvl w:ilvl="0" w:tplc="A9CA3D2E">
      <w:start w:val="1"/>
      <w:numFmt w:val="bullet"/>
      <w:lvlText w:val=""/>
      <w:lvlJc w:val="left"/>
      <w:pPr>
        <w:tabs>
          <w:tab w:val="num" w:pos="1560"/>
        </w:tabs>
        <w:ind w:left="1429" w:hanging="360"/>
      </w:pPr>
      <w:rPr>
        <w:rFonts w:ascii="Symbol" w:hAnsi="Symbol" w:hint="default"/>
      </w:rPr>
    </w:lvl>
    <w:lvl w:ilvl="1" w:tplc="8DF2F640">
      <w:start w:val="1"/>
      <w:numFmt w:val="bullet"/>
      <w:lvlText w:val="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8">
    <w:nsid w:val="490F10EB"/>
    <w:multiLevelType w:val="hybridMultilevel"/>
    <w:tmpl w:val="13E46BE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9">
    <w:nsid w:val="49172852"/>
    <w:multiLevelType w:val="hybridMultilevel"/>
    <w:tmpl w:val="12CC94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0">
    <w:nsid w:val="4A486D5E"/>
    <w:multiLevelType w:val="multilevel"/>
    <w:tmpl w:val="951CEA94"/>
    <w:numStyleLink w:val="1"/>
  </w:abstractNum>
  <w:abstractNum w:abstractNumId="241">
    <w:nsid w:val="4AB43286"/>
    <w:multiLevelType w:val="hybridMultilevel"/>
    <w:tmpl w:val="C05064EA"/>
    <w:lvl w:ilvl="0" w:tplc="754C5372">
      <w:numFmt w:val="bullet"/>
      <w:lvlText w:val="•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4ACD7149"/>
    <w:multiLevelType w:val="multilevel"/>
    <w:tmpl w:val="951CEA94"/>
    <w:numStyleLink w:val="1"/>
  </w:abstractNum>
  <w:abstractNum w:abstractNumId="243">
    <w:nsid w:val="4ACF2CD8"/>
    <w:multiLevelType w:val="hybridMultilevel"/>
    <w:tmpl w:val="443E7614"/>
    <w:lvl w:ilvl="0" w:tplc="D218A3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4AFF61C6"/>
    <w:multiLevelType w:val="multilevel"/>
    <w:tmpl w:val="951CEA94"/>
    <w:numStyleLink w:val="1"/>
  </w:abstractNum>
  <w:abstractNum w:abstractNumId="245">
    <w:nsid w:val="4B49006D"/>
    <w:multiLevelType w:val="multilevel"/>
    <w:tmpl w:val="06F2D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>
    <w:nsid w:val="4B955CA1"/>
    <w:multiLevelType w:val="hybridMultilevel"/>
    <w:tmpl w:val="5158139E"/>
    <w:lvl w:ilvl="0" w:tplc="A078BE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9E62C1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011836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5F9C63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13BA2D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EB70CB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C19AC0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11321C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056078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247">
    <w:nsid w:val="4BBB7853"/>
    <w:multiLevelType w:val="hybridMultilevel"/>
    <w:tmpl w:val="AFE69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4C8F6235"/>
    <w:multiLevelType w:val="multilevel"/>
    <w:tmpl w:val="951CEA94"/>
    <w:numStyleLink w:val="1"/>
  </w:abstractNum>
  <w:abstractNum w:abstractNumId="249">
    <w:nsid w:val="4CB15E33"/>
    <w:multiLevelType w:val="hybridMultilevel"/>
    <w:tmpl w:val="1BD4D5E2"/>
    <w:lvl w:ilvl="0" w:tplc="D218A38A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0">
    <w:nsid w:val="4D6025C4"/>
    <w:multiLevelType w:val="multilevel"/>
    <w:tmpl w:val="1C04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1">
    <w:nsid w:val="4DA4596C"/>
    <w:multiLevelType w:val="hybridMultilevel"/>
    <w:tmpl w:val="8490038A"/>
    <w:lvl w:ilvl="0" w:tplc="041E5D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C7BAAD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5A5CED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54080D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52E2F9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0076FB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280E2A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B1C2CC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3F6C75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252">
    <w:nsid w:val="4DD34A47"/>
    <w:multiLevelType w:val="hybridMultilevel"/>
    <w:tmpl w:val="75F47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4EAE3DA4"/>
    <w:multiLevelType w:val="hybridMultilevel"/>
    <w:tmpl w:val="E2349D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4">
    <w:nsid w:val="4F507B50"/>
    <w:multiLevelType w:val="multilevel"/>
    <w:tmpl w:val="951CEA94"/>
    <w:numStyleLink w:val="1"/>
  </w:abstractNum>
  <w:abstractNum w:abstractNumId="255">
    <w:nsid w:val="4FC61C15"/>
    <w:multiLevelType w:val="hybridMultilevel"/>
    <w:tmpl w:val="004A63D8"/>
    <w:lvl w:ilvl="0" w:tplc="754C5372">
      <w:numFmt w:val="bullet"/>
      <w:lvlText w:val="•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506F7FD7"/>
    <w:multiLevelType w:val="hybridMultilevel"/>
    <w:tmpl w:val="77B03824"/>
    <w:lvl w:ilvl="0" w:tplc="754C5372">
      <w:numFmt w:val="bullet"/>
      <w:lvlText w:val="•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50940F69"/>
    <w:multiLevelType w:val="multilevel"/>
    <w:tmpl w:val="A75C2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>
    <w:nsid w:val="50A0524C"/>
    <w:multiLevelType w:val="multilevel"/>
    <w:tmpl w:val="951CEA94"/>
    <w:numStyleLink w:val="1"/>
  </w:abstractNum>
  <w:abstractNum w:abstractNumId="259">
    <w:nsid w:val="50A74CD8"/>
    <w:multiLevelType w:val="hybridMultilevel"/>
    <w:tmpl w:val="737E1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0">
    <w:nsid w:val="512C3D84"/>
    <w:multiLevelType w:val="multilevel"/>
    <w:tmpl w:val="68088F0E"/>
    <w:styleLink w:val="LFO9"/>
    <w:lvl w:ilvl="0">
      <w:numFmt w:val="bullet"/>
      <w:pStyle w:val="10"/>
      <w:lvlText w:val=""/>
      <w:lvlPicBulletId w:val="3"/>
      <w:lvlJc w:val="left"/>
      <w:pPr>
        <w:ind w:left="795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261">
    <w:nsid w:val="514E55C1"/>
    <w:multiLevelType w:val="hybridMultilevel"/>
    <w:tmpl w:val="0E681D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2">
    <w:nsid w:val="5265350D"/>
    <w:multiLevelType w:val="hybridMultilevel"/>
    <w:tmpl w:val="D3A4D6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3">
    <w:nsid w:val="52F24AB2"/>
    <w:multiLevelType w:val="hybridMultilevel"/>
    <w:tmpl w:val="3FD401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4">
    <w:nsid w:val="530C2840"/>
    <w:multiLevelType w:val="multilevel"/>
    <w:tmpl w:val="90348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5">
    <w:nsid w:val="532C7D20"/>
    <w:multiLevelType w:val="hybridMultilevel"/>
    <w:tmpl w:val="2D9043DA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6">
    <w:nsid w:val="533A185E"/>
    <w:multiLevelType w:val="multilevel"/>
    <w:tmpl w:val="0E96F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>
    <w:nsid w:val="533B5891"/>
    <w:multiLevelType w:val="multilevel"/>
    <w:tmpl w:val="951CEA94"/>
    <w:numStyleLink w:val="1"/>
  </w:abstractNum>
  <w:abstractNum w:abstractNumId="268">
    <w:nsid w:val="533E2773"/>
    <w:multiLevelType w:val="hybridMultilevel"/>
    <w:tmpl w:val="46FC8E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9">
    <w:nsid w:val="534248D3"/>
    <w:multiLevelType w:val="hybridMultilevel"/>
    <w:tmpl w:val="B70496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0">
    <w:nsid w:val="53523FE4"/>
    <w:multiLevelType w:val="multilevel"/>
    <w:tmpl w:val="951CEA94"/>
    <w:numStyleLink w:val="1"/>
  </w:abstractNum>
  <w:abstractNum w:abstractNumId="271">
    <w:nsid w:val="539C5B0D"/>
    <w:multiLevelType w:val="hybridMultilevel"/>
    <w:tmpl w:val="B9047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53BE614C"/>
    <w:multiLevelType w:val="multilevel"/>
    <w:tmpl w:val="951CEA94"/>
    <w:numStyleLink w:val="1"/>
  </w:abstractNum>
  <w:abstractNum w:abstractNumId="273">
    <w:nsid w:val="53D0150C"/>
    <w:multiLevelType w:val="multilevel"/>
    <w:tmpl w:val="951CEA94"/>
    <w:numStyleLink w:val="1"/>
  </w:abstractNum>
  <w:abstractNum w:abstractNumId="274">
    <w:nsid w:val="54DF3351"/>
    <w:multiLevelType w:val="hybridMultilevel"/>
    <w:tmpl w:val="3670D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55125B76"/>
    <w:multiLevelType w:val="multilevel"/>
    <w:tmpl w:val="1C04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>
    <w:nsid w:val="554A4584"/>
    <w:multiLevelType w:val="multilevel"/>
    <w:tmpl w:val="3A6A6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7">
    <w:nsid w:val="55BF4B35"/>
    <w:multiLevelType w:val="hybridMultilevel"/>
    <w:tmpl w:val="DA101C72"/>
    <w:lvl w:ilvl="0" w:tplc="D218A38A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8">
    <w:nsid w:val="56402B4C"/>
    <w:multiLevelType w:val="hybridMultilevel"/>
    <w:tmpl w:val="A13633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9">
    <w:nsid w:val="567C0A9F"/>
    <w:multiLevelType w:val="multilevel"/>
    <w:tmpl w:val="951CEA94"/>
    <w:numStyleLink w:val="1"/>
  </w:abstractNum>
  <w:abstractNum w:abstractNumId="280">
    <w:nsid w:val="571F77CC"/>
    <w:multiLevelType w:val="hybridMultilevel"/>
    <w:tmpl w:val="39305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>
    <w:nsid w:val="576A426C"/>
    <w:multiLevelType w:val="multilevel"/>
    <w:tmpl w:val="951CEA94"/>
    <w:numStyleLink w:val="1"/>
  </w:abstractNum>
  <w:abstractNum w:abstractNumId="282">
    <w:nsid w:val="576F10F0"/>
    <w:multiLevelType w:val="hybridMultilevel"/>
    <w:tmpl w:val="F8846512"/>
    <w:lvl w:ilvl="0" w:tplc="CB4A74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3">
    <w:nsid w:val="57720858"/>
    <w:multiLevelType w:val="multilevel"/>
    <w:tmpl w:val="9EB87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4">
    <w:nsid w:val="577B5C38"/>
    <w:multiLevelType w:val="multilevel"/>
    <w:tmpl w:val="951CEA94"/>
    <w:numStyleLink w:val="1"/>
  </w:abstractNum>
  <w:abstractNum w:abstractNumId="285">
    <w:nsid w:val="58266F9A"/>
    <w:multiLevelType w:val="hybridMultilevel"/>
    <w:tmpl w:val="6FE409C4"/>
    <w:lvl w:ilvl="0" w:tplc="6B8425F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>
    <w:nsid w:val="58C54C8C"/>
    <w:multiLevelType w:val="hybridMultilevel"/>
    <w:tmpl w:val="2F5C397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7">
    <w:nsid w:val="58FA2B39"/>
    <w:multiLevelType w:val="hybridMultilevel"/>
    <w:tmpl w:val="9ACC184E"/>
    <w:lvl w:ilvl="0" w:tplc="041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88">
    <w:nsid w:val="590971ED"/>
    <w:multiLevelType w:val="hybridMultilevel"/>
    <w:tmpl w:val="E1BA2338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9">
    <w:nsid w:val="5A470F8F"/>
    <w:multiLevelType w:val="hybridMultilevel"/>
    <w:tmpl w:val="3D8C8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5A565262"/>
    <w:multiLevelType w:val="hybridMultilevel"/>
    <w:tmpl w:val="99584E06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1">
    <w:nsid w:val="5AB75B5C"/>
    <w:multiLevelType w:val="multilevel"/>
    <w:tmpl w:val="62944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2">
    <w:nsid w:val="5AD03255"/>
    <w:multiLevelType w:val="multilevel"/>
    <w:tmpl w:val="951CEA94"/>
    <w:numStyleLink w:val="1"/>
  </w:abstractNum>
  <w:abstractNum w:abstractNumId="293">
    <w:nsid w:val="5B383CCE"/>
    <w:multiLevelType w:val="hybridMultilevel"/>
    <w:tmpl w:val="BBDEAA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4">
    <w:nsid w:val="5B6327D5"/>
    <w:multiLevelType w:val="multilevel"/>
    <w:tmpl w:val="A2923310"/>
    <w:lvl w:ilvl="0">
      <w:start w:val="1"/>
      <w:numFmt w:val="bullet"/>
      <w:lvlText w:val="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505"/>
        </w:tabs>
        <w:ind w:left="1505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295">
    <w:nsid w:val="5B6C7E22"/>
    <w:multiLevelType w:val="hybridMultilevel"/>
    <w:tmpl w:val="669A8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5C324191"/>
    <w:multiLevelType w:val="multilevel"/>
    <w:tmpl w:val="2C3C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7">
    <w:nsid w:val="5C462CD2"/>
    <w:multiLevelType w:val="hybridMultilevel"/>
    <w:tmpl w:val="3BFA5D2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8">
    <w:nsid w:val="5C516668"/>
    <w:multiLevelType w:val="multilevel"/>
    <w:tmpl w:val="951CEA94"/>
    <w:numStyleLink w:val="1"/>
  </w:abstractNum>
  <w:abstractNum w:abstractNumId="299">
    <w:nsid w:val="5C7661A4"/>
    <w:multiLevelType w:val="hybridMultilevel"/>
    <w:tmpl w:val="079A0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5DB06AB7"/>
    <w:multiLevelType w:val="multilevel"/>
    <w:tmpl w:val="9FBECC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1">
    <w:nsid w:val="5DB65764"/>
    <w:multiLevelType w:val="hybridMultilevel"/>
    <w:tmpl w:val="A586A020"/>
    <w:lvl w:ilvl="0" w:tplc="D218A3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5DCD3E59"/>
    <w:multiLevelType w:val="hybridMultilevel"/>
    <w:tmpl w:val="DE1A3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5E53579C"/>
    <w:multiLevelType w:val="hybridMultilevel"/>
    <w:tmpl w:val="E752BA26"/>
    <w:lvl w:ilvl="0" w:tplc="041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304">
    <w:nsid w:val="5F226004"/>
    <w:multiLevelType w:val="hybridMultilevel"/>
    <w:tmpl w:val="6E040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>
    <w:nsid w:val="5F2B43E5"/>
    <w:multiLevelType w:val="hybridMultilevel"/>
    <w:tmpl w:val="C8446912"/>
    <w:lvl w:ilvl="0" w:tplc="DA2C783A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6">
    <w:nsid w:val="5F410359"/>
    <w:multiLevelType w:val="hybridMultilevel"/>
    <w:tmpl w:val="BDF281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7">
    <w:nsid w:val="5F656982"/>
    <w:multiLevelType w:val="hybridMultilevel"/>
    <w:tmpl w:val="4E7EB3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8">
    <w:nsid w:val="5FB31122"/>
    <w:multiLevelType w:val="hybridMultilevel"/>
    <w:tmpl w:val="DCD80DB0"/>
    <w:lvl w:ilvl="0" w:tplc="409CFBA6">
      <w:start w:val="1"/>
      <w:numFmt w:val="bullet"/>
      <w:lvlText w:val=""/>
      <w:lvlJc w:val="left"/>
      <w:pPr>
        <w:tabs>
          <w:tab w:val="num" w:pos="1173"/>
        </w:tabs>
        <w:ind w:left="1173" w:firstLine="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9">
    <w:nsid w:val="5FCA1788"/>
    <w:multiLevelType w:val="hybridMultilevel"/>
    <w:tmpl w:val="E4CC0008"/>
    <w:lvl w:ilvl="0" w:tplc="8A5A04F2">
      <w:start w:val="1"/>
      <w:numFmt w:val="bullet"/>
      <w:lvlText w:val="–"/>
      <w:lvlJc w:val="left"/>
      <w:pPr>
        <w:tabs>
          <w:tab w:val="num" w:pos="900"/>
        </w:tabs>
        <w:ind w:left="900" w:hanging="360"/>
      </w:pPr>
      <w:rPr>
        <w:rFonts w:ascii="Script MT Bold" w:hAnsi="Script MT Bold" w:hint="default"/>
        <w:b/>
        <w:i w:val="0"/>
        <w:strike w:val="0"/>
        <w:dstrike w:val="0"/>
        <w:color w:val="auto"/>
        <w:sz w:val="32"/>
        <w:u w:val="none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0">
    <w:nsid w:val="5FD41AB8"/>
    <w:multiLevelType w:val="hybridMultilevel"/>
    <w:tmpl w:val="7E727702"/>
    <w:lvl w:ilvl="0" w:tplc="D218A3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>
    <w:nsid w:val="604F7BF6"/>
    <w:multiLevelType w:val="multilevel"/>
    <w:tmpl w:val="DD4C63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2">
    <w:nsid w:val="62470E6B"/>
    <w:multiLevelType w:val="singleLevel"/>
    <w:tmpl w:val="8B9EA00A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13">
    <w:nsid w:val="638A610E"/>
    <w:multiLevelType w:val="hybridMultilevel"/>
    <w:tmpl w:val="4FBE8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>
    <w:nsid w:val="644A4328"/>
    <w:multiLevelType w:val="hybridMultilevel"/>
    <w:tmpl w:val="B694F1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5">
    <w:nsid w:val="64F3025B"/>
    <w:multiLevelType w:val="hybridMultilevel"/>
    <w:tmpl w:val="F5DA37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6">
    <w:nsid w:val="65373E66"/>
    <w:multiLevelType w:val="hybridMultilevel"/>
    <w:tmpl w:val="2E000AC6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7">
    <w:nsid w:val="65497EAD"/>
    <w:multiLevelType w:val="multilevel"/>
    <w:tmpl w:val="951CEA94"/>
    <w:numStyleLink w:val="1"/>
  </w:abstractNum>
  <w:abstractNum w:abstractNumId="318">
    <w:nsid w:val="65744DA2"/>
    <w:multiLevelType w:val="multilevel"/>
    <w:tmpl w:val="020262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9">
    <w:nsid w:val="65D55781"/>
    <w:multiLevelType w:val="hybridMultilevel"/>
    <w:tmpl w:val="429019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0">
    <w:nsid w:val="661206A9"/>
    <w:multiLevelType w:val="hybridMultilevel"/>
    <w:tmpl w:val="3DF431DE"/>
    <w:lvl w:ilvl="0" w:tplc="D218A3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>
    <w:nsid w:val="662A2EA3"/>
    <w:multiLevelType w:val="hybridMultilevel"/>
    <w:tmpl w:val="D494E9E6"/>
    <w:lvl w:ilvl="0" w:tplc="0EDE9F3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2">
    <w:nsid w:val="66411E83"/>
    <w:multiLevelType w:val="hybridMultilevel"/>
    <w:tmpl w:val="5AA85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3">
    <w:nsid w:val="664704B5"/>
    <w:multiLevelType w:val="multilevel"/>
    <w:tmpl w:val="951CEA94"/>
    <w:numStyleLink w:val="1"/>
  </w:abstractNum>
  <w:abstractNum w:abstractNumId="324">
    <w:nsid w:val="673F3446"/>
    <w:multiLevelType w:val="hybridMultilevel"/>
    <w:tmpl w:val="31C6D5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5">
    <w:nsid w:val="67B609A7"/>
    <w:multiLevelType w:val="hybridMultilevel"/>
    <w:tmpl w:val="E03CE544"/>
    <w:lvl w:ilvl="0" w:tplc="0EAE9F98">
      <w:numFmt w:val="bullet"/>
      <w:lvlText w:val="·"/>
      <w:lvlJc w:val="left"/>
      <w:pPr>
        <w:ind w:left="405" w:hanging="360"/>
      </w:pPr>
      <w:rPr>
        <w:rFonts w:ascii="Calibri" w:eastAsia="Times New Roman" w:hAnsi="Calibri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26">
    <w:nsid w:val="67D53484"/>
    <w:multiLevelType w:val="multilevel"/>
    <w:tmpl w:val="E1F89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7">
    <w:nsid w:val="6826503E"/>
    <w:multiLevelType w:val="multilevel"/>
    <w:tmpl w:val="951CEA94"/>
    <w:numStyleLink w:val="1"/>
  </w:abstractNum>
  <w:abstractNum w:abstractNumId="328">
    <w:nsid w:val="683D2A25"/>
    <w:multiLevelType w:val="hybridMultilevel"/>
    <w:tmpl w:val="CE0E6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690776A7"/>
    <w:multiLevelType w:val="multilevel"/>
    <w:tmpl w:val="4EACB5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0">
    <w:nsid w:val="691B0D67"/>
    <w:multiLevelType w:val="hybridMultilevel"/>
    <w:tmpl w:val="FD6A5002"/>
    <w:lvl w:ilvl="0" w:tplc="C8C027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">
    <w:nsid w:val="6979154A"/>
    <w:multiLevelType w:val="hybridMultilevel"/>
    <w:tmpl w:val="EEE45B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32">
    <w:nsid w:val="699F3BCC"/>
    <w:multiLevelType w:val="multilevel"/>
    <w:tmpl w:val="9E4C7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3">
    <w:nsid w:val="6A755C30"/>
    <w:multiLevelType w:val="hybridMultilevel"/>
    <w:tmpl w:val="C7A805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4">
    <w:nsid w:val="6B0E4AE8"/>
    <w:multiLevelType w:val="multilevel"/>
    <w:tmpl w:val="BBDEA6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5">
    <w:nsid w:val="6B38069A"/>
    <w:multiLevelType w:val="hybridMultilevel"/>
    <w:tmpl w:val="DE6441E0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6">
    <w:nsid w:val="6B626873"/>
    <w:multiLevelType w:val="hybridMultilevel"/>
    <w:tmpl w:val="7C96F3FC"/>
    <w:lvl w:ilvl="0" w:tplc="754C5372">
      <w:numFmt w:val="bullet"/>
      <w:lvlText w:val="•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>
    <w:nsid w:val="6C4F6D87"/>
    <w:multiLevelType w:val="hybridMultilevel"/>
    <w:tmpl w:val="005AF62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8">
    <w:nsid w:val="6C7D521C"/>
    <w:multiLevelType w:val="multilevel"/>
    <w:tmpl w:val="951CEA94"/>
    <w:numStyleLink w:val="1"/>
  </w:abstractNum>
  <w:abstractNum w:abstractNumId="339">
    <w:nsid w:val="6CA37063"/>
    <w:multiLevelType w:val="hybridMultilevel"/>
    <w:tmpl w:val="B55615F2"/>
    <w:lvl w:ilvl="0" w:tplc="B2CCC0B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0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1">
    <w:nsid w:val="6E270A49"/>
    <w:multiLevelType w:val="hybridMultilevel"/>
    <w:tmpl w:val="349A60F8"/>
    <w:lvl w:ilvl="0" w:tplc="A9CA3D2E">
      <w:start w:val="1"/>
      <w:numFmt w:val="bullet"/>
      <w:lvlText w:val=""/>
      <w:lvlJc w:val="left"/>
      <w:pPr>
        <w:tabs>
          <w:tab w:val="num" w:pos="1571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2">
    <w:nsid w:val="6F74169A"/>
    <w:multiLevelType w:val="hybridMultilevel"/>
    <w:tmpl w:val="91CCD85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43">
    <w:nsid w:val="6FC111AB"/>
    <w:multiLevelType w:val="hybridMultilevel"/>
    <w:tmpl w:val="E3FE13FC"/>
    <w:lvl w:ilvl="0" w:tplc="D218A3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>
    <w:nsid w:val="70751453"/>
    <w:multiLevelType w:val="hybridMultilevel"/>
    <w:tmpl w:val="DB480D1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5">
    <w:nsid w:val="707B75A3"/>
    <w:multiLevelType w:val="hybridMultilevel"/>
    <w:tmpl w:val="723283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6">
    <w:nsid w:val="70954AA9"/>
    <w:multiLevelType w:val="hybridMultilevel"/>
    <w:tmpl w:val="73FC1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>
    <w:nsid w:val="709857C4"/>
    <w:multiLevelType w:val="hybridMultilevel"/>
    <w:tmpl w:val="78A0189C"/>
    <w:lvl w:ilvl="0" w:tplc="A77A7ED6">
      <w:start w:val="1"/>
      <w:numFmt w:val="bullet"/>
      <w:lvlText w:val="-"/>
      <w:lvlJc w:val="left"/>
      <w:pPr>
        <w:ind w:left="720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>
    <w:nsid w:val="70DF5B06"/>
    <w:multiLevelType w:val="hybridMultilevel"/>
    <w:tmpl w:val="92008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9">
    <w:nsid w:val="70FE11E3"/>
    <w:multiLevelType w:val="hybridMultilevel"/>
    <w:tmpl w:val="C5A0FD38"/>
    <w:lvl w:ilvl="0" w:tplc="B2CCC0B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0">
    <w:nsid w:val="71A05B55"/>
    <w:multiLevelType w:val="hybridMultilevel"/>
    <w:tmpl w:val="204EA2CC"/>
    <w:lvl w:ilvl="0" w:tplc="041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351">
    <w:nsid w:val="71E35DD8"/>
    <w:multiLevelType w:val="multilevel"/>
    <w:tmpl w:val="951CEA94"/>
    <w:numStyleLink w:val="1"/>
  </w:abstractNum>
  <w:abstractNum w:abstractNumId="352">
    <w:nsid w:val="74356C59"/>
    <w:multiLevelType w:val="hybridMultilevel"/>
    <w:tmpl w:val="888869F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3">
    <w:nsid w:val="743D0616"/>
    <w:multiLevelType w:val="multilevel"/>
    <w:tmpl w:val="1C04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4">
    <w:nsid w:val="748E4298"/>
    <w:multiLevelType w:val="hybridMultilevel"/>
    <w:tmpl w:val="9B524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>
    <w:nsid w:val="74A244FB"/>
    <w:multiLevelType w:val="hybridMultilevel"/>
    <w:tmpl w:val="94202C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6">
    <w:nsid w:val="74D74060"/>
    <w:multiLevelType w:val="hybridMultilevel"/>
    <w:tmpl w:val="D66EBE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7">
    <w:nsid w:val="75A0427E"/>
    <w:multiLevelType w:val="multilevel"/>
    <w:tmpl w:val="951CEA94"/>
    <w:numStyleLink w:val="1"/>
  </w:abstractNum>
  <w:abstractNum w:abstractNumId="358">
    <w:nsid w:val="75AE7470"/>
    <w:multiLevelType w:val="hybridMultilevel"/>
    <w:tmpl w:val="5950B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>
    <w:nsid w:val="762A7DED"/>
    <w:multiLevelType w:val="multilevel"/>
    <w:tmpl w:val="951CEA94"/>
    <w:numStyleLink w:val="1"/>
  </w:abstractNum>
  <w:abstractNum w:abstractNumId="360">
    <w:nsid w:val="77327F8B"/>
    <w:multiLevelType w:val="hybridMultilevel"/>
    <w:tmpl w:val="252C83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1">
    <w:nsid w:val="77473B68"/>
    <w:multiLevelType w:val="hybridMultilevel"/>
    <w:tmpl w:val="9AC6272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2">
    <w:nsid w:val="774E4FAD"/>
    <w:multiLevelType w:val="multilevel"/>
    <w:tmpl w:val="1C04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3">
    <w:nsid w:val="776A6FEB"/>
    <w:multiLevelType w:val="multilevel"/>
    <w:tmpl w:val="951CEA94"/>
    <w:numStyleLink w:val="1"/>
  </w:abstractNum>
  <w:abstractNum w:abstractNumId="364">
    <w:nsid w:val="77874C69"/>
    <w:multiLevelType w:val="hybridMultilevel"/>
    <w:tmpl w:val="2534C556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5">
    <w:nsid w:val="77B35CC4"/>
    <w:multiLevelType w:val="hybridMultilevel"/>
    <w:tmpl w:val="444431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6">
    <w:nsid w:val="78872339"/>
    <w:multiLevelType w:val="multilevel"/>
    <w:tmpl w:val="951CEA94"/>
    <w:numStyleLink w:val="1"/>
  </w:abstractNum>
  <w:abstractNum w:abstractNumId="367">
    <w:nsid w:val="78F510F8"/>
    <w:multiLevelType w:val="hybridMultilevel"/>
    <w:tmpl w:val="3E407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">
    <w:nsid w:val="79032E56"/>
    <w:multiLevelType w:val="hybridMultilevel"/>
    <w:tmpl w:val="05200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>
    <w:nsid w:val="7ACA5B0F"/>
    <w:multiLevelType w:val="multilevel"/>
    <w:tmpl w:val="951CEA94"/>
    <w:numStyleLink w:val="1"/>
  </w:abstractNum>
  <w:abstractNum w:abstractNumId="370">
    <w:nsid w:val="7ACD520A"/>
    <w:multiLevelType w:val="hybridMultilevel"/>
    <w:tmpl w:val="92AAE9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>
    <w:nsid w:val="7BD14C9F"/>
    <w:multiLevelType w:val="hybridMultilevel"/>
    <w:tmpl w:val="6D20C6D6"/>
    <w:lvl w:ilvl="0" w:tplc="A6EC5AC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2">
    <w:nsid w:val="7C6867E2"/>
    <w:multiLevelType w:val="multilevel"/>
    <w:tmpl w:val="951CEA94"/>
    <w:numStyleLink w:val="1"/>
  </w:abstractNum>
  <w:abstractNum w:abstractNumId="373">
    <w:nsid w:val="7D7E29C3"/>
    <w:multiLevelType w:val="multilevel"/>
    <w:tmpl w:val="1C04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4">
    <w:nsid w:val="7DF02611"/>
    <w:multiLevelType w:val="hybridMultilevel"/>
    <w:tmpl w:val="14BA614E"/>
    <w:lvl w:ilvl="0" w:tplc="D218A38A">
      <w:numFmt w:val="bullet"/>
      <w:lvlText w:val="•"/>
      <w:lvlJc w:val="left"/>
      <w:pPr>
        <w:ind w:left="114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5">
    <w:nsid w:val="7E281783"/>
    <w:multiLevelType w:val="multilevel"/>
    <w:tmpl w:val="5C4C5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6">
    <w:nsid w:val="7E403B55"/>
    <w:multiLevelType w:val="hybridMultilevel"/>
    <w:tmpl w:val="B672C914"/>
    <w:lvl w:ilvl="0" w:tplc="04190001">
      <w:start w:val="1"/>
      <w:numFmt w:val="bullet"/>
      <w:lvlText w:val=""/>
      <w:lvlJc w:val="left"/>
      <w:pPr>
        <w:ind w:left="1429" w:hanging="360"/>
      </w:pPr>
    </w:lvl>
    <w:lvl w:ilvl="1" w:tplc="04190003">
      <w:start w:val="1"/>
      <w:numFmt w:val="bullet"/>
      <w:lvlText w:val="o"/>
      <w:lvlJc w:val="left"/>
      <w:pPr>
        <w:ind w:left="2149" w:hanging="360"/>
      </w:pPr>
    </w:lvl>
    <w:lvl w:ilvl="2" w:tplc="04190005">
      <w:start w:val="1"/>
      <w:numFmt w:val="bullet"/>
      <w:lvlText w:val=""/>
      <w:lvlJc w:val="left"/>
      <w:pPr>
        <w:ind w:left="2869" w:hanging="360"/>
      </w:pPr>
    </w:lvl>
    <w:lvl w:ilvl="3" w:tplc="04190001">
      <w:start w:val="1"/>
      <w:numFmt w:val="bullet"/>
      <w:lvlText w:val=""/>
      <w:lvlJc w:val="left"/>
      <w:pPr>
        <w:ind w:left="3589" w:hanging="360"/>
      </w:pPr>
    </w:lvl>
    <w:lvl w:ilvl="4" w:tplc="04190003">
      <w:start w:val="1"/>
      <w:numFmt w:val="bullet"/>
      <w:lvlText w:val="o"/>
      <w:lvlJc w:val="left"/>
      <w:pPr>
        <w:ind w:left="4309" w:hanging="360"/>
      </w:pPr>
    </w:lvl>
    <w:lvl w:ilvl="5" w:tplc="04190005">
      <w:start w:val="1"/>
      <w:numFmt w:val="bullet"/>
      <w:lvlText w:val=""/>
      <w:lvlJc w:val="left"/>
      <w:pPr>
        <w:ind w:left="5029" w:hanging="360"/>
      </w:pPr>
    </w:lvl>
    <w:lvl w:ilvl="6" w:tplc="04190001">
      <w:start w:val="1"/>
      <w:numFmt w:val="bullet"/>
      <w:lvlText w:val=""/>
      <w:lvlJc w:val="left"/>
      <w:pPr>
        <w:ind w:left="5749" w:hanging="360"/>
      </w:pPr>
    </w:lvl>
    <w:lvl w:ilvl="7" w:tplc="04190003">
      <w:start w:val="1"/>
      <w:numFmt w:val="bullet"/>
      <w:lvlText w:val="o"/>
      <w:lvlJc w:val="left"/>
      <w:pPr>
        <w:ind w:left="6469" w:hanging="360"/>
      </w:pPr>
    </w:lvl>
    <w:lvl w:ilvl="8" w:tplc="04190005">
      <w:start w:val="1"/>
      <w:numFmt w:val="bullet"/>
      <w:lvlText w:val=""/>
      <w:lvlJc w:val="left"/>
      <w:pPr>
        <w:ind w:left="7189" w:hanging="360"/>
      </w:pPr>
    </w:lvl>
  </w:abstractNum>
  <w:abstractNum w:abstractNumId="377">
    <w:nsid w:val="7E7930BB"/>
    <w:multiLevelType w:val="hybridMultilevel"/>
    <w:tmpl w:val="51E081F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8">
    <w:nsid w:val="7EDE4D9E"/>
    <w:multiLevelType w:val="hybridMultilevel"/>
    <w:tmpl w:val="4B28CA3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4E5C8FC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9">
    <w:nsid w:val="7EE72EF9"/>
    <w:multiLevelType w:val="hybridMultilevel"/>
    <w:tmpl w:val="030C4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">
    <w:nsid w:val="7EEB4F06"/>
    <w:multiLevelType w:val="hybridMultilevel"/>
    <w:tmpl w:val="CCA2F0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81">
    <w:nsid w:val="7F4961DA"/>
    <w:multiLevelType w:val="multilevel"/>
    <w:tmpl w:val="951CEA94"/>
    <w:numStyleLink w:val="1"/>
  </w:abstractNum>
  <w:abstractNum w:abstractNumId="382">
    <w:nsid w:val="7F664521"/>
    <w:multiLevelType w:val="multilevel"/>
    <w:tmpl w:val="951CEA94"/>
    <w:numStyleLink w:val="1"/>
  </w:abstractNum>
  <w:num w:numId="1">
    <w:abstractNumId w:val="18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5"/>
  </w:num>
  <w:num w:numId="4">
    <w:abstractNumId w:val="204"/>
  </w:num>
  <w:num w:numId="5">
    <w:abstractNumId w:val="109"/>
  </w:num>
  <w:num w:numId="6">
    <w:abstractNumId w:val="327"/>
  </w:num>
  <w:num w:numId="7">
    <w:abstractNumId w:val="159"/>
  </w:num>
  <w:num w:numId="8">
    <w:abstractNumId w:val="182"/>
  </w:num>
  <w:num w:numId="9">
    <w:abstractNumId w:val="129"/>
  </w:num>
  <w:num w:numId="10">
    <w:abstractNumId w:val="272"/>
  </w:num>
  <w:num w:numId="11">
    <w:abstractNumId w:val="366"/>
  </w:num>
  <w:num w:numId="12">
    <w:abstractNumId w:val="84"/>
  </w:num>
  <w:num w:numId="13">
    <w:abstractNumId w:val="359"/>
  </w:num>
  <w:num w:numId="14">
    <w:abstractNumId w:val="242"/>
  </w:num>
  <w:num w:numId="15">
    <w:abstractNumId w:val="298"/>
  </w:num>
  <w:num w:numId="16">
    <w:abstractNumId w:val="372"/>
  </w:num>
  <w:num w:numId="17">
    <w:abstractNumId w:val="75"/>
  </w:num>
  <w:num w:numId="18">
    <w:abstractNumId w:val="153"/>
  </w:num>
  <w:num w:numId="19">
    <w:abstractNumId w:val="161"/>
  </w:num>
  <w:num w:numId="20">
    <w:abstractNumId w:val="118"/>
  </w:num>
  <w:num w:numId="21">
    <w:abstractNumId w:val="115"/>
  </w:num>
  <w:num w:numId="22">
    <w:abstractNumId w:val="3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4"/>
  </w:num>
  <w:num w:numId="24">
    <w:abstractNumId w:val="76"/>
  </w:num>
  <w:num w:numId="25">
    <w:abstractNumId w:val="127"/>
  </w:num>
  <w:num w:numId="26">
    <w:abstractNumId w:val="206"/>
  </w:num>
  <w:num w:numId="27">
    <w:abstractNumId w:val="233"/>
  </w:num>
  <w:num w:numId="28">
    <w:abstractNumId w:val="73"/>
  </w:num>
  <w:num w:numId="29">
    <w:abstractNumId w:val="317"/>
  </w:num>
  <w:num w:numId="30">
    <w:abstractNumId w:val="382"/>
  </w:num>
  <w:num w:numId="31">
    <w:abstractNumId w:val="210"/>
  </w:num>
  <w:num w:numId="32">
    <w:abstractNumId w:val="254"/>
  </w:num>
  <w:num w:numId="33">
    <w:abstractNumId w:val="273"/>
  </w:num>
  <w:num w:numId="34">
    <w:abstractNumId w:val="120"/>
  </w:num>
  <w:num w:numId="35">
    <w:abstractNumId w:val="226"/>
  </w:num>
  <w:num w:numId="36">
    <w:abstractNumId w:val="199"/>
  </w:num>
  <w:num w:numId="37">
    <w:abstractNumId w:val="270"/>
  </w:num>
  <w:num w:numId="38">
    <w:abstractNumId w:val="217"/>
  </w:num>
  <w:num w:numId="39">
    <w:abstractNumId w:val="240"/>
  </w:num>
  <w:num w:numId="40">
    <w:abstractNumId w:val="62"/>
  </w:num>
  <w:num w:numId="41">
    <w:abstractNumId w:val="95"/>
  </w:num>
  <w:num w:numId="42">
    <w:abstractNumId w:val="216"/>
  </w:num>
  <w:num w:numId="43">
    <w:abstractNumId w:val="119"/>
  </w:num>
  <w:num w:numId="44">
    <w:abstractNumId w:val="267"/>
  </w:num>
  <w:num w:numId="45">
    <w:abstractNumId w:val="2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4"/>
  </w:num>
  <w:num w:numId="49">
    <w:abstractNumId w:val="236"/>
  </w:num>
  <w:num w:numId="50">
    <w:abstractNumId w:val="141"/>
  </w:num>
  <w:num w:numId="51">
    <w:abstractNumId w:val="97"/>
  </w:num>
  <w:num w:numId="52">
    <w:abstractNumId w:val="220"/>
  </w:num>
  <w:num w:numId="53">
    <w:abstractNumId w:val="218"/>
  </w:num>
  <w:num w:numId="54">
    <w:abstractNumId w:val="338"/>
  </w:num>
  <w:num w:numId="55">
    <w:abstractNumId w:val="248"/>
  </w:num>
  <w:num w:numId="56">
    <w:abstractNumId w:val="292"/>
  </w:num>
  <w:num w:numId="57">
    <w:abstractNumId w:val="79"/>
  </w:num>
  <w:num w:numId="58">
    <w:abstractNumId w:val="56"/>
  </w:num>
  <w:num w:numId="59">
    <w:abstractNumId w:val="99"/>
  </w:num>
  <w:num w:numId="60">
    <w:abstractNumId w:val="363"/>
  </w:num>
  <w:num w:numId="61">
    <w:abstractNumId w:val="258"/>
  </w:num>
  <w:num w:numId="62">
    <w:abstractNumId w:val="351"/>
  </w:num>
  <w:num w:numId="63">
    <w:abstractNumId w:val="215"/>
  </w:num>
  <w:num w:numId="64">
    <w:abstractNumId w:val="52"/>
  </w:num>
  <w:num w:numId="65">
    <w:abstractNumId w:val="369"/>
  </w:num>
  <w:num w:numId="66">
    <w:abstractNumId w:val="128"/>
  </w:num>
  <w:num w:numId="67">
    <w:abstractNumId w:val="244"/>
  </w:num>
  <w:num w:numId="68">
    <w:abstractNumId w:val="208"/>
  </w:num>
  <w:num w:numId="69">
    <w:abstractNumId w:val="93"/>
  </w:num>
  <w:num w:numId="70">
    <w:abstractNumId w:val="323"/>
  </w:num>
  <w:num w:numId="71">
    <w:abstractNumId w:val="279"/>
  </w:num>
  <w:num w:numId="72">
    <w:abstractNumId w:val="113"/>
  </w:num>
  <w:num w:numId="73">
    <w:abstractNumId w:val="228"/>
  </w:num>
  <w:num w:numId="74">
    <w:abstractNumId w:val="281"/>
  </w:num>
  <w:num w:numId="75">
    <w:abstractNumId w:val="357"/>
  </w:num>
  <w:num w:numId="76">
    <w:abstractNumId w:val="104"/>
  </w:num>
  <w:num w:numId="77">
    <w:abstractNumId w:val="150"/>
  </w:num>
  <w:num w:numId="78">
    <w:abstractNumId w:val="284"/>
  </w:num>
  <w:num w:numId="79">
    <w:abstractNumId w:val="135"/>
  </w:num>
  <w:num w:numId="80">
    <w:abstractNumId w:val="69"/>
  </w:num>
  <w:num w:numId="81">
    <w:abstractNumId w:val="381"/>
  </w:num>
  <w:num w:numId="82">
    <w:abstractNumId w:val="190"/>
  </w:num>
  <w:num w:numId="83">
    <w:abstractNumId w:val="374"/>
  </w:num>
  <w:num w:numId="84">
    <w:abstractNumId w:val="179"/>
  </w:num>
  <w:num w:numId="85">
    <w:abstractNumId w:val="243"/>
  </w:num>
  <w:num w:numId="86">
    <w:abstractNumId w:val="131"/>
  </w:num>
  <w:num w:numId="87">
    <w:abstractNumId w:val="154"/>
  </w:num>
  <w:num w:numId="88">
    <w:abstractNumId w:val="277"/>
  </w:num>
  <w:num w:numId="89">
    <w:abstractNumId w:val="111"/>
  </w:num>
  <w:num w:numId="90">
    <w:abstractNumId w:val="301"/>
  </w:num>
  <w:num w:numId="91">
    <w:abstractNumId w:val="94"/>
  </w:num>
  <w:num w:numId="92">
    <w:abstractNumId w:val="60"/>
  </w:num>
  <w:num w:numId="93">
    <w:abstractNumId w:val="320"/>
  </w:num>
  <w:num w:numId="94">
    <w:abstractNumId w:val="249"/>
  </w:num>
  <w:num w:numId="95">
    <w:abstractNumId w:val="78"/>
  </w:num>
  <w:num w:numId="96">
    <w:abstractNumId w:val="343"/>
  </w:num>
  <w:num w:numId="97">
    <w:abstractNumId w:val="30"/>
  </w:num>
  <w:num w:numId="98">
    <w:abstractNumId w:val="32"/>
  </w:num>
  <w:num w:numId="99">
    <w:abstractNumId w:val="33"/>
  </w:num>
  <w:num w:numId="100">
    <w:abstractNumId w:val="39"/>
  </w:num>
  <w:num w:numId="101">
    <w:abstractNumId w:val="48"/>
  </w:num>
  <w:num w:numId="102">
    <w:abstractNumId w:val="49"/>
  </w:num>
  <w:num w:numId="103">
    <w:abstractNumId w:val="15"/>
  </w:num>
  <w:num w:numId="104">
    <w:abstractNumId w:val="25"/>
  </w:num>
  <w:num w:numId="105">
    <w:abstractNumId w:val="26"/>
  </w:num>
  <w:num w:numId="106">
    <w:abstractNumId w:val="27"/>
  </w:num>
  <w:num w:numId="107">
    <w:abstractNumId w:val="31"/>
  </w:num>
  <w:num w:numId="108">
    <w:abstractNumId w:val="35"/>
  </w:num>
  <w:num w:numId="109">
    <w:abstractNumId w:val="36"/>
  </w:num>
  <w:num w:numId="110">
    <w:abstractNumId w:val="37"/>
  </w:num>
  <w:num w:numId="111">
    <w:abstractNumId w:val="38"/>
  </w:num>
  <w:num w:numId="112">
    <w:abstractNumId w:val="40"/>
  </w:num>
  <w:num w:numId="113">
    <w:abstractNumId w:val="41"/>
  </w:num>
  <w:num w:numId="114">
    <w:abstractNumId w:val="42"/>
  </w:num>
  <w:num w:numId="115">
    <w:abstractNumId w:val="43"/>
  </w:num>
  <w:num w:numId="116">
    <w:abstractNumId w:val="44"/>
  </w:num>
  <w:num w:numId="117">
    <w:abstractNumId w:val="45"/>
  </w:num>
  <w:num w:numId="118">
    <w:abstractNumId w:val="47"/>
  </w:num>
  <w:num w:numId="119">
    <w:abstractNumId w:val="189"/>
  </w:num>
  <w:num w:numId="120">
    <w:abstractNumId w:val="245"/>
  </w:num>
  <w:num w:numId="121">
    <w:abstractNumId w:val="266"/>
  </w:num>
  <w:num w:numId="122">
    <w:abstractNumId w:val="70"/>
  </w:num>
  <w:num w:numId="123">
    <w:abstractNumId w:val="299"/>
  </w:num>
  <w:num w:numId="124">
    <w:abstractNumId w:val="256"/>
  </w:num>
  <w:num w:numId="125">
    <w:abstractNumId w:val="211"/>
  </w:num>
  <w:num w:numId="126">
    <w:abstractNumId w:val="53"/>
  </w:num>
  <w:num w:numId="127">
    <w:abstractNumId w:val="152"/>
  </w:num>
  <w:num w:numId="128">
    <w:abstractNumId w:val="241"/>
  </w:num>
  <w:num w:numId="129">
    <w:abstractNumId w:val="336"/>
  </w:num>
  <w:num w:numId="130">
    <w:abstractNumId w:val="255"/>
  </w:num>
  <w:num w:numId="131">
    <w:abstractNumId w:val="160"/>
  </w:num>
  <w:num w:numId="132">
    <w:abstractNumId w:val="239"/>
  </w:num>
  <w:num w:numId="133">
    <w:abstractNumId w:val="310"/>
  </w:num>
  <w:num w:numId="134">
    <w:abstractNumId w:val="77"/>
  </w:num>
  <w:num w:numId="135">
    <w:abstractNumId w:val="325"/>
  </w:num>
  <w:num w:numId="136">
    <w:abstractNumId w:val="57"/>
  </w:num>
  <w:num w:numId="137">
    <w:abstractNumId w:val="231"/>
  </w:num>
  <w:num w:numId="138">
    <w:abstractNumId w:val="145"/>
  </w:num>
  <w:num w:numId="139">
    <w:abstractNumId w:val="177"/>
  </w:num>
  <w:num w:numId="140">
    <w:abstractNumId w:val="376"/>
  </w:num>
  <w:num w:numId="141">
    <w:abstractNumId w:val="319"/>
  </w:num>
  <w:num w:numId="142">
    <w:abstractNumId w:val="34"/>
  </w:num>
  <w:num w:numId="143">
    <w:abstractNumId w:val="202"/>
  </w:num>
  <w:num w:numId="144">
    <w:abstractNumId w:val="87"/>
  </w:num>
  <w:num w:numId="145">
    <w:abstractNumId w:val="198"/>
  </w:num>
  <w:num w:numId="146">
    <w:abstractNumId w:val="61"/>
  </w:num>
  <w:num w:numId="147">
    <w:abstractNumId w:val="54"/>
  </w:num>
  <w:num w:numId="148">
    <w:abstractNumId w:val="171"/>
  </w:num>
  <w:num w:numId="149">
    <w:abstractNumId w:val="0"/>
    <w:lvlOverride w:ilvl="0">
      <w:lvl w:ilvl="0">
        <w:start w:val="65535"/>
        <w:numFmt w:val="bullet"/>
        <w:lvlText w:val="—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150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51">
    <w:abstractNumId w:val="0"/>
    <w:lvlOverride w:ilvl="0">
      <w:lvl w:ilvl="0">
        <w:start w:val="65535"/>
        <w:numFmt w:val="bullet"/>
        <w:lvlText w:val="•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152">
    <w:abstractNumId w:val="312"/>
  </w:num>
  <w:num w:numId="153">
    <w:abstractNumId w:val="136"/>
  </w:num>
  <w:num w:numId="154">
    <w:abstractNumId w:val="138"/>
  </w:num>
  <w:num w:numId="155">
    <w:abstractNumId w:val="269"/>
  </w:num>
  <w:num w:numId="156">
    <w:abstractNumId w:val="350"/>
  </w:num>
  <w:num w:numId="157">
    <w:abstractNumId w:val="287"/>
  </w:num>
  <w:num w:numId="158">
    <w:abstractNumId w:val="344"/>
  </w:num>
  <w:num w:numId="159">
    <w:abstractNumId w:val="112"/>
  </w:num>
  <w:num w:numId="160">
    <w:abstractNumId w:val="195"/>
  </w:num>
  <w:num w:numId="161">
    <w:abstractNumId w:val="307"/>
  </w:num>
  <w:num w:numId="162">
    <w:abstractNumId w:val="237"/>
  </w:num>
  <w:num w:numId="163">
    <w:abstractNumId w:val="341"/>
  </w:num>
  <w:num w:numId="164">
    <w:abstractNumId w:val="305"/>
  </w:num>
  <w:num w:numId="165">
    <w:abstractNumId w:val="3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3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125"/>
  </w:num>
  <w:num w:numId="168">
    <w:abstractNumId w:val="207"/>
  </w:num>
  <w:num w:numId="169">
    <w:abstractNumId w:val="74"/>
  </w:num>
  <w:num w:numId="170">
    <w:abstractNumId w:val="85"/>
  </w:num>
  <w:num w:numId="171">
    <w:abstractNumId w:val="18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>
    <w:abstractNumId w:val="276"/>
  </w:num>
  <w:num w:numId="173">
    <w:abstractNumId w:val="80"/>
  </w:num>
  <w:num w:numId="174">
    <w:abstractNumId w:val="257"/>
  </w:num>
  <w:num w:numId="175">
    <w:abstractNumId w:val="296"/>
  </w:num>
  <w:num w:numId="176">
    <w:abstractNumId w:val="375"/>
  </w:num>
  <w:num w:numId="177">
    <w:abstractNumId w:val="221"/>
  </w:num>
  <w:num w:numId="178">
    <w:abstractNumId w:val="200"/>
  </w:num>
  <w:num w:numId="179">
    <w:abstractNumId w:val="225"/>
    <w:lvlOverride w:ilvl="0">
      <w:startOverride w:val="1"/>
    </w:lvlOverride>
  </w:num>
  <w:num w:numId="180">
    <w:abstractNumId w:val="176"/>
    <w:lvlOverride w:ilvl="0">
      <w:startOverride w:val="1"/>
    </w:lvlOverride>
  </w:num>
  <w:num w:numId="181">
    <w:abstractNumId w:val="333"/>
  </w:num>
  <w:num w:numId="182">
    <w:abstractNumId w:val="224"/>
  </w:num>
  <w:num w:numId="183">
    <w:abstractNumId w:val="223"/>
  </w:num>
  <w:num w:numId="184">
    <w:abstractNumId w:val="4"/>
  </w:num>
  <w:num w:numId="185">
    <w:abstractNumId w:val="5"/>
  </w:num>
  <w:num w:numId="186">
    <w:abstractNumId w:val="6"/>
  </w:num>
  <w:num w:numId="187">
    <w:abstractNumId w:val="7"/>
  </w:num>
  <w:num w:numId="188">
    <w:abstractNumId w:val="8"/>
  </w:num>
  <w:num w:numId="189">
    <w:abstractNumId w:val="316"/>
  </w:num>
  <w:num w:numId="190">
    <w:abstractNumId w:val="238"/>
  </w:num>
  <w:num w:numId="191">
    <w:abstractNumId w:val="337"/>
  </w:num>
  <w:num w:numId="192">
    <w:abstractNumId w:val="180"/>
  </w:num>
  <w:num w:numId="193">
    <w:abstractNumId w:val="133"/>
  </w:num>
  <w:num w:numId="194">
    <w:abstractNumId w:val="297"/>
  </w:num>
  <w:num w:numId="195">
    <w:abstractNumId w:val="107"/>
  </w:num>
  <w:num w:numId="196">
    <w:abstractNumId w:val="378"/>
  </w:num>
  <w:num w:numId="197">
    <w:abstractNumId w:val="1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7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9">
    <w:abstractNumId w:val="148"/>
  </w:num>
  <w:num w:numId="200">
    <w:abstractNumId w:val="165"/>
  </w:num>
  <w:num w:numId="201">
    <w:abstractNumId w:val="230"/>
  </w:num>
  <w:num w:numId="202">
    <w:abstractNumId w:val="117"/>
  </w:num>
  <w:num w:numId="203">
    <w:abstractNumId w:val="86"/>
  </w:num>
  <w:num w:numId="204">
    <w:abstractNumId w:val="89"/>
  </w:num>
  <w:num w:numId="205">
    <w:abstractNumId w:val="106"/>
  </w:num>
  <w:num w:numId="206">
    <w:abstractNumId w:val="282"/>
  </w:num>
  <w:num w:numId="207">
    <w:abstractNumId w:val="83"/>
  </w:num>
  <w:num w:numId="208">
    <w:abstractNumId w:val="331"/>
  </w:num>
  <w:num w:numId="209">
    <w:abstractNumId w:val="164"/>
  </w:num>
  <w:num w:numId="210">
    <w:abstractNumId w:val="235"/>
  </w:num>
  <w:num w:numId="211">
    <w:abstractNumId w:val="222"/>
  </w:num>
  <w:num w:numId="212">
    <w:abstractNumId w:val="81"/>
  </w:num>
  <w:num w:numId="213">
    <w:abstractNumId w:val="103"/>
  </w:num>
  <w:num w:numId="214">
    <w:abstractNumId w:val="122"/>
  </w:num>
  <w:num w:numId="215">
    <w:abstractNumId w:val="126"/>
  </w:num>
  <w:num w:numId="216">
    <w:abstractNumId w:val="184"/>
  </w:num>
  <w:num w:numId="217">
    <w:abstractNumId w:val="380"/>
  </w:num>
  <w:num w:numId="218">
    <w:abstractNumId w:val="365"/>
  </w:num>
  <w:num w:numId="219">
    <w:abstractNumId w:val="205"/>
  </w:num>
  <w:num w:numId="220">
    <w:abstractNumId w:val="360"/>
  </w:num>
  <w:num w:numId="221">
    <w:abstractNumId w:val="345"/>
  </w:num>
  <w:num w:numId="222">
    <w:abstractNumId w:val="355"/>
  </w:num>
  <w:num w:numId="223">
    <w:abstractNumId w:val="130"/>
  </w:num>
  <w:num w:numId="224">
    <w:abstractNumId w:val="169"/>
  </w:num>
  <w:num w:numId="225">
    <w:abstractNumId w:val="315"/>
  </w:num>
  <w:num w:numId="226">
    <w:abstractNumId w:val="158"/>
  </w:num>
  <w:num w:numId="227">
    <w:abstractNumId w:val="262"/>
  </w:num>
  <w:num w:numId="228">
    <w:abstractNumId w:val="186"/>
  </w:num>
  <w:num w:numId="229">
    <w:abstractNumId w:val="278"/>
  </w:num>
  <w:num w:numId="230">
    <w:abstractNumId w:val="175"/>
  </w:num>
  <w:num w:numId="231">
    <w:abstractNumId w:val="13"/>
  </w:num>
  <w:num w:numId="232">
    <w:abstractNumId w:val="17"/>
  </w:num>
  <w:num w:numId="233">
    <w:abstractNumId w:val="18"/>
  </w:num>
  <w:num w:numId="234">
    <w:abstractNumId w:val="19"/>
  </w:num>
  <w:num w:numId="235">
    <w:abstractNumId w:val="23"/>
  </w:num>
  <w:num w:numId="236">
    <w:abstractNumId w:val="1"/>
  </w:num>
  <w:num w:numId="237">
    <w:abstractNumId w:val="9"/>
  </w:num>
  <w:num w:numId="238">
    <w:abstractNumId w:val="22"/>
  </w:num>
  <w:num w:numId="239">
    <w:abstractNumId w:val="14"/>
  </w:num>
  <w:num w:numId="240">
    <w:abstractNumId w:val="2"/>
  </w:num>
  <w:num w:numId="241">
    <w:abstractNumId w:val="3"/>
  </w:num>
  <w:num w:numId="242">
    <w:abstractNumId w:val="10"/>
  </w:num>
  <w:num w:numId="243">
    <w:abstractNumId w:val="11"/>
  </w:num>
  <w:num w:numId="244">
    <w:abstractNumId w:val="12"/>
  </w:num>
  <w:num w:numId="245">
    <w:abstractNumId w:val="16"/>
  </w:num>
  <w:num w:numId="246">
    <w:abstractNumId w:val="20"/>
  </w:num>
  <w:num w:numId="247">
    <w:abstractNumId w:val="21"/>
  </w:num>
  <w:num w:numId="248">
    <w:abstractNumId w:val="24"/>
  </w:num>
  <w:num w:numId="249">
    <w:abstractNumId w:val="318"/>
  </w:num>
  <w:num w:numId="250">
    <w:abstractNumId w:val="275"/>
  </w:num>
  <w:num w:numId="251">
    <w:abstractNumId w:val="291"/>
  </w:num>
  <w:num w:numId="252">
    <w:abstractNumId w:val="264"/>
  </w:num>
  <w:num w:numId="253">
    <w:abstractNumId w:val="283"/>
  </w:num>
  <w:num w:numId="254">
    <w:abstractNumId w:val="227"/>
  </w:num>
  <w:num w:numId="255">
    <w:abstractNumId w:val="82"/>
  </w:num>
  <w:num w:numId="256">
    <w:abstractNumId w:val="66"/>
  </w:num>
  <w:num w:numId="257">
    <w:abstractNumId w:val="265"/>
  </w:num>
  <w:num w:numId="258">
    <w:abstractNumId w:val="185"/>
  </w:num>
  <w:num w:numId="259">
    <w:abstractNumId w:val="290"/>
  </w:num>
  <w:num w:numId="260">
    <w:abstractNumId w:val="100"/>
  </w:num>
  <w:num w:numId="261">
    <w:abstractNumId w:val="156"/>
  </w:num>
  <w:num w:numId="262">
    <w:abstractNumId w:val="50"/>
  </w:num>
  <w:num w:numId="263">
    <w:abstractNumId w:val="191"/>
  </w:num>
  <w:num w:numId="264">
    <w:abstractNumId w:val="268"/>
  </w:num>
  <w:num w:numId="265">
    <w:abstractNumId w:val="259"/>
  </w:num>
  <w:num w:numId="266">
    <w:abstractNumId w:val="322"/>
  </w:num>
  <w:num w:numId="267">
    <w:abstractNumId w:val="46"/>
  </w:num>
  <w:num w:numId="268">
    <w:abstractNumId w:val="166"/>
  </w:num>
  <w:num w:numId="269">
    <w:abstractNumId w:val="2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0">
    <w:abstractNumId w:val="2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1">
    <w:abstractNumId w:val="5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2">
    <w:abstractNumId w:val="16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3">
    <w:abstractNumId w:val="37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4">
    <w:abstractNumId w:val="15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5">
    <w:abstractNumId w:val="2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6">
    <w:abstractNumId w:val="1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7">
    <w:abstractNumId w:val="36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8">
    <w:abstractNumId w:val="28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9">
    <w:abstractNumId w:val="188"/>
  </w:num>
  <w:num w:numId="280">
    <w:abstractNumId w:val="247"/>
  </w:num>
  <w:num w:numId="281">
    <w:abstractNumId w:val="328"/>
  </w:num>
  <w:num w:numId="282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3">
    <w:abstractNumId w:val="140"/>
  </w:num>
  <w:num w:numId="284">
    <w:abstractNumId w:val="313"/>
  </w:num>
  <w:num w:numId="285">
    <w:abstractNumId w:val="110"/>
  </w:num>
  <w:num w:numId="286">
    <w:abstractNumId w:val="2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7">
    <w:abstractNumId w:val="368"/>
  </w:num>
  <w:num w:numId="288">
    <w:abstractNumId w:val="147"/>
  </w:num>
  <w:num w:numId="289">
    <w:abstractNumId w:val="144"/>
  </w:num>
  <w:num w:numId="290">
    <w:abstractNumId w:val="308"/>
  </w:num>
  <w:num w:numId="291">
    <w:abstractNumId w:val="187"/>
  </w:num>
  <w:num w:numId="292">
    <w:abstractNumId w:val="280"/>
  </w:num>
  <w:num w:numId="293">
    <w:abstractNumId w:val="193"/>
  </w:num>
  <w:num w:numId="294">
    <w:abstractNumId w:val="324"/>
  </w:num>
  <w:num w:numId="295">
    <w:abstractNumId w:val="170"/>
  </w:num>
  <w:num w:numId="296">
    <w:abstractNumId w:val="348"/>
  </w:num>
  <w:num w:numId="297">
    <w:abstractNumId w:val="306"/>
  </w:num>
  <w:num w:numId="298">
    <w:abstractNumId w:val="309"/>
  </w:num>
  <w:num w:numId="299">
    <w:abstractNumId w:val="271"/>
  </w:num>
  <w:num w:numId="300">
    <w:abstractNumId w:val="183"/>
  </w:num>
  <w:num w:numId="301">
    <w:abstractNumId w:val="347"/>
  </w:num>
  <w:num w:numId="302">
    <w:abstractNumId w:val="229"/>
  </w:num>
  <w:num w:numId="303">
    <w:abstractNumId w:val="59"/>
  </w:num>
  <w:num w:numId="304">
    <w:abstractNumId w:val="194"/>
  </w:num>
  <w:num w:numId="305">
    <w:abstractNumId w:val="51"/>
  </w:num>
  <w:num w:numId="306">
    <w:abstractNumId w:val="139"/>
  </w:num>
  <w:num w:numId="307">
    <w:abstractNumId w:val="346"/>
  </w:num>
  <w:num w:numId="308">
    <w:abstractNumId w:val="352"/>
  </w:num>
  <w:num w:numId="309">
    <w:abstractNumId w:val="303"/>
  </w:num>
  <w:num w:numId="310">
    <w:abstractNumId w:val="96"/>
  </w:num>
  <w:num w:numId="311">
    <w:abstractNumId w:val="293"/>
  </w:num>
  <w:num w:numId="312">
    <w:abstractNumId w:val="260"/>
  </w:num>
  <w:num w:numId="313">
    <w:abstractNumId w:val="373"/>
  </w:num>
  <w:num w:numId="314">
    <w:abstractNumId w:val="250"/>
  </w:num>
  <w:num w:numId="315">
    <w:abstractNumId w:val="362"/>
  </w:num>
  <w:num w:numId="316">
    <w:abstractNumId w:val="353"/>
  </w:num>
  <w:num w:numId="317">
    <w:abstractNumId w:val="172"/>
  </w:num>
  <w:num w:numId="318">
    <w:abstractNumId w:val="234"/>
  </w:num>
  <w:num w:numId="319">
    <w:abstractNumId w:val="143"/>
  </w:num>
  <w:num w:numId="320">
    <w:abstractNumId w:val="167"/>
  </w:num>
  <w:num w:numId="321">
    <w:abstractNumId w:val="289"/>
  </w:num>
  <w:num w:numId="322">
    <w:abstractNumId w:val="71"/>
  </w:num>
  <w:num w:numId="323">
    <w:abstractNumId w:val="349"/>
  </w:num>
  <w:num w:numId="324">
    <w:abstractNumId w:val="339"/>
  </w:num>
  <w:num w:numId="325">
    <w:abstractNumId w:val="157"/>
  </w:num>
  <w:num w:numId="326">
    <w:abstractNumId w:val="162"/>
  </w:num>
  <w:num w:numId="327">
    <w:abstractNumId w:val="321"/>
  </w:num>
  <w:num w:numId="328">
    <w:abstractNumId w:val="371"/>
  </w:num>
  <w:num w:numId="329">
    <w:abstractNumId w:val="168"/>
  </w:num>
  <w:num w:numId="330">
    <w:abstractNumId w:val="65"/>
  </w:num>
  <w:num w:numId="331">
    <w:abstractNumId w:val="285"/>
  </w:num>
  <w:num w:numId="332">
    <w:abstractNumId w:val="295"/>
  </w:num>
  <w:num w:numId="333">
    <w:abstractNumId w:val="370"/>
  </w:num>
  <w:num w:numId="334">
    <w:abstractNumId w:val="102"/>
  </w:num>
  <w:num w:numId="335">
    <w:abstractNumId w:val="358"/>
  </w:num>
  <w:num w:numId="336">
    <w:abstractNumId w:val="192"/>
  </w:num>
  <w:num w:numId="337">
    <w:abstractNumId w:val="197"/>
  </w:num>
  <w:num w:numId="338">
    <w:abstractNumId w:val="379"/>
  </w:num>
  <w:num w:numId="339">
    <w:abstractNumId w:val="212"/>
  </w:num>
  <w:num w:numId="340">
    <w:abstractNumId w:val="108"/>
  </w:num>
  <w:num w:numId="341">
    <w:abstractNumId w:val="101"/>
  </w:num>
  <w:num w:numId="342">
    <w:abstractNumId w:val="286"/>
  </w:num>
  <w:num w:numId="343">
    <w:abstractNumId w:val="173"/>
  </w:num>
  <w:num w:numId="344">
    <w:abstractNumId w:val="302"/>
  </w:num>
  <w:num w:numId="345">
    <w:abstractNumId w:val="124"/>
  </w:num>
  <w:num w:numId="346">
    <w:abstractNumId w:val="274"/>
  </w:num>
  <w:num w:numId="347">
    <w:abstractNumId w:val="263"/>
  </w:num>
  <w:num w:numId="348">
    <w:abstractNumId w:val="246"/>
  </w:num>
  <w:num w:numId="349">
    <w:abstractNumId w:val="251"/>
  </w:num>
  <w:num w:numId="350">
    <w:abstractNumId w:val="68"/>
  </w:num>
  <w:num w:numId="351">
    <w:abstractNumId w:val="63"/>
  </w:num>
  <w:num w:numId="352">
    <w:abstractNumId w:val="261"/>
  </w:num>
  <w:num w:numId="353">
    <w:abstractNumId w:val="28"/>
  </w:num>
  <w:num w:numId="354">
    <w:abstractNumId w:val="29"/>
  </w:num>
  <w:num w:numId="355">
    <w:abstractNumId w:val="142"/>
  </w:num>
  <w:num w:numId="356">
    <w:abstractNumId w:val="340"/>
  </w:num>
  <w:num w:numId="357">
    <w:abstractNumId w:val="98"/>
  </w:num>
  <w:num w:numId="358">
    <w:abstractNumId w:val="201"/>
  </w:num>
  <w:num w:numId="359">
    <w:abstractNumId w:val="300"/>
  </w:num>
  <w:num w:numId="360">
    <w:abstractNumId w:val="88"/>
  </w:num>
  <w:num w:numId="361">
    <w:abstractNumId w:val="329"/>
  </w:num>
  <w:num w:numId="362">
    <w:abstractNumId w:val="294"/>
  </w:num>
  <w:num w:numId="363">
    <w:abstractNumId w:val="196"/>
  </w:num>
  <w:num w:numId="364">
    <w:abstractNumId w:val="90"/>
  </w:num>
  <w:num w:numId="365">
    <w:abstractNumId w:val="121"/>
  </w:num>
  <w:num w:numId="366">
    <w:abstractNumId w:val="334"/>
  </w:num>
  <w:num w:numId="367">
    <w:abstractNumId w:val="311"/>
  </w:num>
  <w:num w:numId="368">
    <w:abstractNumId w:val="330"/>
  </w:num>
  <w:num w:numId="369">
    <w:abstractNumId w:val="174"/>
  </w:num>
  <w:num w:numId="370">
    <w:abstractNumId w:val="209"/>
  </w:num>
  <w:num w:numId="371">
    <w:abstractNumId w:val="149"/>
  </w:num>
  <w:num w:numId="372">
    <w:abstractNumId w:val="91"/>
  </w:num>
  <w:num w:numId="373">
    <w:abstractNumId w:val="137"/>
  </w:num>
  <w:num w:numId="374">
    <w:abstractNumId w:val="55"/>
  </w:num>
  <w:num w:numId="375">
    <w:abstractNumId w:val="304"/>
  </w:num>
  <w:num w:numId="376">
    <w:abstractNumId w:val="114"/>
  </w:num>
  <w:num w:numId="377">
    <w:abstractNumId w:val="354"/>
  </w:num>
  <w:num w:numId="378">
    <w:abstractNumId w:val="367"/>
  </w:num>
  <w:num w:numId="379">
    <w:abstractNumId w:val="314"/>
  </w:num>
  <w:num w:numId="380">
    <w:abstractNumId w:val="342"/>
  </w:num>
  <w:num w:numId="381">
    <w:abstractNumId w:val="3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2">
    <w:abstractNumId w:val="326"/>
  </w:num>
  <w:num w:numId="383">
    <w:abstractNumId w:val="203"/>
  </w:num>
  <w:num w:numId="384">
    <w:abstractNumId w:val="213"/>
  </w:num>
  <w:num w:numId="385">
    <w:abstractNumId w:val="332"/>
  </w:num>
  <w:num w:numId="386">
    <w:abstractNumId w:val="155"/>
  </w:num>
  <w:num w:numId="387">
    <w:abstractNumId w:val="132"/>
  </w:num>
  <w:num w:numId="388">
    <w:abstractNumId w:val="67"/>
  </w:num>
  <w:num w:numId="389">
    <w:abstractNumId w:val="178"/>
  </w:num>
  <w:numIdMacAtCleanup w:val="5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stylePaneFormatFilter w:val="3F01"/>
  <w:defaultTabStop w:val="708"/>
  <w:autoHyphenation/>
  <w:drawingGridHorizontalSpacing w:val="14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A5F56"/>
    <w:rsid w:val="00000C7D"/>
    <w:rsid w:val="0000285F"/>
    <w:rsid w:val="0000295A"/>
    <w:rsid w:val="00002C2A"/>
    <w:rsid w:val="00002CFD"/>
    <w:rsid w:val="00003EA8"/>
    <w:rsid w:val="000049FE"/>
    <w:rsid w:val="0000681F"/>
    <w:rsid w:val="00012BDD"/>
    <w:rsid w:val="00013DEA"/>
    <w:rsid w:val="000140D2"/>
    <w:rsid w:val="000206A5"/>
    <w:rsid w:val="00020F20"/>
    <w:rsid w:val="00022C17"/>
    <w:rsid w:val="000242CB"/>
    <w:rsid w:val="000250DC"/>
    <w:rsid w:val="00025BFB"/>
    <w:rsid w:val="000347DB"/>
    <w:rsid w:val="0003729D"/>
    <w:rsid w:val="000379EE"/>
    <w:rsid w:val="00037A42"/>
    <w:rsid w:val="000453C9"/>
    <w:rsid w:val="000517F8"/>
    <w:rsid w:val="00052797"/>
    <w:rsid w:val="00053080"/>
    <w:rsid w:val="00054B94"/>
    <w:rsid w:val="00055178"/>
    <w:rsid w:val="00057C79"/>
    <w:rsid w:val="000630FA"/>
    <w:rsid w:val="00065442"/>
    <w:rsid w:val="00067703"/>
    <w:rsid w:val="00071905"/>
    <w:rsid w:val="00071BB1"/>
    <w:rsid w:val="0007436A"/>
    <w:rsid w:val="0007504A"/>
    <w:rsid w:val="0007670A"/>
    <w:rsid w:val="00080F1F"/>
    <w:rsid w:val="00081943"/>
    <w:rsid w:val="00083498"/>
    <w:rsid w:val="0008432A"/>
    <w:rsid w:val="00084788"/>
    <w:rsid w:val="00086C16"/>
    <w:rsid w:val="000911D6"/>
    <w:rsid w:val="00093E31"/>
    <w:rsid w:val="000A1E3A"/>
    <w:rsid w:val="000A2A9F"/>
    <w:rsid w:val="000A4E18"/>
    <w:rsid w:val="000A7A0B"/>
    <w:rsid w:val="000B175F"/>
    <w:rsid w:val="000B46AF"/>
    <w:rsid w:val="000B4CB6"/>
    <w:rsid w:val="000B5674"/>
    <w:rsid w:val="000B760D"/>
    <w:rsid w:val="000C08A4"/>
    <w:rsid w:val="000C5868"/>
    <w:rsid w:val="000D154B"/>
    <w:rsid w:val="000D2A01"/>
    <w:rsid w:val="000D6FE6"/>
    <w:rsid w:val="000E10E2"/>
    <w:rsid w:val="000E1767"/>
    <w:rsid w:val="000E185F"/>
    <w:rsid w:val="000E2684"/>
    <w:rsid w:val="000E2987"/>
    <w:rsid w:val="000E4728"/>
    <w:rsid w:val="000E541B"/>
    <w:rsid w:val="000E5EEA"/>
    <w:rsid w:val="000E63CE"/>
    <w:rsid w:val="000F0505"/>
    <w:rsid w:val="000F1BF8"/>
    <w:rsid w:val="000F1D1F"/>
    <w:rsid w:val="000F63B8"/>
    <w:rsid w:val="001009C8"/>
    <w:rsid w:val="0010119C"/>
    <w:rsid w:val="00105BC3"/>
    <w:rsid w:val="00106C7A"/>
    <w:rsid w:val="0010747C"/>
    <w:rsid w:val="001074B0"/>
    <w:rsid w:val="00110AD4"/>
    <w:rsid w:val="0011112E"/>
    <w:rsid w:val="00112CED"/>
    <w:rsid w:val="00112FF6"/>
    <w:rsid w:val="00121085"/>
    <w:rsid w:val="00121360"/>
    <w:rsid w:val="00121EC8"/>
    <w:rsid w:val="0012299E"/>
    <w:rsid w:val="001261C8"/>
    <w:rsid w:val="0012668D"/>
    <w:rsid w:val="0012792F"/>
    <w:rsid w:val="001315CC"/>
    <w:rsid w:val="00132B41"/>
    <w:rsid w:val="00133177"/>
    <w:rsid w:val="001334B5"/>
    <w:rsid w:val="00137672"/>
    <w:rsid w:val="00142CD3"/>
    <w:rsid w:val="00144313"/>
    <w:rsid w:val="0014471F"/>
    <w:rsid w:val="00144BD4"/>
    <w:rsid w:val="00145D03"/>
    <w:rsid w:val="001466FF"/>
    <w:rsid w:val="0014745D"/>
    <w:rsid w:val="00151EA7"/>
    <w:rsid w:val="0015373F"/>
    <w:rsid w:val="00154D4B"/>
    <w:rsid w:val="00155ED5"/>
    <w:rsid w:val="0015612A"/>
    <w:rsid w:val="001576B0"/>
    <w:rsid w:val="00157717"/>
    <w:rsid w:val="001642C5"/>
    <w:rsid w:val="0016444D"/>
    <w:rsid w:val="00165229"/>
    <w:rsid w:val="00165E92"/>
    <w:rsid w:val="00167199"/>
    <w:rsid w:val="001672AA"/>
    <w:rsid w:val="00174BD0"/>
    <w:rsid w:val="00176960"/>
    <w:rsid w:val="00177587"/>
    <w:rsid w:val="00180D45"/>
    <w:rsid w:val="00181DDA"/>
    <w:rsid w:val="00182D5A"/>
    <w:rsid w:val="00183790"/>
    <w:rsid w:val="001907C5"/>
    <w:rsid w:val="00195A20"/>
    <w:rsid w:val="00195A81"/>
    <w:rsid w:val="00195C2B"/>
    <w:rsid w:val="001A221D"/>
    <w:rsid w:val="001B3E36"/>
    <w:rsid w:val="001B699D"/>
    <w:rsid w:val="001C183C"/>
    <w:rsid w:val="001C26E2"/>
    <w:rsid w:val="001C3E9C"/>
    <w:rsid w:val="001C40A6"/>
    <w:rsid w:val="001C4DB2"/>
    <w:rsid w:val="001C525A"/>
    <w:rsid w:val="001D0241"/>
    <w:rsid w:val="001D0A36"/>
    <w:rsid w:val="001D0F77"/>
    <w:rsid w:val="001D2D26"/>
    <w:rsid w:val="001D303C"/>
    <w:rsid w:val="001D3DFD"/>
    <w:rsid w:val="001E0008"/>
    <w:rsid w:val="001E02FB"/>
    <w:rsid w:val="001E4641"/>
    <w:rsid w:val="001E7526"/>
    <w:rsid w:val="001F09C0"/>
    <w:rsid w:val="001F0F60"/>
    <w:rsid w:val="001F25F0"/>
    <w:rsid w:val="001F3032"/>
    <w:rsid w:val="001F33BC"/>
    <w:rsid w:val="001F55F6"/>
    <w:rsid w:val="002014F7"/>
    <w:rsid w:val="00203FF6"/>
    <w:rsid w:val="00204352"/>
    <w:rsid w:val="0020473F"/>
    <w:rsid w:val="00206D9E"/>
    <w:rsid w:val="00207409"/>
    <w:rsid w:val="00210142"/>
    <w:rsid w:val="00212D19"/>
    <w:rsid w:val="00222785"/>
    <w:rsid w:val="00225C47"/>
    <w:rsid w:val="0023207D"/>
    <w:rsid w:val="00232DFA"/>
    <w:rsid w:val="0023429E"/>
    <w:rsid w:val="00236A2C"/>
    <w:rsid w:val="00237731"/>
    <w:rsid w:val="00243C8C"/>
    <w:rsid w:val="00244FF2"/>
    <w:rsid w:val="00246015"/>
    <w:rsid w:val="0025046A"/>
    <w:rsid w:val="0025206E"/>
    <w:rsid w:val="00253231"/>
    <w:rsid w:val="0025379C"/>
    <w:rsid w:val="002537BB"/>
    <w:rsid w:val="00257251"/>
    <w:rsid w:val="00257975"/>
    <w:rsid w:val="00260302"/>
    <w:rsid w:val="0026065D"/>
    <w:rsid w:val="002610FF"/>
    <w:rsid w:val="002633B8"/>
    <w:rsid w:val="0026371A"/>
    <w:rsid w:val="00264133"/>
    <w:rsid w:val="00266EF0"/>
    <w:rsid w:val="00270C01"/>
    <w:rsid w:val="00272877"/>
    <w:rsid w:val="00273427"/>
    <w:rsid w:val="00273DD7"/>
    <w:rsid w:val="00276194"/>
    <w:rsid w:val="00281F68"/>
    <w:rsid w:val="00281F89"/>
    <w:rsid w:val="002835CA"/>
    <w:rsid w:val="002863BD"/>
    <w:rsid w:val="00291AD3"/>
    <w:rsid w:val="00292A39"/>
    <w:rsid w:val="0029397F"/>
    <w:rsid w:val="002946C4"/>
    <w:rsid w:val="002A0883"/>
    <w:rsid w:val="002A187A"/>
    <w:rsid w:val="002A4069"/>
    <w:rsid w:val="002A60D3"/>
    <w:rsid w:val="002B1EAB"/>
    <w:rsid w:val="002B2E49"/>
    <w:rsid w:val="002B2F5C"/>
    <w:rsid w:val="002B381B"/>
    <w:rsid w:val="002B3F8E"/>
    <w:rsid w:val="002B5796"/>
    <w:rsid w:val="002B5B02"/>
    <w:rsid w:val="002B7420"/>
    <w:rsid w:val="002C1B7D"/>
    <w:rsid w:val="002C3165"/>
    <w:rsid w:val="002C3187"/>
    <w:rsid w:val="002C43F7"/>
    <w:rsid w:val="002C4EAA"/>
    <w:rsid w:val="002C71B5"/>
    <w:rsid w:val="002D4EB4"/>
    <w:rsid w:val="002D5C45"/>
    <w:rsid w:val="002E123E"/>
    <w:rsid w:val="002E209B"/>
    <w:rsid w:val="002E4319"/>
    <w:rsid w:val="002E4D5E"/>
    <w:rsid w:val="002E6DA6"/>
    <w:rsid w:val="002E724A"/>
    <w:rsid w:val="002F0F51"/>
    <w:rsid w:val="0030430A"/>
    <w:rsid w:val="00305456"/>
    <w:rsid w:val="00306611"/>
    <w:rsid w:val="003071BE"/>
    <w:rsid w:val="00310314"/>
    <w:rsid w:val="00311FF0"/>
    <w:rsid w:val="00314A00"/>
    <w:rsid w:val="003162E4"/>
    <w:rsid w:val="00320CED"/>
    <w:rsid w:val="0032135F"/>
    <w:rsid w:val="00324379"/>
    <w:rsid w:val="00324B8D"/>
    <w:rsid w:val="00325DA8"/>
    <w:rsid w:val="003313F3"/>
    <w:rsid w:val="00332DAC"/>
    <w:rsid w:val="0033326E"/>
    <w:rsid w:val="00334367"/>
    <w:rsid w:val="003402BF"/>
    <w:rsid w:val="00341426"/>
    <w:rsid w:val="00341813"/>
    <w:rsid w:val="00344176"/>
    <w:rsid w:val="003444F4"/>
    <w:rsid w:val="00345848"/>
    <w:rsid w:val="00345DCA"/>
    <w:rsid w:val="00346167"/>
    <w:rsid w:val="0034783B"/>
    <w:rsid w:val="00351CA8"/>
    <w:rsid w:val="00352F01"/>
    <w:rsid w:val="003553E7"/>
    <w:rsid w:val="003564A1"/>
    <w:rsid w:val="00356CF9"/>
    <w:rsid w:val="00357505"/>
    <w:rsid w:val="0036103A"/>
    <w:rsid w:val="003659C7"/>
    <w:rsid w:val="00370EEA"/>
    <w:rsid w:val="00372DBF"/>
    <w:rsid w:val="00373A9F"/>
    <w:rsid w:val="003746A9"/>
    <w:rsid w:val="00374B95"/>
    <w:rsid w:val="00375F91"/>
    <w:rsid w:val="003762D1"/>
    <w:rsid w:val="00376652"/>
    <w:rsid w:val="00380D89"/>
    <w:rsid w:val="00381038"/>
    <w:rsid w:val="0038106C"/>
    <w:rsid w:val="003865C5"/>
    <w:rsid w:val="00386896"/>
    <w:rsid w:val="00386F09"/>
    <w:rsid w:val="00390A24"/>
    <w:rsid w:val="0039112E"/>
    <w:rsid w:val="003960E1"/>
    <w:rsid w:val="0039779D"/>
    <w:rsid w:val="003A1C69"/>
    <w:rsid w:val="003A760C"/>
    <w:rsid w:val="003B23E5"/>
    <w:rsid w:val="003B4E48"/>
    <w:rsid w:val="003B517A"/>
    <w:rsid w:val="003B72A6"/>
    <w:rsid w:val="003C19F9"/>
    <w:rsid w:val="003C3D97"/>
    <w:rsid w:val="003C7CB6"/>
    <w:rsid w:val="003D20C5"/>
    <w:rsid w:val="003D3B2D"/>
    <w:rsid w:val="003D44E7"/>
    <w:rsid w:val="003D795E"/>
    <w:rsid w:val="003E1365"/>
    <w:rsid w:val="003E20E5"/>
    <w:rsid w:val="003E38C8"/>
    <w:rsid w:val="003E458C"/>
    <w:rsid w:val="003E536D"/>
    <w:rsid w:val="003E72F8"/>
    <w:rsid w:val="003F0581"/>
    <w:rsid w:val="003F092D"/>
    <w:rsid w:val="003F4E97"/>
    <w:rsid w:val="003F7DF5"/>
    <w:rsid w:val="00400F2D"/>
    <w:rsid w:val="00406469"/>
    <w:rsid w:val="00407495"/>
    <w:rsid w:val="00410AA6"/>
    <w:rsid w:val="00412F40"/>
    <w:rsid w:val="00413FDD"/>
    <w:rsid w:val="004145BD"/>
    <w:rsid w:val="00423E04"/>
    <w:rsid w:val="00431456"/>
    <w:rsid w:val="0043426C"/>
    <w:rsid w:val="00435770"/>
    <w:rsid w:val="004436B0"/>
    <w:rsid w:val="004456B5"/>
    <w:rsid w:val="00454669"/>
    <w:rsid w:val="00455A5D"/>
    <w:rsid w:val="00462CBC"/>
    <w:rsid w:val="00463010"/>
    <w:rsid w:val="00466717"/>
    <w:rsid w:val="004677DF"/>
    <w:rsid w:val="00467EFD"/>
    <w:rsid w:val="00471C57"/>
    <w:rsid w:val="00473385"/>
    <w:rsid w:val="00474950"/>
    <w:rsid w:val="00474DDA"/>
    <w:rsid w:val="00474DDD"/>
    <w:rsid w:val="00475DEA"/>
    <w:rsid w:val="00475FB0"/>
    <w:rsid w:val="00476E6F"/>
    <w:rsid w:val="004806DC"/>
    <w:rsid w:val="00480947"/>
    <w:rsid w:val="00483930"/>
    <w:rsid w:val="004843C8"/>
    <w:rsid w:val="004848C7"/>
    <w:rsid w:val="00485BB2"/>
    <w:rsid w:val="004903DA"/>
    <w:rsid w:val="004909A5"/>
    <w:rsid w:val="0049145B"/>
    <w:rsid w:val="004957B1"/>
    <w:rsid w:val="004959D7"/>
    <w:rsid w:val="00495CFE"/>
    <w:rsid w:val="004A19A3"/>
    <w:rsid w:val="004A349A"/>
    <w:rsid w:val="004A67DB"/>
    <w:rsid w:val="004A7FAC"/>
    <w:rsid w:val="004B0496"/>
    <w:rsid w:val="004B054A"/>
    <w:rsid w:val="004B3678"/>
    <w:rsid w:val="004B4E82"/>
    <w:rsid w:val="004B6AC6"/>
    <w:rsid w:val="004B6F64"/>
    <w:rsid w:val="004B7C53"/>
    <w:rsid w:val="004B7FAF"/>
    <w:rsid w:val="004C1D79"/>
    <w:rsid w:val="004D0AE9"/>
    <w:rsid w:val="004D61C9"/>
    <w:rsid w:val="004E05C6"/>
    <w:rsid w:val="004E0F0E"/>
    <w:rsid w:val="004E33A1"/>
    <w:rsid w:val="004E3521"/>
    <w:rsid w:val="004E5F2B"/>
    <w:rsid w:val="004E614E"/>
    <w:rsid w:val="004F1117"/>
    <w:rsid w:val="004F1EB7"/>
    <w:rsid w:val="004F1EC7"/>
    <w:rsid w:val="004F41A5"/>
    <w:rsid w:val="0050150A"/>
    <w:rsid w:val="0050163A"/>
    <w:rsid w:val="00501946"/>
    <w:rsid w:val="00502256"/>
    <w:rsid w:val="00510C87"/>
    <w:rsid w:val="0051279E"/>
    <w:rsid w:val="0051352A"/>
    <w:rsid w:val="005135CA"/>
    <w:rsid w:val="005159A8"/>
    <w:rsid w:val="00516E40"/>
    <w:rsid w:val="0052205C"/>
    <w:rsid w:val="00524F1F"/>
    <w:rsid w:val="00526D2F"/>
    <w:rsid w:val="005310FC"/>
    <w:rsid w:val="00532C8E"/>
    <w:rsid w:val="00533F22"/>
    <w:rsid w:val="00533FEE"/>
    <w:rsid w:val="005365F8"/>
    <w:rsid w:val="00537EFF"/>
    <w:rsid w:val="005400D2"/>
    <w:rsid w:val="00544413"/>
    <w:rsid w:val="00545FD2"/>
    <w:rsid w:val="00546CD6"/>
    <w:rsid w:val="00554EEC"/>
    <w:rsid w:val="005556A6"/>
    <w:rsid w:val="00557991"/>
    <w:rsid w:val="00557E71"/>
    <w:rsid w:val="00560CBD"/>
    <w:rsid w:val="00562ECE"/>
    <w:rsid w:val="00562FD5"/>
    <w:rsid w:val="005649AC"/>
    <w:rsid w:val="00565902"/>
    <w:rsid w:val="0056674B"/>
    <w:rsid w:val="00566784"/>
    <w:rsid w:val="00567E4A"/>
    <w:rsid w:val="00570087"/>
    <w:rsid w:val="005731BD"/>
    <w:rsid w:val="005743AB"/>
    <w:rsid w:val="0057740C"/>
    <w:rsid w:val="0058072A"/>
    <w:rsid w:val="00584733"/>
    <w:rsid w:val="0058522D"/>
    <w:rsid w:val="005857B8"/>
    <w:rsid w:val="00586C61"/>
    <w:rsid w:val="0059104E"/>
    <w:rsid w:val="005918B7"/>
    <w:rsid w:val="00591AC6"/>
    <w:rsid w:val="00591F32"/>
    <w:rsid w:val="0059406D"/>
    <w:rsid w:val="00595255"/>
    <w:rsid w:val="00595368"/>
    <w:rsid w:val="0059572E"/>
    <w:rsid w:val="00596BE7"/>
    <w:rsid w:val="00597E02"/>
    <w:rsid w:val="005A1EA2"/>
    <w:rsid w:val="005A34A8"/>
    <w:rsid w:val="005A36C6"/>
    <w:rsid w:val="005A5A5F"/>
    <w:rsid w:val="005B0901"/>
    <w:rsid w:val="005B0B71"/>
    <w:rsid w:val="005B220B"/>
    <w:rsid w:val="005B58D4"/>
    <w:rsid w:val="005B61C9"/>
    <w:rsid w:val="005B7EA7"/>
    <w:rsid w:val="005C0328"/>
    <w:rsid w:val="005C0B1D"/>
    <w:rsid w:val="005C1E47"/>
    <w:rsid w:val="005C6F7A"/>
    <w:rsid w:val="005D12B8"/>
    <w:rsid w:val="005D13E3"/>
    <w:rsid w:val="005D3936"/>
    <w:rsid w:val="005D5B4E"/>
    <w:rsid w:val="005D71B8"/>
    <w:rsid w:val="005D79AD"/>
    <w:rsid w:val="005E0CC6"/>
    <w:rsid w:val="005E217D"/>
    <w:rsid w:val="005E30F3"/>
    <w:rsid w:val="005E460F"/>
    <w:rsid w:val="005F27A0"/>
    <w:rsid w:val="005F2E34"/>
    <w:rsid w:val="005F7BBB"/>
    <w:rsid w:val="00600116"/>
    <w:rsid w:val="00605EDC"/>
    <w:rsid w:val="00606AA5"/>
    <w:rsid w:val="006074E5"/>
    <w:rsid w:val="00607F87"/>
    <w:rsid w:val="00614D40"/>
    <w:rsid w:val="00615074"/>
    <w:rsid w:val="00615A37"/>
    <w:rsid w:val="006160A5"/>
    <w:rsid w:val="006217B5"/>
    <w:rsid w:val="0062230C"/>
    <w:rsid w:val="006232BE"/>
    <w:rsid w:val="00625135"/>
    <w:rsid w:val="006265FD"/>
    <w:rsid w:val="00627C1C"/>
    <w:rsid w:val="0063152C"/>
    <w:rsid w:val="0063326D"/>
    <w:rsid w:val="006338D5"/>
    <w:rsid w:val="0063438F"/>
    <w:rsid w:val="00634CE0"/>
    <w:rsid w:val="00635190"/>
    <w:rsid w:val="00635B6A"/>
    <w:rsid w:val="006411E2"/>
    <w:rsid w:val="006459EB"/>
    <w:rsid w:val="0064719B"/>
    <w:rsid w:val="00647488"/>
    <w:rsid w:val="006478B6"/>
    <w:rsid w:val="00650244"/>
    <w:rsid w:val="00650EFC"/>
    <w:rsid w:val="00652161"/>
    <w:rsid w:val="006543D7"/>
    <w:rsid w:val="006571AD"/>
    <w:rsid w:val="00657B7D"/>
    <w:rsid w:val="00661164"/>
    <w:rsid w:val="00661C0F"/>
    <w:rsid w:val="006625F1"/>
    <w:rsid w:val="006626EB"/>
    <w:rsid w:val="006630A1"/>
    <w:rsid w:val="00663DC8"/>
    <w:rsid w:val="0066550E"/>
    <w:rsid w:val="00666B62"/>
    <w:rsid w:val="00670B92"/>
    <w:rsid w:val="00672AB2"/>
    <w:rsid w:val="00676BDC"/>
    <w:rsid w:val="00677144"/>
    <w:rsid w:val="00682691"/>
    <w:rsid w:val="00683591"/>
    <w:rsid w:val="00683651"/>
    <w:rsid w:val="006837AF"/>
    <w:rsid w:val="00684F39"/>
    <w:rsid w:val="006868E6"/>
    <w:rsid w:val="00686BCF"/>
    <w:rsid w:val="0068744B"/>
    <w:rsid w:val="006912D5"/>
    <w:rsid w:val="00691F35"/>
    <w:rsid w:val="00694758"/>
    <w:rsid w:val="00695CE9"/>
    <w:rsid w:val="00697635"/>
    <w:rsid w:val="00697B95"/>
    <w:rsid w:val="006A0729"/>
    <w:rsid w:val="006A2ADB"/>
    <w:rsid w:val="006A567B"/>
    <w:rsid w:val="006A6EE5"/>
    <w:rsid w:val="006B5135"/>
    <w:rsid w:val="006B6FF9"/>
    <w:rsid w:val="006B7D13"/>
    <w:rsid w:val="006C184A"/>
    <w:rsid w:val="006C26B9"/>
    <w:rsid w:val="006D1A95"/>
    <w:rsid w:val="006D2CFC"/>
    <w:rsid w:val="006E305B"/>
    <w:rsid w:val="006E4C71"/>
    <w:rsid w:val="006F020A"/>
    <w:rsid w:val="006F32F2"/>
    <w:rsid w:val="006F58FF"/>
    <w:rsid w:val="006F622B"/>
    <w:rsid w:val="00700238"/>
    <w:rsid w:val="00700928"/>
    <w:rsid w:val="00700A4F"/>
    <w:rsid w:val="00701821"/>
    <w:rsid w:val="00702C58"/>
    <w:rsid w:val="00704696"/>
    <w:rsid w:val="007121E1"/>
    <w:rsid w:val="0071291C"/>
    <w:rsid w:val="007131C6"/>
    <w:rsid w:val="00714E9C"/>
    <w:rsid w:val="00721893"/>
    <w:rsid w:val="0072376A"/>
    <w:rsid w:val="00725F78"/>
    <w:rsid w:val="0073107E"/>
    <w:rsid w:val="00731B31"/>
    <w:rsid w:val="00740032"/>
    <w:rsid w:val="00740133"/>
    <w:rsid w:val="007402B9"/>
    <w:rsid w:val="0075004D"/>
    <w:rsid w:val="00754C39"/>
    <w:rsid w:val="0075527D"/>
    <w:rsid w:val="00756BA3"/>
    <w:rsid w:val="00757E87"/>
    <w:rsid w:val="00762025"/>
    <w:rsid w:val="0076687D"/>
    <w:rsid w:val="007700D5"/>
    <w:rsid w:val="00771371"/>
    <w:rsid w:val="00772E2B"/>
    <w:rsid w:val="007734E1"/>
    <w:rsid w:val="0077384B"/>
    <w:rsid w:val="00774E3B"/>
    <w:rsid w:val="00777204"/>
    <w:rsid w:val="00780E5A"/>
    <w:rsid w:val="00781B45"/>
    <w:rsid w:val="0078228A"/>
    <w:rsid w:val="007828A4"/>
    <w:rsid w:val="00783F2E"/>
    <w:rsid w:val="00787802"/>
    <w:rsid w:val="00790505"/>
    <w:rsid w:val="00791DC6"/>
    <w:rsid w:val="00795730"/>
    <w:rsid w:val="007A051C"/>
    <w:rsid w:val="007A074E"/>
    <w:rsid w:val="007A07BC"/>
    <w:rsid w:val="007A1C0F"/>
    <w:rsid w:val="007A4772"/>
    <w:rsid w:val="007A4879"/>
    <w:rsid w:val="007A7A11"/>
    <w:rsid w:val="007C03D6"/>
    <w:rsid w:val="007C0565"/>
    <w:rsid w:val="007C0EAA"/>
    <w:rsid w:val="007C34FA"/>
    <w:rsid w:val="007C5288"/>
    <w:rsid w:val="007C58A8"/>
    <w:rsid w:val="007C67B1"/>
    <w:rsid w:val="007D2773"/>
    <w:rsid w:val="007D5525"/>
    <w:rsid w:val="007D6784"/>
    <w:rsid w:val="007D7D0D"/>
    <w:rsid w:val="007E0879"/>
    <w:rsid w:val="007E699B"/>
    <w:rsid w:val="007E69CC"/>
    <w:rsid w:val="007F2308"/>
    <w:rsid w:val="007F2C91"/>
    <w:rsid w:val="007F61B9"/>
    <w:rsid w:val="007F63DA"/>
    <w:rsid w:val="007F7A2E"/>
    <w:rsid w:val="00800586"/>
    <w:rsid w:val="00802D06"/>
    <w:rsid w:val="00804F78"/>
    <w:rsid w:val="008050D7"/>
    <w:rsid w:val="00807DDA"/>
    <w:rsid w:val="00813954"/>
    <w:rsid w:val="00813E3D"/>
    <w:rsid w:val="008147C9"/>
    <w:rsid w:val="00815C08"/>
    <w:rsid w:val="00817139"/>
    <w:rsid w:val="008207F0"/>
    <w:rsid w:val="00820F07"/>
    <w:rsid w:val="0082299D"/>
    <w:rsid w:val="00823451"/>
    <w:rsid w:val="008324C8"/>
    <w:rsid w:val="00842517"/>
    <w:rsid w:val="00842567"/>
    <w:rsid w:val="00843D34"/>
    <w:rsid w:val="0084405D"/>
    <w:rsid w:val="00847A95"/>
    <w:rsid w:val="00851DE8"/>
    <w:rsid w:val="00852A8A"/>
    <w:rsid w:val="00853014"/>
    <w:rsid w:val="008532A0"/>
    <w:rsid w:val="0085386F"/>
    <w:rsid w:val="008579BC"/>
    <w:rsid w:val="0086062E"/>
    <w:rsid w:val="00862FBC"/>
    <w:rsid w:val="00863479"/>
    <w:rsid w:val="0086512E"/>
    <w:rsid w:val="00865606"/>
    <w:rsid w:val="008721EC"/>
    <w:rsid w:val="0087334F"/>
    <w:rsid w:val="00876E0C"/>
    <w:rsid w:val="00880402"/>
    <w:rsid w:val="00883CC1"/>
    <w:rsid w:val="00887AA9"/>
    <w:rsid w:val="00887DFB"/>
    <w:rsid w:val="00891781"/>
    <w:rsid w:val="00891812"/>
    <w:rsid w:val="00893607"/>
    <w:rsid w:val="008938DD"/>
    <w:rsid w:val="00893F64"/>
    <w:rsid w:val="00894CB2"/>
    <w:rsid w:val="00894D1D"/>
    <w:rsid w:val="0089605A"/>
    <w:rsid w:val="008A0A08"/>
    <w:rsid w:val="008A0FA0"/>
    <w:rsid w:val="008A1581"/>
    <w:rsid w:val="008A5ADE"/>
    <w:rsid w:val="008A7AFC"/>
    <w:rsid w:val="008B09E7"/>
    <w:rsid w:val="008B7C54"/>
    <w:rsid w:val="008C12B8"/>
    <w:rsid w:val="008C2640"/>
    <w:rsid w:val="008C3B3E"/>
    <w:rsid w:val="008C5346"/>
    <w:rsid w:val="008C59E8"/>
    <w:rsid w:val="008C5B7D"/>
    <w:rsid w:val="008C69C0"/>
    <w:rsid w:val="008D0CDD"/>
    <w:rsid w:val="008D3CD6"/>
    <w:rsid w:val="008D4643"/>
    <w:rsid w:val="008D52D9"/>
    <w:rsid w:val="008E0C4C"/>
    <w:rsid w:val="008E1014"/>
    <w:rsid w:val="008E2BBF"/>
    <w:rsid w:val="008E2DEB"/>
    <w:rsid w:val="008E3C35"/>
    <w:rsid w:val="008E4A2D"/>
    <w:rsid w:val="008E5F35"/>
    <w:rsid w:val="008E6EA7"/>
    <w:rsid w:val="008F03D6"/>
    <w:rsid w:val="008F36F9"/>
    <w:rsid w:val="008F5146"/>
    <w:rsid w:val="00900647"/>
    <w:rsid w:val="0090174C"/>
    <w:rsid w:val="00901920"/>
    <w:rsid w:val="00904909"/>
    <w:rsid w:val="00912086"/>
    <w:rsid w:val="00912139"/>
    <w:rsid w:val="00921766"/>
    <w:rsid w:val="009229DF"/>
    <w:rsid w:val="009249B5"/>
    <w:rsid w:val="00924C8C"/>
    <w:rsid w:val="00924CF6"/>
    <w:rsid w:val="009322E1"/>
    <w:rsid w:val="009372F1"/>
    <w:rsid w:val="009402E1"/>
    <w:rsid w:val="00940BFA"/>
    <w:rsid w:val="009418F4"/>
    <w:rsid w:val="00943FFD"/>
    <w:rsid w:val="009442FE"/>
    <w:rsid w:val="0095202D"/>
    <w:rsid w:val="00953E0D"/>
    <w:rsid w:val="00956646"/>
    <w:rsid w:val="0096012B"/>
    <w:rsid w:val="00960B20"/>
    <w:rsid w:val="00960F3E"/>
    <w:rsid w:val="0096177C"/>
    <w:rsid w:val="00965C5A"/>
    <w:rsid w:val="00965CB5"/>
    <w:rsid w:val="00966715"/>
    <w:rsid w:val="009673D0"/>
    <w:rsid w:val="00972BC8"/>
    <w:rsid w:val="0097376C"/>
    <w:rsid w:val="00974897"/>
    <w:rsid w:val="00974F21"/>
    <w:rsid w:val="00975463"/>
    <w:rsid w:val="0097699E"/>
    <w:rsid w:val="00976FB6"/>
    <w:rsid w:val="00981945"/>
    <w:rsid w:val="009827E0"/>
    <w:rsid w:val="00987199"/>
    <w:rsid w:val="00990409"/>
    <w:rsid w:val="0099302A"/>
    <w:rsid w:val="00997615"/>
    <w:rsid w:val="00997891"/>
    <w:rsid w:val="009A138B"/>
    <w:rsid w:val="009A2553"/>
    <w:rsid w:val="009A2DFB"/>
    <w:rsid w:val="009A4E39"/>
    <w:rsid w:val="009A63F9"/>
    <w:rsid w:val="009A6719"/>
    <w:rsid w:val="009A6DD6"/>
    <w:rsid w:val="009B0109"/>
    <w:rsid w:val="009B4A24"/>
    <w:rsid w:val="009B5896"/>
    <w:rsid w:val="009C32D4"/>
    <w:rsid w:val="009C435F"/>
    <w:rsid w:val="009C4CCA"/>
    <w:rsid w:val="009C594F"/>
    <w:rsid w:val="009C67D7"/>
    <w:rsid w:val="009C7C94"/>
    <w:rsid w:val="009D0146"/>
    <w:rsid w:val="009D05FC"/>
    <w:rsid w:val="009D1152"/>
    <w:rsid w:val="009D2EC4"/>
    <w:rsid w:val="009D4FE4"/>
    <w:rsid w:val="009D6549"/>
    <w:rsid w:val="009D6BD2"/>
    <w:rsid w:val="009D6CBD"/>
    <w:rsid w:val="009D7956"/>
    <w:rsid w:val="009D7AEF"/>
    <w:rsid w:val="009E2578"/>
    <w:rsid w:val="009E26BD"/>
    <w:rsid w:val="009E2AA0"/>
    <w:rsid w:val="009E37D0"/>
    <w:rsid w:val="009E382B"/>
    <w:rsid w:val="009E53CB"/>
    <w:rsid w:val="009E6E7A"/>
    <w:rsid w:val="009F09DB"/>
    <w:rsid w:val="009F14B2"/>
    <w:rsid w:val="009F77A4"/>
    <w:rsid w:val="009F7DB1"/>
    <w:rsid w:val="009F7E69"/>
    <w:rsid w:val="00A01510"/>
    <w:rsid w:val="00A04591"/>
    <w:rsid w:val="00A053EC"/>
    <w:rsid w:val="00A116B4"/>
    <w:rsid w:val="00A11F6B"/>
    <w:rsid w:val="00A12355"/>
    <w:rsid w:val="00A14E3C"/>
    <w:rsid w:val="00A1500A"/>
    <w:rsid w:val="00A15BEB"/>
    <w:rsid w:val="00A17637"/>
    <w:rsid w:val="00A26915"/>
    <w:rsid w:val="00A26EC0"/>
    <w:rsid w:val="00A30368"/>
    <w:rsid w:val="00A31742"/>
    <w:rsid w:val="00A31F4B"/>
    <w:rsid w:val="00A33CAB"/>
    <w:rsid w:val="00A35275"/>
    <w:rsid w:val="00A352B1"/>
    <w:rsid w:val="00A365F7"/>
    <w:rsid w:val="00A408DF"/>
    <w:rsid w:val="00A40C2A"/>
    <w:rsid w:val="00A4706A"/>
    <w:rsid w:val="00A51165"/>
    <w:rsid w:val="00A516C4"/>
    <w:rsid w:val="00A526ED"/>
    <w:rsid w:val="00A53388"/>
    <w:rsid w:val="00A53EB2"/>
    <w:rsid w:val="00A564A8"/>
    <w:rsid w:val="00A56AA0"/>
    <w:rsid w:val="00A62854"/>
    <w:rsid w:val="00A629F6"/>
    <w:rsid w:val="00A711BE"/>
    <w:rsid w:val="00A73E17"/>
    <w:rsid w:val="00A76533"/>
    <w:rsid w:val="00A77DD3"/>
    <w:rsid w:val="00A81333"/>
    <w:rsid w:val="00A81F3B"/>
    <w:rsid w:val="00A82273"/>
    <w:rsid w:val="00A823CC"/>
    <w:rsid w:val="00A82C7A"/>
    <w:rsid w:val="00A837A2"/>
    <w:rsid w:val="00A845BD"/>
    <w:rsid w:val="00A85C18"/>
    <w:rsid w:val="00A86627"/>
    <w:rsid w:val="00A93E8B"/>
    <w:rsid w:val="00A9504A"/>
    <w:rsid w:val="00A9634B"/>
    <w:rsid w:val="00A973F9"/>
    <w:rsid w:val="00AA136D"/>
    <w:rsid w:val="00AA17BC"/>
    <w:rsid w:val="00AB0B39"/>
    <w:rsid w:val="00AB3273"/>
    <w:rsid w:val="00AB41A4"/>
    <w:rsid w:val="00AB4204"/>
    <w:rsid w:val="00AB63CE"/>
    <w:rsid w:val="00AB705D"/>
    <w:rsid w:val="00AB77A1"/>
    <w:rsid w:val="00AC06F9"/>
    <w:rsid w:val="00AC2545"/>
    <w:rsid w:val="00AC390B"/>
    <w:rsid w:val="00AC4778"/>
    <w:rsid w:val="00AC50EE"/>
    <w:rsid w:val="00AC62C6"/>
    <w:rsid w:val="00AC6BAB"/>
    <w:rsid w:val="00AD03D8"/>
    <w:rsid w:val="00AD0E3F"/>
    <w:rsid w:val="00AE00EF"/>
    <w:rsid w:val="00AE1A7C"/>
    <w:rsid w:val="00AE1BDB"/>
    <w:rsid w:val="00AE2E5C"/>
    <w:rsid w:val="00AE3D21"/>
    <w:rsid w:val="00AE62CF"/>
    <w:rsid w:val="00AF061A"/>
    <w:rsid w:val="00AF09BB"/>
    <w:rsid w:val="00AF0EA9"/>
    <w:rsid w:val="00AF3764"/>
    <w:rsid w:val="00AF5A34"/>
    <w:rsid w:val="00AF6D5B"/>
    <w:rsid w:val="00AF7115"/>
    <w:rsid w:val="00B010FF"/>
    <w:rsid w:val="00B015B8"/>
    <w:rsid w:val="00B02509"/>
    <w:rsid w:val="00B03672"/>
    <w:rsid w:val="00B11435"/>
    <w:rsid w:val="00B11883"/>
    <w:rsid w:val="00B12211"/>
    <w:rsid w:val="00B12667"/>
    <w:rsid w:val="00B12C53"/>
    <w:rsid w:val="00B12F19"/>
    <w:rsid w:val="00B15D53"/>
    <w:rsid w:val="00B16F25"/>
    <w:rsid w:val="00B215DD"/>
    <w:rsid w:val="00B243D2"/>
    <w:rsid w:val="00B26D42"/>
    <w:rsid w:val="00B3001E"/>
    <w:rsid w:val="00B3004F"/>
    <w:rsid w:val="00B3296B"/>
    <w:rsid w:val="00B35843"/>
    <w:rsid w:val="00B37683"/>
    <w:rsid w:val="00B41892"/>
    <w:rsid w:val="00B46DFA"/>
    <w:rsid w:val="00B519DF"/>
    <w:rsid w:val="00B5336A"/>
    <w:rsid w:val="00B548BC"/>
    <w:rsid w:val="00B661A5"/>
    <w:rsid w:val="00B6786F"/>
    <w:rsid w:val="00B7175F"/>
    <w:rsid w:val="00B71A7B"/>
    <w:rsid w:val="00B755B7"/>
    <w:rsid w:val="00B75CC5"/>
    <w:rsid w:val="00B80354"/>
    <w:rsid w:val="00B82489"/>
    <w:rsid w:val="00B8559D"/>
    <w:rsid w:val="00B86A70"/>
    <w:rsid w:val="00B92F2A"/>
    <w:rsid w:val="00B93B1A"/>
    <w:rsid w:val="00B9441A"/>
    <w:rsid w:val="00B96608"/>
    <w:rsid w:val="00B96EE1"/>
    <w:rsid w:val="00B9769C"/>
    <w:rsid w:val="00BA031A"/>
    <w:rsid w:val="00BA067B"/>
    <w:rsid w:val="00BB16BF"/>
    <w:rsid w:val="00BB1E68"/>
    <w:rsid w:val="00BB3A87"/>
    <w:rsid w:val="00BB3D75"/>
    <w:rsid w:val="00BB748D"/>
    <w:rsid w:val="00BC13A2"/>
    <w:rsid w:val="00BC2A8F"/>
    <w:rsid w:val="00BC2ABB"/>
    <w:rsid w:val="00BC57B2"/>
    <w:rsid w:val="00BC6809"/>
    <w:rsid w:val="00BC6896"/>
    <w:rsid w:val="00BC6B97"/>
    <w:rsid w:val="00BC6BDC"/>
    <w:rsid w:val="00BD181A"/>
    <w:rsid w:val="00BD516F"/>
    <w:rsid w:val="00BD546D"/>
    <w:rsid w:val="00BD5DDF"/>
    <w:rsid w:val="00BD61EA"/>
    <w:rsid w:val="00BD7C4E"/>
    <w:rsid w:val="00BE066B"/>
    <w:rsid w:val="00BE107D"/>
    <w:rsid w:val="00BE22A0"/>
    <w:rsid w:val="00BE2710"/>
    <w:rsid w:val="00BE3098"/>
    <w:rsid w:val="00BE4A96"/>
    <w:rsid w:val="00BE548E"/>
    <w:rsid w:val="00BE5F91"/>
    <w:rsid w:val="00BF03C0"/>
    <w:rsid w:val="00BF21DB"/>
    <w:rsid w:val="00BF3B27"/>
    <w:rsid w:val="00BF5D70"/>
    <w:rsid w:val="00BF6519"/>
    <w:rsid w:val="00BF6E54"/>
    <w:rsid w:val="00C00104"/>
    <w:rsid w:val="00C00B30"/>
    <w:rsid w:val="00C01C2D"/>
    <w:rsid w:val="00C021A0"/>
    <w:rsid w:val="00C03DCB"/>
    <w:rsid w:val="00C04137"/>
    <w:rsid w:val="00C056BA"/>
    <w:rsid w:val="00C06643"/>
    <w:rsid w:val="00C06EC2"/>
    <w:rsid w:val="00C113F6"/>
    <w:rsid w:val="00C11A01"/>
    <w:rsid w:val="00C11B88"/>
    <w:rsid w:val="00C12755"/>
    <w:rsid w:val="00C12E21"/>
    <w:rsid w:val="00C13E9E"/>
    <w:rsid w:val="00C16087"/>
    <w:rsid w:val="00C171A1"/>
    <w:rsid w:val="00C2004F"/>
    <w:rsid w:val="00C20DE4"/>
    <w:rsid w:val="00C21F83"/>
    <w:rsid w:val="00C22356"/>
    <w:rsid w:val="00C224F0"/>
    <w:rsid w:val="00C23416"/>
    <w:rsid w:val="00C241B6"/>
    <w:rsid w:val="00C2469D"/>
    <w:rsid w:val="00C257E5"/>
    <w:rsid w:val="00C2581C"/>
    <w:rsid w:val="00C27FFB"/>
    <w:rsid w:val="00C372A5"/>
    <w:rsid w:val="00C4085C"/>
    <w:rsid w:val="00C47C36"/>
    <w:rsid w:val="00C50070"/>
    <w:rsid w:val="00C52935"/>
    <w:rsid w:val="00C5376C"/>
    <w:rsid w:val="00C53B6A"/>
    <w:rsid w:val="00C53ED5"/>
    <w:rsid w:val="00C60EF1"/>
    <w:rsid w:val="00C640A9"/>
    <w:rsid w:val="00C648B9"/>
    <w:rsid w:val="00C65934"/>
    <w:rsid w:val="00C67420"/>
    <w:rsid w:val="00C676E5"/>
    <w:rsid w:val="00C701CA"/>
    <w:rsid w:val="00C70435"/>
    <w:rsid w:val="00C74F5A"/>
    <w:rsid w:val="00C80C55"/>
    <w:rsid w:val="00C821A2"/>
    <w:rsid w:val="00C84C76"/>
    <w:rsid w:val="00C84EC3"/>
    <w:rsid w:val="00C86C43"/>
    <w:rsid w:val="00C874A7"/>
    <w:rsid w:val="00C8776D"/>
    <w:rsid w:val="00C9082C"/>
    <w:rsid w:val="00C964F7"/>
    <w:rsid w:val="00C9687B"/>
    <w:rsid w:val="00C97A3E"/>
    <w:rsid w:val="00CA08BF"/>
    <w:rsid w:val="00CA45E9"/>
    <w:rsid w:val="00CA51CC"/>
    <w:rsid w:val="00CA55DA"/>
    <w:rsid w:val="00CA7E48"/>
    <w:rsid w:val="00CB4FAF"/>
    <w:rsid w:val="00CB57AC"/>
    <w:rsid w:val="00CB60CA"/>
    <w:rsid w:val="00CB6A3E"/>
    <w:rsid w:val="00CC20A6"/>
    <w:rsid w:val="00CC2F7E"/>
    <w:rsid w:val="00CD0376"/>
    <w:rsid w:val="00CD12DE"/>
    <w:rsid w:val="00CD4599"/>
    <w:rsid w:val="00CD4944"/>
    <w:rsid w:val="00CD6B47"/>
    <w:rsid w:val="00CE1B08"/>
    <w:rsid w:val="00CE2C08"/>
    <w:rsid w:val="00CE48E3"/>
    <w:rsid w:val="00CE4DB8"/>
    <w:rsid w:val="00CF00DB"/>
    <w:rsid w:val="00CF157E"/>
    <w:rsid w:val="00CF2DE5"/>
    <w:rsid w:val="00CF3534"/>
    <w:rsid w:val="00CF594C"/>
    <w:rsid w:val="00CF5A47"/>
    <w:rsid w:val="00CF5C3E"/>
    <w:rsid w:val="00CF7D7B"/>
    <w:rsid w:val="00D01FD8"/>
    <w:rsid w:val="00D02CD5"/>
    <w:rsid w:val="00D02E9C"/>
    <w:rsid w:val="00D0326F"/>
    <w:rsid w:val="00D05209"/>
    <w:rsid w:val="00D05BB9"/>
    <w:rsid w:val="00D06204"/>
    <w:rsid w:val="00D065EF"/>
    <w:rsid w:val="00D06DA7"/>
    <w:rsid w:val="00D112B7"/>
    <w:rsid w:val="00D1287F"/>
    <w:rsid w:val="00D14CFB"/>
    <w:rsid w:val="00D20544"/>
    <w:rsid w:val="00D207CC"/>
    <w:rsid w:val="00D20A82"/>
    <w:rsid w:val="00D20B13"/>
    <w:rsid w:val="00D2612A"/>
    <w:rsid w:val="00D265F6"/>
    <w:rsid w:val="00D26AC5"/>
    <w:rsid w:val="00D27661"/>
    <w:rsid w:val="00D3169D"/>
    <w:rsid w:val="00D31BE0"/>
    <w:rsid w:val="00D330A4"/>
    <w:rsid w:val="00D3422B"/>
    <w:rsid w:val="00D34B82"/>
    <w:rsid w:val="00D35959"/>
    <w:rsid w:val="00D3788B"/>
    <w:rsid w:val="00D44241"/>
    <w:rsid w:val="00D45410"/>
    <w:rsid w:val="00D46F90"/>
    <w:rsid w:val="00D51E3C"/>
    <w:rsid w:val="00D61E62"/>
    <w:rsid w:val="00D7129B"/>
    <w:rsid w:val="00D716C1"/>
    <w:rsid w:val="00D75096"/>
    <w:rsid w:val="00D75A86"/>
    <w:rsid w:val="00D876D6"/>
    <w:rsid w:val="00D90B63"/>
    <w:rsid w:val="00D911A2"/>
    <w:rsid w:val="00D9218E"/>
    <w:rsid w:val="00DA0719"/>
    <w:rsid w:val="00DA1544"/>
    <w:rsid w:val="00DA26A7"/>
    <w:rsid w:val="00DA3580"/>
    <w:rsid w:val="00DA5995"/>
    <w:rsid w:val="00DA5F56"/>
    <w:rsid w:val="00DB0407"/>
    <w:rsid w:val="00DB0593"/>
    <w:rsid w:val="00DB5FB1"/>
    <w:rsid w:val="00DB6BA2"/>
    <w:rsid w:val="00DB73C6"/>
    <w:rsid w:val="00DC1195"/>
    <w:rsid w:val="00DC79EE"/>
    <w:rsid w:val="00DD2501"/>
    <w:rsid w:val="00DD4CF9"/>
    <w:rsid w:val="00DD5793"/>
    <w:rsid w:val="00DE0482"/>
    <w:rsid w:val="00DE713B"/>
    <w:rsid w:val="00DF165B"/>
    <w:rsid w:val="00DF5E2E"/>
    <w:rsid w:val="00DF688A"/>
    <w:rsid w:val="00DF6CCE"/>
    <w:rsid w:val="00E00266"/>
    <w:rsid w:val="00E01926"/>
    <w:rsid w:val="00E0483E"/>
    <w:rsid w:val="00E04C70"/>
    <w:rsid w:val="00E06116"/>
    <w:rsid w:val="00E0615D"/>
    <w:rsid w:val="00E12A79"/>
    <w:rsid w:val="00E25D5E"/>
    <w:rsid w:val="00E26824"/>
    <w:rsid w:val="00E268DD"/>
    <w:rsid w:val="00E30145"/>
    <w:rsid w:val="00E31B8F"/>
    <w:rsid w:val="00E32C74"/>
    <w:rsid w:val="00E3474A"/>
    <w:rsid w:val="00E37174"/>
    <w:rsid w:val="00E37D57"/>
    <w:rsid w:val="00E4411F"/>
    <w:rsid w:val="00E45F5B"/>
    <w:rsid w:val="00E46C92"/>
    <w:rsid w:val="00E47CBE"/>
    <w:rsid w:val="00E47EB2"/>
    <w:rsid w:val="00E54E47"/>
    <w:rsid w:val="00E56122"/>
    <w:rsid w:val="00E5674F"/>
    <w:rsid w:val="00E5763A"/>
    <w:rsid w:val="00E60199"/>
    <w:rsid w:val="00E625A1"/>
    <w:rsid w:val="00E635B7"/>
    <w:rsid w:val="00E63CC7"/>
    <w:rsid w:val="00E643F8"/>
    <w:rsid w:val="00E64D36"/>
    <w:rsid w:val="00E66FB7"/>
    <w:rsid w:val="00E67AA3"/>
    <w:rsid w:val="00E7153B"/>
    <w:rsid w:val="00E72310"/>
    <w:rsid w:val="00E72AB5"/>
    <w:rsid w:val="00E734A8"/>
    <w:rsid w:val="00E734D7"/>
    <w:rsid w:val="00E75DE3"/>
    <w:rsid w:val="00E768EE"/>
    <w:rsid w:val="00E76CA4"/>
    <w:rsid w:val="00E7730F"/>
    <w:rsid w:val="00E77ED2"/>
    <w:rsid w:val="00E80D0D"/>
    <w:rsid w:val="00E815F2"/>
    <w:rsid w:val="00E8289D"/>
    <w:rsid w:val="00E83DFB"/>
    <w:rsid w:val="00E8749F"/>
    <w:rsid w:val="00E87D12"/>
    <w:rsid w:val="00E87FD9"/>
    <w:rsid w:val="00E935FD"/>
    <w:rsid w:val="00E95923"/>
    <w:rsid w:val="00EA30CD"/>
    <w:rsid w:val="00EA7BA5"/>
    <w:rsid w:val="00EB2798"/>
    <w:rsid w:val="00EB46D0"/>
    <w:rsid w:val="00EB4A90"/>
    <w:rsid w:val="00EB580E"/>
    <w:rsid w:val="00EB6B59"/>
    <w:rsid w:val="00EB720E"/>
    <w:rsid w:val="00EC0190"/>
    <w:rsid w:val="00EC0E9C"/>
    <w:rsid w:val="00EC3058"/>
    <w:rsid w:val="00EC66E3"/>
    <w:rsid w:val="00ED0043"/>
    <w:rsid w:val="00ED09A8"/>
    <w:rsid w:val="00ED5174"/>
    <w:rsid w:val="00ED79B2"/>
    <w:rsid w:val="00EE212F"/>
    <w:rsid w:val="00EE24AD"/>
    <w:rsid w:val="00EE24DC"/>
    <w:rsid w:val="00EE3394"/>
    <w:rsid w:val="00EE48E0"/>
    <w:rsid w:val="00EE51F7"/>
    <w:rsid w:val="00EE797C"/>
    <w:rsid w:val="00EF0ED1"/>
    <w:rsid w:val="00EF4233"/>
    <w:rsid w:val="00EF4CC2"/>
    <w:rsid w:val="00EF583B"/>
    <w:rsid w:val="00EF5BD2"/>
    <w:rsid w:val="00F000A8"/>
    <w:rsid w:val="00F013FB"/>
    <w:rsid w:val="00F0168E"/>
    <w:rsid w:val="00F028CD"/>
    <w:rsid w:val="00F028F3"/>
    <w:rsid w:val="00F02A45"/>
    <w:rsid w:val="00F04379"/>
    <w:rsid w:val="00F10A9E"/>
    <w:rsid w:val="00F11767"/>
    <w:rsid w:val="00F12620"/>
    <w:rsid w:val="00F136A3"/>
    <w:rsid w:val="00F13787"/>
    <w:rsid w:val="00F1493B"/>
    <w:rsid w:val="00F15FF4"/>
    <w:rsid w:val="00F21286"/>
    <w:rsid w:val="00F22404"/>
    <w:rsid w:val="00F244BF"/>
    <w:rsid w:val="00F24B93"/>
    <w:rsid w:val="00F27155"/>
    <w:rsid w:val="00F277C1"/>
    <w:rsid w:val="00F277FE"/>
    <w:rsid w:val="00F27EEA"/>
    <w:rsid w:val="00F30F64"/>
    <w:rsid w:val="00F31CFE"/>
    <w:rsid w:val="00F37C5A"/>
    <w:rsid w:val="00F40EDA"/>
    <w:rsid w:val="00F427EF"/>
    <w:rsid w:val="00F434F5"/>
    <w:rsid w:val="00F51C1D"/>
    <w:rsid w:val="00F54D56"/>
    <w:rsid w:val="00F6021C"/>
    <w:rsid w:val="00F60B22"/>
    <w:rsid w:val="00F625B1"/>
    <w:rsid w:val="00F62917"/>
    <w:rsid w:val="00F64133"/>
    <w:rsid w:val="00F65CFF"/>
    <w:rsid w:val="00F66819"/>
    <w:rsid w:val="00F71110"/>
    <w:rsid w:val="00F72ABE"/>
    <w:rsid w:val="00F743F4"/>
    <w:rsid w:val="00F751D7"/>
    <w:rsid w:val="00F75EBF"/>
    <w:rsid w:val="00F7646E"/>
    <w:rsid w:val="00F80728"/>
    <w:rsid w:val="00F80C7A"/>
    <w:rsid w:val="00F82AD7"/>
    <w:rsid w:val="00F84F4F"/>
    <w:rsid w:val="00F853EC"/>
    <w:rsid w:val="00F874E8"/>
    <w:rsid w:val="00F90B02"/>
    <w:rsid w:val="00F917A3"/>
    <w:rsid w:val="00F91E3D"/>
    <w:rsid w:val="00F94DE9"/>
    <w:rsid w:val="00F94EE8"/>
    <w:rsid w:val="00F95BBF"/>
    <w:rsid w:val="00FA0086"/>
    <w:rsid w:val="00FB0471"/>
    <w:rsid w:val="00FB12EC"/>
    <w:rsid w:val="00FB2177"/>
    <w:rsid w:val="00FB4049"/>
    <w:rsid w:val="00FB457D"/>
    <w:rsid w:val="00FB7226"/>
    <w:rsid w:val="00FC3431"/>
    <w:rsid w:val="00FC5A95"/>
    <w:rsid w:val="00FC6C44"/>
    <w:rsid w:val="00FC6FCC"/>
    <w:rsid w:val="00FD17A8"/>
    <w:rsid w:val="00FD328C"/>
    <w:rsid w:val="00FD5D3A"/>
    <w:rsid w:val="00FD71E0"/>
    <w:rsid w:val="00FD726F"/>
    <w:rsid w:val="00FE051E"/>
    <w:rsid w:val="00FE40A4"/>
    <w:rsid w:val="00FE4768"/>
    <w:rsid w:val="00FE4EA3"/>
    <w:rsid w:val="00FE788A"/>
    <w:rsid w:val="00FF07E0"/>
    <w:rsid w:val="00FF3EC1"/>
    <w:rsid w:val="00FF7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A5F56"/>
    <w:pPr>
      <w:ind w:firstLine="709"/>
      <w:jc w:val="both"/>
    </w:pPr>
    <w:rPr>
      <w:sz w:val="28"/>
      <w:szCs w:val="24"/>
    </w:rPr>
  </w:style>
  <w:style w:type="paragraph" w:styleId="11">
    <w:name w:val="heading 1"/>
    <w:basedOn w:val="a"/>
    <w:next w:val="a"/>
    <w:link w:val="12"/>
    <w:qFormat/>
    <w:rsid w:val="00DA5F56"/>
    <w:pPr>
      <w:keepNext/>
      <w:spacing w:before="240" w:after="60"/>
      <w:ind w:firstLine="0"/>
      <w:jc w:val="center"/>
      <w:outlineLvl w:val="0"/>
    </w:pPr>
    <w:rPr>
      <w:bCs/>
      <w:kern w:val="32"/>
      <w:sz w:val="52"/>
      <w:szCs w:val="32"/>
    </w:rPr>
  </w:style>
  <w:style w:type="paragraph" w:styleId="2">
    <w:name w:val="heading 2"/>
    <w:basedOn w:val="a"/>
    <w:next w:val="a"/>
    <w:link w:val="20"/>
    <w:qFormat/>
    <w:rsid w:val="00DA5F56"/>
    <w:pPr>
      <w:keepNext/>
      <w:spacing w:before="240" w:after="60"/>
      <w:ind w:firstLine="0"/>
      <w:jc w:val="left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qFormat/>
    <w:rsid w:val="00DA5F56"/>
    <w:pPr>
      <w:keepNext/>
      <w:spacing w:before="240" w:after="60"/>
      <w:jc w:val="left"/>
      <w:outlineLvl w:val="2"/>
    </w:pPr>
    <w:rPr>
      <w:rFonts w:cs="Arial"/>
      <w:b/>
      <w:bCs/>
      <w:szCs w:val="26"/>
    </w:rPr>
  </w:style>
  <w:style w:type="paragraph" w:styleId="4">
    <w:name w:val="heading 4"/>
    <w:basedOn w:val="a"/>
    <w:next w:val="a"/>
    <w:link w:val="40"/>
    <w:qFormat/>
    <w:rsid w:val="00DA5F56"/>
    <w:pPr>
      <w:keepNext/>
      <w:ind w:firstLine="0"/>
      <w:jc w:val="center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DA5F5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A5F5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DA5F5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DA5F5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DA5F5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A5F56"/>
    <w:rPr>
      <w:color w:val="0000FF"/>
      <w:u w:val="single"/>
    </w:rPr>
  </w:style>
  <w:style w:type="character" w:styleId="a4">
    <w:name w:val="FollowedHyperlink"/>
    <w:rsid w:val="00DA5F56"/>
    <w:rPr>
      <w:color w:val="800080"/>
      <w:u w:val="single"/>
    </w:rPr>
  </w:style>
  <w:style w:type="character" w:customStyle="1" w:styleId="12">
    <w:name w:val="Заголовок 1 Знак"/>
    <w:link w:val="11"/>
    <w:locked/>
    <w:rsid w:val="00DA5F56"/>
    <w:rPr>
      <w:bCs/>
      <w:kern w:val="32"/>
      <w:sz w:val="52"/>
      <w:szCs w:val="32"/>
      <w:lang w:val="ru-RU" w:eastAsia="ru-RU" w:bidi="ar-SA"/>
    </w:rPr>
  </w:style>
  <w:style w:type="character" w:customStyle="1" w:styleId="20">
    <w:name w:val="Заголовок 2 Знак"/>
    <w:link w:val="2"/>
    <w:locked/>
    <w:rsid w:val="00DA5F56"/>
    <w:rPr>
      <w:rFonts w:cs="Arial"/>
      <w:b/>
      <w:bCs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locked/>
    <w:rsid w:val="00DA5F56"/>
    <w:rPr>
      <w:rFonts w:cs="Arial"/>
      <w:b/>
      <w:bCs/>
      <w:sz w:val="28"/>
      <w:szCs w:val="26"/>
      <w:lang w:val="ru-RU" w:eastAsia="ru-RU" w:bidi="ar-SA"/>
    </w:rPr>
  </w:style>
  <w:style w:type="character" w:customStyle="1" w:styleId="40">
    <w:name w:val="Заголовок 4 Знак"/>
    <w:link w:val="4"/>
    <w:locked/>
    <w:rsid w:val="00DA5F56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locked/>
    <w:rsid w:val="00DA5F56"/>
    <w:rPr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link w:val="6"/>
    <w:locked/>
    <w:rsid w:val="00DA5F56"/>
    <w:rPr>
      <w:b/>
      <w:bCs/>
      <w:sz w:val="22"/>
      <w:szCs w:val="22"/>
      <w:lang w:val="ru-RU" w:eastAsia="ru-RU" w:bidi="ar-SA"/>
    </w:rPr>
  </w:style>
  <w:style w:type="paragraph" w:styleId="a5">
    <w:name w:val="Normal (Web)"/>
    <w:basedOn w:val="a"/>
    <w:uiPriority w:val="99"/>
    <w:rsid w:val="00DA5F56"/>
    <w:pPr>
      <w:spacing w:before="100" w:beforeAutospacing="1" w:after="100" w:afterAutospacing="1"/>
    </w:pPr>
    <w:rPr>
      <w:sz w:val="24"/>
    </w:rPr>
  </w:style>
  <w:style w:type="character" w:customStyle="1" w:styleId="70">
    <w:name w:val="Заголовок 7 Знак"/>
    <w:link w:val="7"/>
    <w:locked/>
    <w:rsid w:val="00DA5F56"/>
    <w:rPr>
      <w:sz w:val="28"/>
      <w:szCs w:val="24"/>
      <w:lang w:val="ru-RU" w:eastAsia="ru-RU" w:bidi="ar-SA"/>
    </w:rPr>
  </w:style>
  <w:style w:type="character" w:customStyle="1" w:styleId="80">
    <w:name w:val="Заголовок 8 Знак"/>
    <w:link w:val="8"/>
    <w:semiHidden/>
    <w:locked/>
    <w:rsid w:val="00DA5F56"/>
    <w:rPr>
      <w:i/>
      <w:iCs/>
      <w:sz w:val="28"/>
      <w:szCs w:val="24"/>
      <w:lang w:val="ru-RU" w:eastAsia="ru-RU" w:bidi="ar-SA"/>
    </w:rPr>
  </w:style>
  <w:style w:type="character" w:customStyle="1" w:styleId="90">
    <w:name w:val="Заголовок 9 Знак"/>
    <w:link w:val="9"/>
    <w:locked/>
    <w:rsid w:val="00DA5F56"/>
    <w:rPr>
      <w:rFonts w:ascii="Cambria" w:hAnsi="Cambria"/>
      <w:sz w:val="22"/>
      <w:szCs w:val="22"/>
      <w:lang w:val="ru-RU" w:eastAsia="ru-RU" w:bidi="ar-SA"/>
    </w:rPr>
  </w:style>
  <w:style w:type="paragraph" w:styleId="13">
    <w:name w:val="toc 1"/>
    <w:basedOn w:val="a"/>
    <w:next w:val="a"/>
    <w:autoRedefine/>
    <w:rsid w:val="00DA5F56"/>
  </w:style>
  <w:style w:type="paragraph" w:styleId="21">
    <w:name w:val="toc 2"/>
    <w:basedOn w:val="a"/>
    <w:next w:val="a"/>
    <w:autoRedefine/>
    <w:rsid w:val="00DA5F56"/>
    <w:pPr>
      <w:ind w:left="280"/>
    </w:pPr>
  </w:style>
  <w:style w:type="paragraph" w:styleId="31">
    <w:name w:val="toc 3"/>
    <w:basedOn w:val="a"/>
    <w:next w:val="a"/>
    <w:autoRedefine/>
    <w:semiHidden/>
    <w:rsid w:val="00DA5F56"/>
    <w:pPr>
      <w:ind w:left="560"/>
    </w:pPr>
  </w:style>
  <w:style w:type="paragraph" w:styleId="41">
    <w:name w:val="toc 4"/>
    <w:basedOn w:val="a"/>
    <w:next w:val="a"/>
    <w:autoRedefine/>
    <w:semiHidden/>
    <w:rsid w:val="00DA5F56"/>
    <w:pPr>
      <w:ind w:left="840"/>
    </w:pPr>
  </w:style>
  <w:style w:type="paragraph" w:styleId="51">
    <w:name w:val="toc 5"/>
    <w:basedOn w:val="a"/>
    <w:next w:val="a"/>
    <w:autoRedefine/>
    <w:semiHidden/>
    <w:rsid w:val="00DA5F56"/>
    <w:pPr>
      <w:ind w:left="960" w:firstLine="0"/>
      <w:jc w:val="left"/>
    </w:pPr>
    <w:rPr>
      <w:sz w:val="24"/>
    </w:rPr>
  </w:style>
  <w:style w:type="paragraph" w:styleId="61">
    <w:name w:val="toc 6"/>
    <w:basedOn w:val="a"/>
    <w:next w:val="a"/>
    <w:autoRedefine/>
    <w:semiHidden/>
    <w:rsid w:val="00DA5F56"/>
    <w:pPr>
      <w:ind w:left="1200" w:firstLine="0"/>
      <w:jc w:val="left"/>
    </w:pPr>
    <w:rPr>
      <w:sz w:val="24"/>
    </w:rPr>
  </w:style>
  <w:style w:type="paragraph" w:styleId="71">
    <w:name w:val="toc 7"/>
    <w:basedOn w:val="a"/>
    <w:next w:val="a"/>
    <w:autoRedefine/>
    <w:semiHidden/>
    <w:rsid w:val="00DA5F56"/>
    <w:pPr>
      <w:ind w:left="1440" w:firstLine="0"/>
      <w:jc w:val="left"/>
    </w:pPr>
    <w:rPr>
      <w:sz w:val="24"/>
    </w:rPr>
  </w:style>
  <w:style w:type="paragraph" w:styleId="81">
    <w:name w:val="toc 8"/>
    <w:basedOn w:val="a"/>
    <w:next w:val="a"/>
    <w:autoRedefine/>
    <w:semiHidden/>
    <w:rsid w:val="00DA5F56"/>
    <w:pPr>
      <w:ind w:left="1680" w:firstLine="0"/>
      <w:jc w:val="left"/>
    </w:pPr>
    <w:rPr>
      <w:sz w:val="24"/>
    </w:rPr>
  </w:style>
  <w:style w:type="paragraph" w:styleId="91">
    <w:name w:val="toc 9"/>
    <w:basedOn w:val="a"/>
    <w:next w:val="a"/>
    <w:autoRedefine/>
    <w:semiHidden/>
    <w:rsid w:val="00DA5F56"/>
    <w:pPr>
      <w:ind w:left="1920" w:firstLine="0"/>
      <w:jc w:val="left"/>
    </w:pPr>
    <w:rPr>
      <w:sz w:val="24"/>
    </w:rPr>
  </w:style>
  <w:style w:type="paragraph" w:styleId="a6">
    <w:name w:val="header"/>
    <w:basedOn w:val="a"/>
    <w:link w:val="a7"/>
    <w:rsid w:val="00DA5F56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rsid w:val="00DA5F56"/>
    <w:pPr>
      <w:tabs>
        <w:tab w:val="center" w:pos="4677"/>
        <w:tab w:val="right" w:pos="9355"/>
      </w:tabs>
    </w:pPr>
    <w:rPr>
      <w:sz w:val="24"/>
    </w:rPr>
  </w:style>
  <w:style w:type="paragraph" w:customStyle="1" w:styleId="14">
    <w:name w:val="Название1"/>
    <w:aliases w:val="Знак5"/>
    <w:basedOn w:val="a"/>
    <w:link w:val="aa"/>
    <w:qFormat/>
    <w:rsid w:val="00DA5F56"/>
    <w:pPr>
      <w:jc w:val="center"/>
    </w:pPr>
    <w:rPr>
      <w:bCs/>
    </w:rPr>
  </w:style>
  <w:style w:type="character" w:customStyle="1" w:styleId="ab">
    <w:name w:val="Основной текст Знак"/>
    <w:link w:val="ac"/>
    <w:locked/>
    <w:rsid w:val="00DA5F56"/>
    <w:rPr>
      <w:sz w:val="28"/>
      <w:szCs w:val="24"/>
      <w:lang w:val="ru-RU" w:eastAsia="ru-RU" w:bidi="ar-SA"/>
    </w:rPr>
  </w:style>
  <w:style w:type="paragraph" w:styleId="ac">
    <w:name w:val="Body Text"/>
    <w:basedOn w:val="a"/>
    <w:link w:val="ab"/>
    <w:rsid w:val="00DA5F56"/>
    <w:pPr>
      <w:spacing w:after="120"/>
    </w:pPr>
  </w:style>
  <w:style w:type="paragraph" w:styleId="ad">
    <w:name w:val="Subtitle"/>
    <w:basedOn w:val="a"/>
    <w:link w:val="ae"/>
    <w:qFormat/>
    <w:rsid w:val="00DA5F56"/>
    <w:pPr>
      <w:jc w:val="center"/>
    </w:pPr>
    <w:rPr>
      <w:rFonts w:ascii="Arial" w:hAnsi="Arial"/>
      <w:sz w:val="24"/>
      <w:szCs w:val="20"/>
      <w:lang/>
    </w:rPr>
  </w:style>
  <w:style w:type="paragraph" w:styleId="af">
    <w:name w:val="Document Map"/>
    <w:basedOn w:val="a"/>
    <w:link w:val="af0"/>
    <w:rsid w:val="00DA5F56"/>
    <w:pPr>
      <w:shd w:val="clear" w:color="auto" w:fill="000080"/>
    </w:pPr>
    <w:rPr>
      <w:rFonts w:ascii="Tahoma" w:hAnsi="Tahoma"/>
      <w:sz w:val="20"/>
      <w:szCs w:val="20"/>
      <w:lang/>
    </w:rPr>
  </w:style>
  <w:style w:type="paragraph" w:styleId="af1">
    <w:name w:val="Title"/>
    <w:aliases w:val="Заголовок"/>
    <w:basedOn w:val="a"/>
    <w:next w:val="ac"/>
    <w:uiPriority w:val="99"/>
    <w:rsid w:val="00DA5F56"/>
    <w:pPr>
      <w:keepNext/>
      <w:widowControl w:val="0"/>
      <w:suppressAutoHyphens/>
      <w:spacing w:before="240" w:after="120"/>
    </w:pPr>
    <w:rPr>
      <w:rFonts w:ascii="Liberation Sans" w:eastAsia="DejaVu Sans" w:hAnsi="Liberation Sans" w:cs="DejaVu Sans"/>
      <w:kern w:val="2"/>
      <w:szCs w:val="28"/>
      <w:lang w:eastAsia="hi-IN" w:bidi="hi-IN"/>
    </w:rPr>
  </w:style>
  <w:style w:type="paragraph" w:customStyle="1" w:styleId="82">
    <w:name w:val="заголовок 8"/>
    <w:basedOn w:val="a"/>
    <w:next w:val="a"/>
    <w:rsid w:val="00DA5F56"/>
    <w:pPr>
      <w:keepNext/>
      <w:autoSpaceDE w:val="0"/>
    </w:pPr>
    <w:rPr>
      <w:i/>
      <w:iCs/>
      <w:kern w:val="2"/>
      <w:sz w:val="24"/>
      <w:lang w:eastAsia="ar-SA"/>
    </w:rPr>
  </w:style>
  <w:style w:type="paragraph" w:customStyle="1" w:styleId="af2">
    <w:name w:val="Заголовок таблицы"/>
    <w:basedOn w:val="a"/>
    <w:rsid w:val="00DA5F56"/>
    <w:pPr>
      <w:widowControl w:val="0"/>
      <w:suppressLineNumbers/>
      <w:suppressAutoHyphens/>
      <w:jc w:val="center"/>
    </w:pPr>
    <w:rPr>
      <w:rFonts w:eastAsia="Lucida Sans Unicode" w:cs="Tahoma"/>
      <w:b/>
      <w:bCs/>
      <w:kern w:val="2"/>
      <w:sz w:val="24"/>
      <w:lang w:eastAsia="hi-IN" w:bidi="hi-IN"/>
    </w:rPr>
  </w:style>
  <w:style w:type="paragraph" w:customStyle="1" w:styleId="af3">
    <w:name w:val="Знак"/>
    <w:basedOn w:val="a"/>
    <w:rsid w:val="00DA5F56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af4">
    <w:name w:val="TOC Heading"/>
    <w:basedOn w:val="11"/>
    <w:next w:val="a"/>
    <w:qFormat/>
    <w:rsid w:val="00DA5F56"/>
    <w:pPr>
      <w:outlineLvl w:val="9"/>
    </w:pPr>
    <w:rPr>
      <w:rFonts w:ascii="Cambria" w:hAnsi="Cambria"/>
    </w:rPr>
  </w:style>
  <w:style w:type="paragraph" w:styleId="af5">
    <w:name w:val="No Spacing"/>
    <w:aliases w:val="основа"/>
    <w:basedOn w:val="a"/>
    <w:link w:val="af6"/>
    <w:qFormat/>
    <w:rsid w:val="00DA5F56"/>
    <w:pPr>
      <w:ind w:firstLine="0"/>
      <w:jc w:val="center"/>
    </w:pPr>
    <w:rPr>
      <w:sz w:val="24"/>
    </w:rPr>
  </w:style>
  <w:style w:type="paragraph" w:customStyle="1" w:styleId="western">
    <w:name w:val="western"/>
    <w:basedOn w:val="a"/>
    <w:rsid w:val="00DA5F56"/>
    <w:pP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af7">
    <w:name w:val="_текст таблицы"/>
    <w:basedOn w:val="a"/>
    <w:next w:val="a"/>
    <w:rsid w:val="00DA5F56"/>
    <w:pPr>
      <w:ind w:firstLine="0"/>
      <w:jc w:val="left"/>
    </w:pPr>
    <w:rPr>
      <w:sz w:val="24"/>
      <w:szCs w:val="28"/>
    </w:rPr>
  </w:style>
  <w:style w:type="paragraph" w:customStyle="1" w:styleId="15">
    <w:name w:val="Абзац списка1"/>
    <w:basedOn w:val="a"/>
    <w:rsid w:val="00DA5F56"/>
    <w:pPr>
      <w:suppressAutoHyphens/>
      <w:ind w:left="720" w:firstLine="0"/>
      <w:jc w:val="center"/>
    </w:pPr>
    <w:rPr>
      <w:rFonts w:ascii="Calibri" w:hAnsi="Calibri" w:cs="Calibri"/>
      <w:sz w:val="22"/>
      <w:szCs w:val="22"/>
      <w:lang w:eastAsia="ar-SA"/>
    </w:rPr>
  </w:style>
  <w:style w:type="paragraph" w:customStyle="1" w:styleId="main">
    <w:name w:val="main"/>
    <w:basedOn w:val="a"/>
    <w:rsid w:val="00DA5F56"/>
    <w:pPr>
      <w:suppressAutoHyphens/>
      <w:spacing w:before="100" w:after="100"/>
      <w:ind w:firstLine="0"/>
    </w:pPr>
    <w:rPr>
      <w:rFonts w:ascii="Verdana" w:hAnsi="Verdana"/>
      <w:sz w:val="20"/>
      <w:lang w:eastAsia="ar-SA"/>
    </w:rPr>
  </w:style>
  <w:style w:type="character" w:customStyle="1" w:styleId="af8">
    <w:name w:val="Основной текст + Курсив"/>
    <w:rsid w:val="00DA5F56"/>
    <w:rPr>
      <w:rFonts w:ascii="Times New Roman" w:eastAsia="Times New Roman" w:hAnsi="Times New Roman" w:cs="Times New Roman" w:hint="default"/>
      <w:b w:val="0"/>
      <w:bCs w:val="0"/>
      <w:i/>
      <w:iCs/>
      <w:cap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highlighthighlightactive">
    <w:name w:val="highlight highlight_active"/>
    <w:basedOn w:val="a0"/>
    <w:rsid w:val="00DA5F56"/>
  </w:style>
  <w:style w:type="table" w:styleId="16">
    <w:name w:val="Table Grid 1"/>
    <w:basedOn w:val="a1"/>
    <w:rsid w:val="00DA5F56"/>
    <w:pPr>
      <w:ind w:firstLine="709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9">
    <w:name w:val="Table Grid"/>
    <w:basedOn w:val="a1"/>
    <w:uiPriority w:val="59"/>
    <w:rsid w:val="00DA5F56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">
    <w:name w:val="Табл-док"/>
    <w:basedOn w:val="af9"/>
    <w:rsid w:val="00DA5F56"/>
    <w:pPr>
      <w:jc w:val="center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DA5F56"/>
    <w:pPr>
      <w:spacing w:before="100" w:beforeAutospacing="1" w:after="100" w:afterAutospacing="1"/>
    </w:pPr>
    <w:rPr>
      <w:sz w:val="24"/>
    </w:rPr>
  </w:style>
  <w:style w:type="numbering" w:customStyle="1" w:styleId="1">
    <w:name w:val="марк_1"/>
    <w:rsid w:val="00DA5F56"/>
    <w:pPr>
      <w:numPr>
        <w:numId w:val="3"/>
      </w:numPr>
    </w:pPr>
  </w:style>
  <w:style w:type="paragraph" w:customStyle="1" w:styleId="22">
    <w:name w:val="Знак2"/>
    <w:basedOn w:val="a"/>
    <w:rsid w:val="000E1767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Style22">
    <w:name w:val="Style22"/>
    <w:basedOn w:val="a"/>
    <w:rsid w:val="00FB7226"/>
    <w:pPr>
      <w:widowControl w:val="0"/>
      <w:autoSpaceDE w:val="0"/>
      <w:autoSpaceDN w:val="0"/>
      <w:adjustRightInd w:val="0"/>
      <w:spacing w:line="211" w:lineRule="exact"/>
      <w:ind w:firstLine="418"/>
    </w:pPr>
    <w:rPr>
      <w:rFonts w:ascii="MS Reference Sans Serif" w:hAnsi="MS Reference Sans Serif"/>
      <w:sz w:val="24"/>
    </w:rPr>
  </w:style>
  <w:style w:type="character" w:customStyle="1" w:styleId="FontStyle44">
    <w:name w:val="Font Style44"/>
    <w:rsid w:val="00FB7226"/>
    <w:rPr>
      <w:rFonts w:ascii="Times New Roman" w:hAnsi="Times New Roman" w:cs="Times New Roman" w:hint="default"/>
      <w:i/>
      <w:iCs/>
      <w:color w:val="000000"/>
      <w:sz w:val="22"/>
      <w:szCs w:val="22"/>
    </w:rPr>
  </w:style>
  <w:style w:type="character" w:customStyle="1" w:styleId="FontStyle65">
    <w:name w:val="Font Style65"/>
    <w:rsid w:val="00B010FF"/>
    <w:rPr>
      <w:rFonts w:ascii="Century Schoolbook" w:hAnsi="Century Schoolbook" w:cs="Century Schoolbook" w:hint="default"/>
      <w:color w:val="000000"/>
      <w:sz w:val="20"/>
      <w:szCs w:val="20"/>
    </w:rPr>
  </w:style>
  <w:style w:type="paragraph" w:customStyle="1" w:styleId="Style2">
    <w:name w:val="Style2"/>
    <w:basedOn w:val="a"/>
    <w:rsid w:val="00B010FF"/>
    <w:pPr>
      <w:widowControl w:val="0"/>
      <w:autoSpaceDE w:val="0"/>
      <w:autoSpaceDN w:val="0"/>
      <w:adjustRightInd w:val="0"/>
      <w:spacing w:line="214" w:lineRule="exact"/>
      <w:ind w:firstLine="346"/>
    </w:pPr>
    <w:rPr>
      <w:rFonts w:ascii="MS Reference Sans Serif" w:hAnsi="MS Reference Sans Serif"/>
      <w:sz w:val="24"/>
    </w:rPr>
  </w:style>
  <w:style w:type="character" w:customStyle="1" w:styleId="aa">
    <w:name w:val="Название Знак"/>
    <w:aliases w:val="Знак5 Знак1"/>
    <w:link w:val="14"/>
    <w:rsid w:val="001B3E36"/>
    <w:rPr>
      <w:bCs/>
      <w:sz w:val="28"/>
      <w:szCs w:val="24"/>
      <w:lang w:val="ru-RU" w:eastAsia="ru-RU" w:bidi="ar-SA"/>
    </w:rPr>
  </w:style>
  <w:style w:type="character" w:customStyle="1" w:styleId="Zag11">
    <w:name w:val="Zag_11"/>
    <w:rsid w:val="000453C9"/>
  </w:style>
  <w:style w:type="paragraph" w:customStyle="1" w:styleId="Osnova">
    <w:name w:val="Osnova"/>
    <w:basedOn w:val="a"/>
    <w:rsid w:val="000453C9"/>
    <w:pPr>
      <w:widowControl w:val="0"/>
      <w:autoSpaceDE w:val="0"/>
      <w:spacing w:line="213" w:lineRule="exact"/>
      <w:ind w:firstLine="339"/>
    </w:pPr>
    <w:rPr>
      <w:rFonts w:ascii="NewtonCSanPin" w:hAnsi="NewtonCSanPin" w:cs="NewtonCSanPin"/>
      <w:color w:val="000000"/>
      <w:sz w:val="21"/>
      <w:szCs w:val="21"/>
      <w:lang w:val="en-US" w:eastAsia="ar-SA"/>
    </w:rPr>
  </w:style>
  <w:style w:type="paragraph" w:customStyle="1" w:styleId="Zag2">
    <w:name w:val="Zag_2"/>
    <w:basedOn w:val="a"/>
    <w:rsid w:val="000453C9"/>
    <w:pPr>
      <w:widowControl w:val="0"/>
      <w:autoSpaceDE w:val="0"/>
      <w:spacing w:after="129" w:line="291" w:lineRule="exact"/>
      <w:ind w:firstLine="0"/>
      <w:jc w:val="center"/>
    </w:pPr>
    <w:rPr>
      <w:rFonts w:cs="Calibri"/>
      <w:b/>
      <w:bCs/>
      <w:color w:val="000000"/>
      <w:sz w:val="24"/>
      <w:lang w:val="en-US" w:eastAsia="ar-SA"/>
    </w:rPr>
  </w:style>
  <w:style w:type="character" w:customStyle="1" w:styleId="FontStyle46">
    <w:name w:val="Font Style46"/>
    <w:rsid w:val="000453C9"/>
    <w:rPr>
      <w:rFonts w:ascii="Times New Roman" w:hAnsi="Times New Roman" w:cs="Times New Roman" w:hint="default"/>
      <w:color w:val="000000"/>
      <w:sz w:val="22"/>
      <w:szCs w:val="22"/>
    </w:rPr>
  </w:style>
  <w:style w:type="character" w:styleId="afa">
    <w:name w:val="Strong"/>
    <w:uiPriority w:val="22"/>
    <w:qFormat/>
    <w:rsid w:val="00721893"/>
    <w:rPr>
      <w:b/>
      <w:bCs/>
    </w:rPr>
  </w:style>
  <w:style w:type="character" w:styleId="afb">
    <w:name w:val="Emphasis"/>
    <w:uiPriority w:val="20"/>
    <w:qFormat/>
    <w:rsid w:val="00721893"/>
    <w:rPr>
      <w:rFonts w:cs="Times New Roman"/>
      <w:i/>
      <w:iCs/>
    </w:rPr>
  </w:style>
  <w:style w:type="paragraph" w:customStyle="1" w:styleId="17">
    <w:name w:val="Без интервала1"/>
    <w:rsid w:val="00721893"/>
    <w:rPr>
      <w:rFonts w:ascii="Calibri" w:hAnsi="Calibri"/>
      <w:sz w:val="22"/>
      <w:szCs w:val="22"/>
    </w:rPr>
  </w:style>
  <w:style w:type="character" w:customStyle="1" w:styleId="af6">
    <w:name w:val="Без интервала Знак"/>
    <w:aliases w:val="основа Знак"/>
    <w:link w:val="af5"/>
    <w:rsid w:val="00721893"/>
    <w:rPr>
      <w:sz w:val="24"/>
      <w:szCs w:val="24"/>
      <w:lang w:val="ru-RU" w:eastAsia="ru-RU" w:bidi="ar-SA"/>
    </w:rPr>
  </w:style>
  <w:style w:type="paragraph" w:customStyle="1" w:styleId="art">
    <w:name w:val="art"/>
    <w:basedOn w:val="a"/>
    <w:rsid w:val="00CE2C08"/>
    <w:pPr>
      <w:spacing w:before="120" w:line="280" w:lineRule="atLeast"/>
      <w:ind w:left="1100" w:hanging="1100"/>
      <w:jc w:val="left"/>
    </w:pPr>
    <w:rPr>
      <w:rFonts w:ascii="Arial" w:hAnsi="Arial" w:cs="Arial"/>
      <w:b/>
      <w:bCs/>
      <w:sz w:val="20"/>
      <w:szCs w:val="20"/>
    </w:rPr>
  </w:style>
  <w:style w:type="paragraph" w:styleId="afc">
    <w:name w:val="footnote text"/>
    <w:aliases w:val="F1"/>
    <w:basedOn w:val="a"/>
    <w:link w:val="afd"/>
    <w:rsid w:val="005B0901"/>
    <w:pPr>
      <w:spacing w:after="200" w:line="276" w:lineRule="auto"/>
      <w:ind w:firstLine="0"/>
      <w:jc w:val="left"/>
    </w:pPr>
    <w:rPr>
      <w:rFonts w:ascii="Calibri" w:hAnsi="Calibri" w:cs="Calibri"/>
      <w:sz w:val="20"/>
      <w:szCs w:val="20"/>
      <w:lang w:eastAsia="en-US"/>
    </w:rPr>
  </w:style>
  <w:style w:type="character" w:customStyle="1" w:styleId="afd">
    <w:name w:val="Текст сноски Знак"/>
    <w:aliases w:val="F1 Знак"/>
    <w:link w:val="afc"/>
    <w:locked/>
    <w:rsid w:val="005B0901"/>
    <w:rPr>
      <w:rFonts w:ascii="Calibri" w:hAnsi="Calibri" w:cs="Calibri"/>
      <w:lang w:val="ru-RU" w:eastAsia="en-US" w:bidi="ar-SA"/>
    </w:rPr>
  </w:style>
  <w:style w:type="character" w:styleId="afe">
    <w:name w:val="footnote reference"/>
    <w:rsid w:val="005B0901"/>
    <w:rPr>
      <w:rFonts w:cs="Times New Roman"/>
      <w:vertAlign w:val="superscript"/>
    </w:rPr>
  </w:style>
  <w:style w:type="character" w:styleId="aff">
    <w:name w:val="page number"/>
    <w:basedOn w:val="a0"/>
    <w:rsid w:val="008A5ADE"/>
  </w:style>
  <w:style w:type="paragraph" w:styleId="aff0">
    <w:name w:val="List Paragraph"/>
    <w:basedOn w:val="a"/>
    <w:uiPriority w:val="34"/>
    <w:qFormat/>
    <w:rsid w:val="009A138B"/>
    <w:pPr>
      <w:widowControl w:val="0"/>
      <w:suppressAutoHyphens/>
      <w:ind w:left="720" w:firstLine="0"/>
      <w:contextualSpacing/>
      <w:jc w:val="left"/>
    </w:pPr>
    <w:rPr>
      <w:rFonts w:eastAsia="Lucida Sans Unicode" w:cs="Mangal"/>
      <w:kern w:val="2"/>
      <w:sz w:val="24"/>
      <w:szCs w:val="21"/>
      <w:lang w:eastAsia="hi-IN" w:bidi="hi-IN"/>
    </w:rPr>
  </w:style>
  <w:style w:type="character" w:customStyle="1" w:styleId="a7">
    <w:name w:val="Верхний колонтитул Знак"/>
    <w:link w:val="a6"/>
    <w:rsid w:val="00B12C53"/>
    <w:rPr>
      <w:sz w:val="28"/>
      <w:szCs w:val="24"/>
      <w:lang w:val="ru-RU" w:eastAsia="ru-RU" w:bidi="ar-SA"/>
    </w:rPr>
  </w:style>
  <w:style w:type="character" w:customStyle="1" w:styleId="a9">
    <w:name w:val="Нижний колонтитул Знак"/>
    <w:link w:val="a8"/>
    <w:rsid w:val="00B12C53"/>
    <w:rPr>
      <w:sz w:val="24"/>
      <w:szCs w:val="24"/>
      <w:lang w:val="ru-RU" w:eastAsia="ru-RU" w:bidi="ar-SA"/>
    </w:rPr>
  </w:style>
  <w:style w:type="character" w:customStyle="1" w:styleId="F1">
    <w:name w:val="F1 Знак Знак"/>
    <w:semiHidden/>
    <w:rsid w:val="001C3E9C"/>
    <w:rPr>
      <w:lang w:val="ru-RU" w:eastAsia="ru-RU" w:bidi="ar-SA"/>
    </w:rPr>
  </w:style>
  <w:style w:type="paragraph" w:customStyle="1" w:styleId="ConsPlusNonformat">
    <w:name w:val="ConsPlusNonformat"/>
    <w:rsid w:val="00554EE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f1">
    <w:name w:val="Знак Знак"/>
    <w:locked/>
    <w:rsid w:val="0096177C"/>
    <w:rPr>
      <w:sz w:val="28"/>
      <w:szCs w:val="24"/>
      <w:lang w:val="ru-RU" w:eastAsia="ru-RU" w:bidi="ar-SA"/>
    </w:rPr>
  </w:style>
  <w:style w:type="paragraph" w:customStyle="1" w:styleId="aff2">
    <w:name w:val="Знак Знак Знак Знак Знак Знак Знак Знак Знак Знак"/>
    <w:basedOn w:val="a"/>
    <w:rsid w:val="00C04137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3">
    <w:name w:val="Новый"/>
    <w:basedOn w:val="a"/>
    <w:rsid w:val="006E4C71"/>
    <w:pPr>
      <w:spacing w:line="360" w:lineRule="auto"/>
      <w:ind w:firstLine="454"/>
    </w:pPr>
  </w:style>
  <w:style w:type="paragraph" w:styleId="aff4">
    <w:name w:val="Body Text Indent"/>
    <w:basedOn w:val="a"/>
    <w:link w:val="aff5"/>
    <w:rsid w:val="00276194"/>
    <w:pPr>
      <w:spacing w:after="120"/>
      <w:ind w:left="283"/>
    </w:pPr>
    <w:rPr>
      <w:lang/>
    </w:rPr>
  </w:style>
  <w:style w:type="paragraph" w:customStyle="1" w:styleId="18">
    <w:name w:val="Текст1"/>
    <w:basedOn w:val="a"/>
    <w:rsid w:val="00276194"/>
    <w:pPr>
      <w:suppressAutoHyphens/>
      <w:spacing w:before="280" w:after="280"/>
      <w:ind w:firstLine="0"/>
      <w:jc w:val="left"/>
    </w:pPr>
    <w:rPr>
      <w:sz w:val="24"/>
      <w:lang w:eastAsia="ar-SA"/>
    </w:rPr>
  </w:style>
  <w:style w:type="character" w:customStyle="1" w:styleId="FontStyle14">
    <w:name w:val="Font Style14"/>
    <w:rsid w:val="006C184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5">
    <w:name w:val="Font Style15"/>
    <w:rsid w:val="006C184A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">
    <w:name w:val="Font Style13"/>
    <w:rsid w:val="006C184A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6C184A"/>
    <w:pPr>
      <w:widowControl w:val="0"/>
      <w:suppressAutoHyphens/>
      <w:autoSpaceDE w:val="0"/>
      <w:spacing w:line="250" w:lineRule="exact"/>
      <w:ind w:firstLine="216"/>
    </w:pPr>
    <w:rPr>
      <w:sz w:val="24"/>
      <w:lang w:eastAsia="ar-SA"/>
    </w:rPr>
  </w:style>
  <w:style w:type="paragraph" w:customStyle="1" w:styleId="Style3">
    <w:name w:val="Style3"/>
    <w:basedOn w:val="a"/>
    <w:rsid w:val="006C184A"/>
    <w:pPr>
      <w:widowControl w:val="0"/>
      <w:suppressAutoHyphens/>
      <w:autoSpaceDE w:val="0"/>
      <w:spacing w:line="288" w:lineRule="exact"/>
      <w:ind w:firstLine="374"/>
    </w:pPr>
    <w:rPr>
      <w:rFonts w:eastAsia="Calibri"/>
      <w:sz w:val="24"/>
      <w:lang w:eastAsia="ar-SA"/>
    </w:rPr>
  </w:style>
  <w:style w:type="character" w:customStyle="1" w:styleId="c3c8">
    <w:name w:val="c3 c8"/>
    <w:basedOn w:val="a0"/>
    <w:rsid w:val="000D2A01"/>
  </w:style>
  <w:style w:type="paragraph" w:customStyle="1" w:styleId="Default">
    <w:name w:val="Default"/>
    <w:rsid w:val="00635B6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23">
    <w:name w:val="Body Text 2"/>
    <w:basedOn w:val="a"/>
    <w:link w:val="24"/>
    <w:rsid w:val="00C53B6A"/>
    <w:pPr>
      <w:spacing w:after="120" w:line="480" w:lineRule="auto"/>
    </w:pPr>
    <w:rPr>
      <w:lang/>
    </w:rPr>
  </w:style>
  <w:style w:type="character" w:customStyle="1" w:styleId="24">
    <w:name w:val="Основной текст 2 Знак"/>
    <w:link w:val="23"/>
    <w:rsid w:val="00C53B6A"/>
    <w:rPr>
      <w:sz w:val="28"/>
      <w:szCs w:val="24"/>
    </w:rPr>
  </w:style>
  <w:style w:type="character" w:customStyle="1" w:styleId="727">
    <w:name w:val="Основной текст (7)27"/>
    <w:rsid w:val="00381038"/>
    <w:rPr>
      <w:rFonts w:ascii="Times New Roman" w:hAnsi="Times New Roman" w:cs="Times New Roman"/>
      <w:spacing w:val="0"/>
      <w:sz w:val="19"/>
      <w:szCs w:val="19"/>
      <w:lang w:eastAsia="ar-SA" w:bidi="ar-SA"/>
    </w:rPr>
  </w:style>
  <w:style w:type="paragraph" w:customStyle="1" w:styleId="120">
    <w:name w:val="Абзац списка12"/>
    <w:basedOn w:val="a"/>
    <w:qFormat/>
    <w:rsid w:val="00381038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Zag3">
    <w:name w:val="Zag_3"/>
    <w:basedOn w:val="a"/>
    <w:rsid w:val="00381038"/>
    <w:pPr>
      <w:widowControl w:val="0"/>
      <w:autoSpaceDE w:val="0"/>
      <w:autoSpaceDN w:val="0"/>
      <w:adjustRightInd w:val="0"/>
      <w:spacing w:after="68" w:line="282" w:lineRule="exact"/>
      <w:ind w:firstLine="0"/>
      <w:jc w:val="center"/>
    </w:pPr>
    <w:rPr>
      <w:i/>
      <w:iCs/>
      <w:color w:val="000000"/>
      <w:sz w:val="24"/>
      <w:lang w:val="en-US"/>
    </w:rPr>
  </w:style>
  <w:style w:type="character" w:customStyle="1" w:styleId="c3">
    <w:name w:val="c3"/>
    <w:basedOn w:val="a0"/>
    <w:rsid w:val="002E209B"/>
  </w:style>
  <w:style w:type="character" w:customStyle="1" w:styleId="apple-converted-space">
    <w:name w:val="apple-converted-space"/>
    <w:basedOn w:val="a0"/>
    <w:rsid w:val="002A0883"/>
  </w:style>
  <w:style w:type="character" w:customStyle="1" w:styleId="submenu-table">
    <w:name w:val="submenu-table"/>
    <w:basedOn w:val="a0"/>
    <w:rsid w:val="0063438F"/>
  </w:style>
  <w:style w:type="paragraph" w:customStyle="1" w:styleId="210">
    <w:name w:val="Основной текст 21"/>
    <w:basedOn w:val="a"/>
    <w:rsid w:val="00291AD3"/>
    <w:pPr>
      <w:suppressAutoHyphens/>
      <w:ind w:firstLine="0"/>
      <w:jc w:val="left"/>
    </w:pPr>
    <w:rPr>
      <w:szCs w:val="20"/>
      <w:lang w:val="en-US" w:eastAsia="ar-SA"/>
    </w:rPr>
  </w:style>
  <w:style w:type="paragraph" w:customStyle="1" w:styleId="Style19">
    <w:name w:val="Style19"/>
    <w:basedOn w:val="a"/>
    <w:rsid w:val="00FD328C"/>
    <w:pPr>
      <w:widowControl w:val="0"/>
      <w:autoSpaceDE w:val="0"/>
      <w:autoSpaceDN w:val="0"/>
      <w:adjustRightInd w:val="0"/>
      <w:spacing w:line="178" w:lineRule="exact"/>
      <w:ind w:firstLine="0"/>
      <w:jc w:val="left"/>
    </w:pPr>
    <w:rPr>
      <w:rFonts w:ascii="Tahoma" w:hAnsi="Tahoma" w:cs="Tahoma"/>
      <w:sz w:val="24"/>
    </w:rPr>
  </w:style>
  <w:style w:type="paragraph" w:customStyle="1" w:styleId="Style21">
    <w:name w:val="Style21"/>
    <w:basedOn w:val="a"/>
    <w:rsid w:val="00FD328C"/>
    <w:pPr>
      <w:widowControl w:val="0"/>
      <w:autoSpaceDE w:val="0"/>
      <w:autoSpaceDN w:val="0"/>
      <w:adjustRightInd w:val="0"/>
      <w:spacing w:line="173" w:lineRule="exact"/>
      <w:ind w:firstLine="0"/>
      <w:jc w:val="left"/>
    </w:pPr>
    <w:rPr>
      <w:rFonts w:ascii="Tahoma" w:hAnsi="Tahoma" w:cs="Tahoma"/>
      <w:sz w:val="24"/>
    </w:rPr>
  </w:style>
  <w:style w:type="character" w:customStyle="1" w:styleId="FontStyle58">
    <w:name w:val="Font Style58"/>
    <w:rsid w:val="00FD328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67">
    <w:name w:val="Font Style67"/>
    <w:rsid w:val="00FD328C"/>
    <w:rPr>
      <w:rFonts w:ascii="Times New Roman" w:hAnsi="Times New Roman" w:cs="Times New Roman" w:hint="default"/>
      <w:sz w:val="16"/>
      <w:szCs w:val="16"/>
    </w:rPr>
  </w:style>
  <w:style w:type="paragraph" w:customStyle="1" w:styleId="Style18">
    <w:name w:val="Style18"/>
    <w:basedOn w:val="a"/>
    <w:rsid w:val="00FD328C"/>
    <w:pPr>
      <w:widowControl w:val="0"/>
      <w:autoSpaceDE w:val="0"/>
      <w:autoSpaceDN w:val="0"/>
      <w:adjustRightInd w:val="0"/>
      <w:spacing w:line="173" w:lineRule="exact"/>
      <w:ind w:firstLine="0"/>
      <w:jc w:val="center"/>
    </w:pPr>
    <w:rPr>
      <w:rFonts w:ascii="Tahoma" w:hAnsi="Tahoma" w:cs="Tahoma"/>
      <w:sz w:val="24"/>
    </w:rPr>
  </w:style>
  <w:style w:type="paragraph" w:customStyle="1" w:styleId="Style20">
    <w:name w:val="Style20"/>
    <w:basedOn w:val="a"/>
    <w:rsid w:val="00FD328C"/>
    <w:pPr>
      <w:widowControl w:val="0"/>
      <w:autoSpaceDE w:val="0"/>
      <w:autoSpaceDN w:val="0"/>
      <w:adjustRightInd w:val="0"/>
      <w:ind w:firstLine="0"/>
      <w:jc w:val="left"/>
    </w:pPr>
    <w:rPr>
      <w:rFonts w:ascii="Tahoma" w:hAnsi="Tahoma" w:cs="Tahoma"/>
      <w:sz w:val="24"/>
    </w:rPr>
  </w:style>
  <w:style w:type="character" w:customStyle="1" w:styleId="FontStyle66">
    <w:name w:val="Font Style66"/>
    <w:rsid w:val="00FD328C"/>
    <w:rPr>
      <w:rFonts w:ascii="Times New Roman" w:hAnsi="Times New Roman" w:cs="Times New Roman"/>
      <w:i/>
      <w:iCs/>
      <w:sz w:val="16"/>
      <w:szCs w:val="16"/>
    </w:rPr>
  </w:style>
  <w:style w:type="character" w:customStyle="1" w:styleId="19">
    <w:name w:val="Название Знак1"/>
    <w:aliases w:val="Знак5 Знак"/>
    <w:rsid w:val="00CF5A47"/>
    <w:rPr>
      <w:kern w:val="2"/>
      <w:sz w:val="28"/>
      <w:lang w:eastAsia="ar-SA"/>
    </w:rPr>
  </w:style>
  <w:style w:type="paragraph" w:customStyle="1" w:styleId="Standard">
    <w:name w:val="Standard"/>
    <w:rsid w:val="00CF5A47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</w:rPr>
  </w:style>
  <w:style w:type="paragraph" w:customStyle="1" w:styleId="Heading">
    <w:name w:val="Heading"/>
    <w:basedOn w:val="Standard"/>
    <w:next w:val="Textbody"/>
    <w:rsid w:val="00CF5A47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CF5A47"/>
    <w:pPr>
      <w:spacing w:after="120"/>
    </w:pPr>
  </w:style>
  <w:style w:type="paragraph" w:styleId="aff6">
    <w:name w:val="List"/>
    <w:basedOn w:val="Textbody"/>
    <w:rsid w:val="00CF5A47"/>
  </w:style>
  <w:style w:type="paragraph" w:customStyle="1" w:styleId="1a">
    <w:name w:val="Название объекта1"/>
    <w:basedOn w:val="Standard"/>
    <w:rsid w:val="00CF5A4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CF5A47"/>
    <w:pPr>
      <w:suppressLineNumbers/>
    </w:pPr>
  </w:style>
  <w:style w:type="character" w:customStyle="1" w:styleId="ae">
    <w:name w:val="Подзаголовок Знак"/>
    <w:link w:val="ad"/>
    <w:rsid w:val="00CF5A47"/>
    <w:rPr>
      <w:rFonts w:ascii="Arial" w:hAnsi="Arial"/>
      <w:sz w:val="24"/>
    </w:rPr>
  </w:style>
  <w:style w:type="character" w:customStyle="1" w:styleId="eyebrow">
    <w:name w:val="eyebrow"/>
    <w:rsid w:val="00CF5A47"/>
    <w:rPr>
      <w:rFonts w:ascii="Verdana" w:hAnsi="Verdana"/>
      <w:sz w:val="14"/>
      <w:szCs w:val="14"/>
    </w:rPr>
  </w:style>
  <w:style w:type="paragraph" w:customStyle="1" w:styleId="1b">
    <w:name w:val="Обычный1"/>
    <w:rsid w:val="00CF5A47"/>
    <w:pPr>
      <w:autoSpaceDN w:val="0"/>
      <w:spacing w:before="100" w:after="100"/>
    </w:pPr>
  </w:style>
  <w:style w:type="paragraph" w:styleId="32">
    <w:name w:val="Body Text 3"/>
    <w:basedOn w:val="a"/>
    <w:link w:val="33"/>
    <w:rsid w:val="00CF5A47"/>
    <w:pPr>
      <w:autoSpaceDN w:val="0"/>
      <w:spacing w:after="120"/>
      <w:ind w:firstLine="0"/>
      <w:jc w:val="left"/>
    </w:pPr>
    <w:rPr>
      <w:sz w:val="16"/>
      <w:szCs w:val="16"/>
      <w:lang/>
    </w:rPr>
  </w:style>
  <w:style w:type="character" w:customStyle="1" w:styleId="33">
    <w:name w:val="Основной текст 3 Знак"/>
    <w:link w:val="32"/>
    <w:rsid w:val="00CF5A47"/>
    <w:rPr>
      <w:sz w:val="16"/>
      <w:szCs w:val="16"/>
    </w:rPr>
  </w:style>
  <w:style w:type="paragraph" w:customStyle="1" w:styleId="25">
    <w:name w:val="заголовок 2"/>
    <w:basedOn w:val="a"/>
    <w:next w:val="a"/>
    <w:rsid w:val="00CF5A47"/>
    <w:pPr>
      <w:autoSpaceDE w:val="0"/>
      <w:autoSpaceDN w:val="0"/>
      <w:spacing w:before="113" w:after="57"/>
      <w:ind w:firstLine="283"/>
    </w:pPr>
    <w:rPr>
      <w:rFonts w:ascii="#SchoolBook" w:hAnsi="#SchoolBook"/>
      <w:b/>
      <w:bCs/>
      <w:sz w:val="22"/>
      <w:szCs w:val="22"/>
    </w:rPr>
  </w:style>
  <w:style w:type="paragraph" w:styleId="34">
    <w:name w:val="Body Text Indent 3"/>
    <w:basedOn w:val="a"/>
    <w:link w:val="35"/>
    <w:rsid w:val="00CF5A47"/>
    <w:pPr>
      <w:autoSpaceDN w:val="0"/>
      <w:spacing w:after="120"/>
      <w:ind w:left="283" w:firstLine="0"/>
      <w:jc w:val="left"/>
    </w:pPr>
    <w:rPr>
      <w:sz w:val="16"/>
      <w:szCs w:val="16"/>
      <w:lang/>
    </w:rPr>
  </w:style>
  <w:style w:type="character" w:customStyle="1" w:styleId="35">
    <w:name w:val="Основной текст с отступом 3 Знак"/>
    <w:link w:val="34"/>
    <w:rsid w:val="00CF5A47"/>
    <w:rPr>
      <w:sz w:val="16"/>
      <w:szCs w:val="16"/>
    </w:rPr>
  </w:style>
  <w:style w:type="paragraph" w:customStyle="1" w:styleId="1c">
    <w:name w:val="Номер 1"/>
    <w:basedOn w:val="11"/>
    <w:rsid w:val="00CF5A47"/>
    <w:pPr>
      <w:suppressAutoHyphens/>
      <w:autoSpaceDE w:val="0"/>
      <w:autoSpaceDN w:val="0"/>
      <w:spacing w:before="360" w:after="240" w:line="360" w:lineRule="auto"/>
    </w:pPr>
    <w:rPr>
      <w:b/>
      <w:bCs w:val="0"/>
      <w:kern w:val="0"/>
      <w:sz w:val="28"/>
      <w:szCs w:val="20"/>
    </w:rPr>
  </w:style>
  <w:style w:type="paragraph" w:customStyle="1" w:styleId="26">
    <w:name w:val="Номер 2"/>
    <w:basedOn w:val="3"/>
    <w:rsid w:val="00CF5A47"/>
    <w:pPr>
      <w:autoSpaceDN w:val="0"/>
      <w:spacing w:before="120" w:after="120" w:line="360" w:lineRule="auto"/>
      <w:ind w:firstLine="0"/>
      <w:jc w:val="center"/>
    </w:pPr>
    <w:rPr>
      <w:rFonts w:cs="Times New Roman"/>
      <w:szCs w:val="28"/>
    </w:rPr>
  </w:style>
  <w:style w:type="character" w:customStyle="1" w:styleId="FontStyle29">
    <w:name w:val="Font Style29"/>
    <w:rsid w:val="00CF5A47"/>
    <w:rPr>
      <w:rFonts w:ascii="Century Schoolbook" w:hAnsi="Century Schoolbook" w:cs="Century Schoolbook"/>
      <w:sz w:val="18"/>
      <w:szCs w:val="18"/>
    </w:rPr>
  </w:style>
  <w:style w:type="paragraph" w:customStyle="1" w:styleId="Style12">
    <w:name w:val="Style12"/>
    <w:basedOn w:val="a"/>
    <w:rsid w:val="00CF5A47"/>
    <w:pPr>
      <w:widowControl w:val="0"/>
      <w:autoSpaceDE w:val="0"/>
      <w:autoSpaceDN w:val="0"/>
      <w:spacing w:line="226" w:lineRule="exact"/>
      <w:ind w:firstLine="288"/>
    </w:pPr>
    <w:rPr>
      <w:rFonts w:ascii="Century Schoolbook" w:hAnsi="Century Schoolbook"/>
      <w:sz w:val="24"/>
    </w:rPr>
  </w:style>
  <w:style w:type="paragraph" w:styleId="27">
    <w:name w:val="Body Text Indent 2"/>
    <w:basedOn w:val="a"/>
    <w:link w:val="28"/>
    <w:rsid w:val="00CF5A47"/>
    <w:pPr>
      <w:autoSpaceDN w:val="0"/>
      <w:spacing w:after="120" w:line="480" w:lineRule="auto"/>
      <w:ind w:left="283" w:firstLine="0"/>
      <w:jc w:val="left"/>
    </w:pPr>
    <w:rPr>
      <w:sz w:val="24"/>
      <w:lang/>
    </w:rPr>
  </w:style>
  <w:style w:type="character" w:customStyle="1" w:styleId="28">
    <w:name w:val="Основной текст с отступом 2 Знак"/>
    <w:link w:val="27"/>
    <w:rsid w:val="00CF5A47"/>
    <w:rPr>
      <w:sz w:val="24"/>
      <w:szCs w:val="24"/>
    </w:rPr>
  </w:style>
  <w:style w:type="character" w:customStyle="1" w:styleId="FontStyle36">
    <w:name w:val="Font Style36"/>
    <w:rsid w:val="00CF5A47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40">
    <w:name w:val="Font Style40"/>
    <w:rsid w:val="00CF5A47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1">
    <w:name w:val="Style1"/>
    <w:basedOn w:val="a"/>
    <w:rsid w:val="00CF5A47"/>
    <w:pPr>
      <w:widowControl w:val="0"/>
      <w:autoSpaceDE w:val="0"/>
      <w:autoSpaceDN w:val="0"/>
      <w:spacing w:line="218" w:lineRule="exact"/>
      <w:ind w:firstLine="0"/>
    </w:pPr>
    <w:rPr>
      <w:rFonts w:ascii="Century Schoolbook" w:hAnsi="Century Schoolbook"/>
      <w:sz w:val="24"/>
    </w:rPr>
  </w:style>
  <w:style w:type="paragraph" w:customStyle="1" w:styleId="Style27">
    <w:name w:val="Style27"/>
    <w:basedOn w:val="a"/>
    <w:rsid w:val="00CF5A47"/>
    <w:pPr>
      <w:widowControl w:val="0"/>
      <w:autoSpaceDE w:val="0"/>
      <w:autoSpaceDN w:val="0"/>
      <w:spacing w:line="235" w:lineRule="exact"/>
      <w:ind w:firstLine="250"/>
    </w:pPr>
    <w:rPr>
      <w:rFonts w:ascii="Century Schoolbook" w:hAnsi="Century Schoolbook"/>
      <w:sz w:val="24"/>
    </w:rPr>
  </w:style>
  <w:style w:type="paragraph" w:customStyle="1" w:styleId="Style15">
    <w:name w:val="Style15"/>
    <w:basedOn w:val="a"/>
    <w:rsid w:val="00CF5A47"/>
    <w:pPr>
      <w:widowControl w:val="0"/>
      <w:autoSpaceDE w:val="0"/>
      <w:autoSpaceDN w:val="0"/>
      <w:spacing w:line="240" w:lineRule="exact"/>
      <w:ind w:firstLine="278"/>
    </w:pPr>
    <w:rPr>
      <w:rFonts w:ascii="Century Schoolbook" w:hAnsi="Century Schoolbook"/>
      <w:sz w:val="24"/>
    </w:rPr>
  </w:style>
  <w:style w:type="character" w:customStyle="1" w:styleId="aff5">
    <w:name w:val="Основной текст с отступом Знак"/>
    <w:link w:val="aff4"/>
    <w:rsid w:val="00CF5A47"/>
    <w:rPr>
      <w:sz w:val="28"/>
      <w:szCs w:val="24"/>
    </w:rPr>
  </w:style>
  <w:style w:type="character" w:customStyle="1" w:styleId="dash041e0431044b0447043d044b0439char1">
    <w:name w:val="dash041e_0431_044b_0447_043d_044b_0439__char1"/>
    <w:basedOn w:val="a0"/>
    <w:rsid w:val="00CF5A47"/>
  </w:style>
  <w:style w:type="character" w:customStyle="1" w:styleId="af0">
    <w:name w:val="Схема документа Знак"/>
    <w:link w:val="af"/>
    <w:rsid w:val="00CF5A47"/>
    <w:rPr>
      <w:rFonts w:ascii="Tahoma" w:hAnsi="Tahoma" w:cs="Tahoma"/>
      <w:shd w:val="clear" w:color="auto" w:fill="000080"/>
    </w:rPr>
  </w:style>
  <w:style w:type="character" w:customStyle="1" w:styleId="29">
    <w:name w:val="Основной текст (2)_"/>
    <w:rsid w:val="00CF5A47"/>
    <w:rPr>
      <w:rFonts w:ascii="Georgia" w:hAnsi="Georgia"/>
      <w:b/>
      <w:bCs/>
      <w:sz w:val="19"/>
      <w:szCs w:val="19"/>
      <w:shd w:val="clear" w:color="auto" w:fill="FFFFFF"/>
    </w:rPr>
  </w:style>
  <w:style w:type="paragraph" w:customStyle="1" w:styleId="2a">
    <w:name w:val="Основной текст (2)"/>
    <w:basedOn w:val="a"/>
    <w:rsid w:val="00CF5A47"/>
    <w:pPr>
      <w:shd w:val="clear" w:color="auto" w:fill="FFFFFF"/>
      <w:autoSpaceDN w:val="0"/>
      <w:spacing w:before="180" w:after="180" w:line="240" w:lineRule="atLeast"/>
      <w:ind w:firstLine="0"/>
      <w:jc w:val="center"/>
    </w:pPr>
    <w:rPr>
      <w:rFonts w:ascii="Georgia" w:eastAsia="Andale Sans UI" w:hAnsi="Georgia" w:cs="Tahoma"/>
      <w:b/>
      <w:bCs/>
      <w:kern w:val="3"/>
      <w:sz w:val="19"/>
      <w:szCs w:val="19"/>
    </w:rPr>
  </w:style>
  <w:style w:type="paragraph" w:customStyle="1" w:styleId="aff7">
    <w:name w:val="Ξαϋχνϋι"/>
    <w:basedOn w:val="a"/>
    <w:rsid w:val="00CF5A47"/>
    <w:pPr>
      <w:widowControl w:val="0"/>
      <w:autoSpaceDE w:val="0"/>
      <w:autoSpaceDN w:val="0"/>
      <w:ind w:firstLine="720"/>
      <w:jc w:val="left"/>
    </w:pPr>
    <w:rPr>
      <w:color w:val="000000"/>
      <w:sz w:val="24"/>
      <w:lang w:val="en-US"/>
    </w:rPr>
  </w:style>
  <w:style w:type="character" w:customStyle="1" w:styleId="1d">
    <w:name w:val="Заголовок №1_"/>
    <w:rsid w:val="00CF5A47"/>
    <w:rPr>
      <w:b/>
      <w:bCs/>
      <w:shd w:val="clear" w:color="auto" w:fill="FFFFFF"/>
    </w:rPr>
  </w:style>
  <w:style w:type="paragraph" w:customStyle="1" w:styleId="1e">
    <w:name w:val="Заголовок №1"/>
    <w:basedOn w:val="a"/>
    <w:rsid w:val="00CF5A47"/>
    <w:pPr>
      <w:shd w:val="clear" w:color="auto" w:fill="FFFFFF"/>
      <w:autoSpaceDN w:val="0"/>
      <w:spacing w:after="360" w:line="240" w:lineRule="atLeast"/>
      <w:ind w:firstLine="0"/>
      <w:jc w:val="left"/>
      <w:outlineLvl w:val="0"/>
    </w:pPr>
    <w:rPr>
      <w:rFonts w:eastAsia="Andale Sans UI" w:cs="Tahoma"/>
      <w:b/>
      <w:bCs/>
      <w:kern w:val="3"/>
      <w:sz w:val="24"/>
    </w:rPr>
  </w:style>
  <w:style w:type="character" w:customStyle="1" w:styleId="aff8">
    <w:name w:val="Основной текст + Полужирный"/>
    <w:rsid w:val="00CF5A47"/>
    <w:rPr>
      <w:rFonts w:eastAsia="Calibri"/>
      <w:sz w:val="24"/>
      <w:szCs w:val="24"/>
      <w:lang w:val="ru-RU" w:eastAsia="ar-SA" w:bidi="ar-SA"/>
    </w:rPr>
  </w:style>
  <w:style w:type="paragraph" w:customStyle="1" w:styleId="110">
    <w:name w:val="Заголовок №11"/>
    <w:basedOn w:val="a"/>
    <w:rsid w:val="00CF5A47"/>
    <w:pPr>
      <w:shd w:val="clear" w:color="auto" w:fill="FFFFFF"/>
      <w:autoSpaceDN w:val="0"/>
      <w:spacing w:after="540" w:line="281" w:lineRule="exact"/>
      <w:ind w:firstLine="0"/>
      <w:jc w:val="center"/>
      <w:outlineLvl w:val="0"/>
    </w:pPr>
    <w:rPr>
      <w:rFonts w:ascii="Franklin Gothic Heavy" w:hAnsi="Franklin Gothic Heavy"/>
      <w:sz w:val="24"/>
    </w:rPr>
  </w:style>
  <w:style w:type="character" w:customStyle="1" w:styleId="92">
    <w:name w:val="Основной текст + 9"/>
    <w:rsid w:val="00CF5A47"/>
    <w:rPr>
      <w:rFonts w:eastAsia="Calibri"/>
      <w:sz w:val="24"/>
      <w:szCs w:val="24"/>
      <w:lang w:val="ru-RU" w:eastAsia="ar-SA" w:bidi="ar-SA"/>
    </w:rPr>
  </w:style>
  <w:style w:type="character" w:customStyle="1" w:styleId="100">
    <w:name w:val="Основной текст + 10"/>
    <w:rsid w:val="00CF5A47"/>
    <w:rPr>
      <w:rFonts w:eastAsia="Calibri"/>
      <w:sz w:val="24"/>
      <w:szCs w:val="24"/>
      <w:lang w:val="ru-RU" w:eastAsia="ar-SA" w:bidi="ar-SA"/>
    </w:rPr>
  </w:style>
  <w:style w:type="character" w:customStyle="1" w:styleId="101">
    <w:name w:val="Основной текст + 101"/>
    <w:rsid w:val="00CF5A47"/>
    <w:rPr>
      <w:rFonts w:eastAsia="Calibri"/>
      <w:sz w:val="24"/>
      <w:szCs w:val="24"/>
      <w:lang w:val="ru-RU" w:eastAsia="ar-SA" w:bidi="ar-SA"/>
    </w:rPr>
  </w:style>
  <w:style w:type="character" w:customStyle="1" w:styleId="2b">
    <w:name w:val="Заголовок №2_"/>
    <w:rsid w:val="00CF5A47"/>
    <w:rPr>
      <w:b/>
      <w:bCs/>
      <w:shd w:val="clear" w:color="auto" w:fill="FFFFFF"/>
    </w:rPr>
  </w:style>
  <w:style w:type="paragraph" w:customStyle="1" w:styleId="2c">
    <w:name w:val="Заголовок №2"/>
    <w:basedOn w:val="a"/>
    <w:rsid w:val="00CF5A47"/>
    <w:pPr>
      <w:shd w:val="clear" w:color="auto" w:fill="FFFFFF"/>
      <w:autoSpaceDN w:val="0"/>
      <w:spacing w:before="180" w:line="240" w:lineRule="atLeast"/>
      <w:ind w:firstLine="0"/>
      <w:outlineLvl w:val="1"/>
    </w:pPr>
    <w:rPr>
      <w:rFonts w:eastAsia="Andale Sans UI" w:cs="Tahoma"/>
      <w:b/>
      <w:bCs/>
      <w:kern w:val="3"/>
      <w:sz w:val="24"/>
    </w:rPr>
  </w:style>
  <w:style w:type="character" w:customStyle="1" w:styleId="36">
    <w:name w:val="Основной текст (3) + Не полужирный"/>
    <w:rsid w:val="00CF5A47"/>
    <w:rPr>
      <w:rFonts w:ascii="Georgia" w:hAnsi="Georgia"/>
      <w:b/>
      <w:bCs/>
      <w:i/>
      <w:iCs/>
      <w:sz w:val="22"/>
      <w:szCs w:val="22"/>
      <w:shd w:val="clear" w:color="auto" w:fill="FFFFFF"/>
    </w:rPr>
  </w:style>
  <w:style w:type="character" w:customStyle="1" w:styleId="111">
    <w:name w:val="Основной текст (11)_"/>
    <w:rsid w:val="00CF5A47"/>
    <w:rPr>
      <w:sz w:val="36"/>
      <w:szCs w:val="36"/>
      <w:shd w:val="clear" w:color="auto" w:fill="FFFFFF"/>
    </w:rPr>
  </w:style>
  <w:style w:type="paragraph" w:customStyle="1" w:styleId="112">
    <w:name w:val="Основной текст (11)"/>
    <w:basedOn w:val="a"/>
    <w:rsid w:val="00CF5A47"/>
    <w:pPr>
      <w:shd w:val="clear" w:color="auto" w:fill="FFFFFF"/>
      <w:autoSpaceDN w:val="0"/>
      <w:spacing w:before="420" w:line="475" w:lineRule="exact"/>
      <w:ind w:hanging="580"/>
      <w:jc w:val="left"/>
    </w:pPr>
    <w:rPr>
      <w:rFonts w:eastAsia="Andale Sans UI" w:cs="Tahoma"/>
      <w:kern w:val="3"/>
      <w:sz w:val="36"/>
      <w:szCs w:val="36"/>
    </w:rPr>
  </w:style>
  <w:style w:type="character" w:customStyle="1" w:styleId="13TimesNewRoman18pt">
    <w:name w:val="Основной текст (13) + Times New Roman;18 pt;Полужирный"/>
    <w:rsid w:val="00CF5A47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spacing w:val="0"/>
      <w:sz w:val="36"/>
      <w:szCs w:val="36"/>
    </w:rPr>
  </w:style>
  <w:style w:type="character" w:customStyle="1" w:styleId="2TimesNewRoman18pt">
    <w:name w:val="Заголовок №2 + Times New Roman;18 pt;Полужирный"/>
    <w:rsid w:val="00CF5A47"/>
    <w:rPr>
      <w:rFonts w:ascii="Times New Roman" w:eastAsia="Times New Roman" w:hAnsi="Times New Roman" w:cs="Times New Roman"/>
      <w:b w:val="0"/>
      <w:bCs w:val="0"/>
      <w:sz w:val="36"/>
      <w:szCs w:val="36"/>
      <w:shd w:val="clear" w:color="auto" w:fill="FFFFFF"/>
    </w:rPr>
  </w:style>
  <w:style w:type="character" w:customStyle="1" w:styleId="aff9">
    <w:name w:val="Основной текст_"/>
    <w:link w:val="52"/>
    <w:rsid w:val="00CF5A47"/>
    <w:rPr>
      <w:sz w:val="13"/>
      <w:szCs w:val="13"/>
      <w:shd w:val="clear" w:color="auto" w:fill="FFFFFF"/>
    </w:rPr>
  </w:style>
  <w:style w:type="paragraph" w:customStyle="1" w:styleId="1f">
    <w:name w:val="Основной текст1"/>
    <w:basedOn w:val="a"/>
    <w:rsid w:val="00CF5A47"/>
    <w:pPr>
      <w:shd w:val="clear" w:color="auto" w:fill="FFFFFF"/>
      <w:autoSpaceDN w:val="0"/>
      <w:spacing w:line="0" w:lineRule="atLeast"/>
      <w:ind w:firstLine="0"/>
      <w:jc w:val="left"/>
    </w:pPr>
    <w:rPr>
      <w:rFonts w:eastAsia="Andale Sans UI" w:cs="Tahoma"/>
      <w:kern w:val="3"/>
      <w:sz w:val="13"/>
      <w:szCs w:val="13"/>
    </w:rPr>
  </w:style>
  <w:style w:type="character" w:customStyle="1" w:styleId="affa">
    <w:name w:val="Подпись к таблице_"/>
    <w:rsid w:val="00CF5A47"/>
    <w:rPr>
      <w:sz w:val="13"/>
      <w:szCs w:val="13"/>
      <w:shd w:val="clear" w:color="auto" w:fill="FFFFFF"/>
    </w:rPr>
  </w:style>
  <w:style w:type="paragraph" w:customStyle="1" w:styleId="affb">
    <w:name w:val="Подпись к таблице"/>
    <w:basedOn w:val="a"/>
    <w:rsid w:val="00CF5A47"/>
    <w:pPr>
      <w:shd w:val="clear" w:color="auto" w:fill="FFFFFF"/>
      <w:autoSpaceDN w:val="0"/>
      <w:spacing w:line="0" w:lineRule="atLeast"/>
      <w:ind w:firstLine="0"/>
      <w:jc w:val="left"/>
    </w:pPr>
    <w:rPr>
      <w:rFonts w:eastAsia="Andale Sans UI" w:cs="Tahoma"/>
      <w:kern w:val="3"/>
      <w:sz w:val="13"/>
      <w:szCs w:val="13"/>
    </w:rPr>
  </w:style>
  <w:style w:type="character" w:customStyle="1" w:styleId="37">
    <w:name w:val="Основной текст (3)_"/>
    <w:rsid w:val="00CF5A47"/>
    <w:rPr>
      <w:sz w:val="14"/>
      <w:szCs w:val="14"/>
      <w:shd w:val="clear" w:color="auto" w:fill="FFFFFF"/>
    </w:rPr>
  </w:style>
  <w:style w:type="paragraph" w:customStyle="1" w:styleId="38">
    <w:name w:val="Основной текст (3)"/>
    <w:basedOn w:val="a"/>
    <w:rsid w:val="00CF5A47"/>
    <w:pPr>
      <w:shd w:val="clear" w:color="auto" w:fill="FFFFFF"/>
      <w:autoSpaceDN w:val="0"/>
      <w:spacing w:line="0" w:lineRule="atLeast"/>
      <w:ind w:firstLine="0"/>
      <w:jc w:val="left"/>
    </w:pPr>
    <w:rPr>
      <w:rFonts w:eastAsia="Andale Sans UI" w:cs="Tahoma"/>
      <w:kern w:val="3"/>
      <w:sz w:val="14"/>
      <w:szCs w:val="14"/>
    </w:rPr>
  </w:style>
  <w:style w:type="character" w:customStyle="1" w:styleId="62">
    <w:name w:val="Основной текст (6)_"/>
    <w:rsid w:val="00CF5A47"/>
    <w:rPr>
      <w:sz w:val="18"/>
      <w:szCs w:val="18"/>
      <w:shd w:val="clear" w:color="auto" w:fill="FFFFFF"/>
    </w:rPr>
  </w:style>
  <w:style w:type="paragraph" w:customStyle="1" w:styleId="63">
    <w:name w:val="Основной текст (6)"/>
    <w:basedOn w:val="a"/>
    <w:rsid w:val="00CF5A47"/>
    <w:pPr>
      <w:shd w:val="clear" w:color="auto" w:fill="FFFFFF"/>
      <w:autoSpaceDN w:val="0"/>
      <w:spacing w:after="120" w:line="0" w:lineRule="atLeast"/>
      <w:ind w:hanging="1620"/>
      <w:jc w:val="left"/>
    </w:pPr>
    <w:rPr>
      <w:rFonts w:eastAsia="Andale Sans UI" w:cs="Tahoma"/>
      <w:kern w:val="3"/>
      <w:sz w:val="18"/>
      <w:szCs w:val="18"/>
    </w:rPr>
  </w:style>
  <w:style w:type="character" w:customStyle="1" w:styleId="affc">
    <w:name w:val="Подпись к таблице + Не полужирный"/>
    <w:rsid w:val="00CF5A47"/>
    <w:rPr>
      <w:b/>
      <w:bCs/>
      <w:sz w:val="13"/>
      <w:szCs w:val="13"/>
      <w:shd w:val="clear" w:color="auto" w:fill="FFFFFF"/>
    </w:rPr>
  </w:style>
  <w:style w:type="character" w:customStyle="1" w:styleId="39">
    <w:name w:val="Основной текст (3) + Полужирный"/>
    <w:rsid w:val="00CF5A47"/>
    <w:rPr>
      <w:b/>
      <w:bCs/>
      <w:sz w:val="14"/>
      <w:szCs w:val="14"/>
      <w:shd w:val="clear" w:color="auto" w:fill="FFFFFF"/>
    </w:rPr>
  </w:style>
  <w:style w:type="character" w:customStyle="1" w:styleId="affd">
    <w:name w:val="Колонтитул_"/>
    <w:rsid w:val="00CF5A47"/>
    <w:rPr>
      <w:shd w:val="clear" w:color="auto" w:fill="FFFFFF"/>
    </w:rPr>
  </w:style>
  <w:style w:type="paragraph" w:customStyle="1" w:styleId="affe">
    <w:name w:val="Колонтитул"/>
    <w:basedOn w:val="a"/>
    <w:rsid w:val="00CF5A47"/>
    <w:pPr>
      <w:shd w:val="clear" w:color="auto" w:fill="FFFFFF"/>
      <w:autoSpaceDN w:val="0"/>
      <w:ind w:firstLine="0"/>
      <w:jc w:val="left"/>
    </w:pPr>
    <w:rPr>
      <w:rFonts w:eastAsia="Andale Sans UI" w:cs="Tahoma"/>
      <w:kern w:val="3"/>
      <w:sz w:val="24"/>
    </w:rPr>
  </w:style>
  <w:style w:type="character" w:customStyle="1" w:styleId="130">
    <w:name w:val="Основной текст (13)_"/>
    <w:rsid w:val="00CF5A47"/>
    <w:rPr>
      <w:rFonts w:ascii="Calibri" w:eastAsia="Calibri" w:hAnsi="Calibri" w:cs="Calibri"/>
      <w:sz w:val="40"/>
      <w:szCs w:val="40"/>
      <w:shd w:val="clear" w:color="auto" w:fill="FFFFFF"/>
    </w:rPr>
  </w:style>
  <w:style w:type="paragraph" w:customStyle="1" w:styleId="131">
    <w:name w:val="Основной текст (13)"/>
    <w:basedOn w:val="a"/>
    <w:rsid w:val="00CF5A47"/>
    <w:pPr>
      <w:shd w:val="clear" w:color="auto" w:fill="FFFFFF"/>
      <w:autoSpaceDN w:val="0"/>
      <w:spacing w:line="413" w:lineRule="exact"/>
      <w:ind w:firstLine="0"/>
    </w:pPr>
    <w:rPr>
      <w:rFonts w:ascii="Calibri" w:eastAsia="Calibri" w:hAnsi="Calibri" w:cs="Calibri"/>
      <w:kern w:val="3"/>
      <w:sz w:val="40"/>
      <w:szCs w:val="40"/>
    </w:rPr>
  </w:style>
  <w:style w:type="character" w:customStyle="1" w:styleId="Calibri195pt">
    <w:name w:val="Колонтитул + Calibri;19;5 pt"/>
    <w:rsid w:val="00CF5A47"/>
    <w:rPr>
      <w:rFonts w:ascii="Calibri" w:eastAsia="Calibri" w:hAnsi="Calibri" w:cs="Calibri"/>
      <w:spacing w:val="0"/>
      <w:sz w:val="39"/>
      <w:szCs w:val="39"/>
      <w:shd w:val="clear" w:color="auto" w:fill="FFFFFF"/>
    </w:rPr>
  </w:style>
  <w:style w:type="character" w:customStyle="1" w:styleId="Calibri18pt1pt">
    <w:name w:val="Колонтитул + Calibri;18 pt;Полужирный;Интервал 1 pt"/>
    <w:rsid w:val="00CF5A47"/>
    <w:rPr>
      <w:rFonts w:ascii="Calibri" w:eastAsia="Calibri" w:hAnsi="Calibri" w:cs="Calibri"/>
      <w:b/>
      <w:bCs/>
      <w:spacing w:val="20"/>
      <w:sz w:val="36"/>
      <w:szCs w:val="36"/>
      <w:shd w:val="clear" w:color="auto" w:fill="FFFFFF"/>
    </w:rPr>
  </w:style>
  <w:style w:type="character" w:customStyle="1" w:styleId="1f0">
    <w:name w:val="Основной текст + Полужирный1"/>
    <w:rsid w:val="00CF5A47"/>
    <w:rPr>
      <w:rFonts w:eastAsia="Calibri"/>
      <w:sz w:val="24"/>
      <w:szCs w:val="24"/>
      <w:lang w:val="ru-RU" w:eastAsia="ar-SA" w:bidi="ar-SA"/>
    </w:rPr>
  </w:style>
  <w:style w:type="paragraph" w:customStyle="1" w:styleId="121">
    <w:name w:val="Заголовок №1 (2)1"/>
    <w:basedOn w:val="a"/>
    <w:rsid w:val="00CF5A47"/>
    <w:pPr>
      <w:shd w:val="clear" w:color="auto" w:fill="FFFFFF"/>
      <w:autoSpaceDN w:val="0"/>
      <w:spacing w:before="180" w:after="180" w:line="240" w:lineRule="atLeast"/>
      <w:ind w:firstLine="0"/>
      <w:jc w:val="left"/>
      <w:outlineLvl w:val="0"/>
    </w:pPr>
    <w:rPr>
      <w:rFonts w:ascii="Microsoft Sans Serif" w:eastAsia="Arial Unicode MS" w:hAnsi="Microsoft Sans Serif" w:cs="Microsoft Sans Serif"/>
      <w:b/>
      <w:bCs/>
      <w:sz w:val="24"/>
    </w:rPr>
  </w:style>
  <w:style w:type="character" w:customStyle="1" w:styleId="10pt">
    <w:name w:val="Основной текст + 10 pt"/>
    <w:rsid w:val="00CF5A47"/>
    <w:rPr>
      <w:rFonts w:eastAsia="Calibri"/>
      <w:sz w:val="24"/>
      <w:szCs w:val="24"/>
      <w:lang w:val="ru-RU" w:eastAsia="ar-SA" w:bidi="ar-SA"/>
    </w:rPr>
  </w:style>
  <w:style w:type="character" w:customStyle="1" w:styleId="42">
    <w:name w:val="Основной текст (4) + Полужирный"/>
    <w:rsid w:val="00CF5A47"/>
    <w:rPr>
      <w:rFonts w:ascii="Georgia" w:hAnsi="Georgia" w:cs="Georgia"/>
      <w:b/>
      <w:bCs/>
      <w:i/>
      <w:iCs/>
      <w:spacing w:val="0"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rsid w:val="00CF5A47"/>
    <w:pPr>
      <w:shd w:val="clear" w:color="auto" w:fill="FFFFFF"/>
      <w:autoSpaceDN w:val="0"/>
      <w:spacing w:line="240" w:lineRule="atLeast"/>
      <w:ind w:firstLine="0"/>
    </w:pPr>
    <w:rPr>
      <w:rFonts w:ascii="Georgia" w:eastAsia="Arial Unicode MS" w:hAnsi="Georgia" w:cs="Georgia"/>
      <w:i/>
      <w:iCs/>
      <w:sz w:val="20"/>
      <w:szCs w:val="20"/>
    </w:rPr>
  </w:style>
  <w:style w:type="character" w:customStyle="1" w:styleId="2d">
    <w:name w:val="Основной текст (2) + Полужирный"/>
    <w:rsid w:val="00CF5A47"/>
    <w:rPr>
      <w:rFonts w:ascii="Georgia" w:hAnsi="Georgia"/>
      <w:b w:val="0"/>
      <w:bCs w:val="0"/>
      <w:i/>
      <w:iCs/>
      <w:sz w:val="22"/>
      <w:szCs w:val="22"/>
      <w:shd w:val="clear" w:color="auto" w:fill="FFFFFF"/>
    </w:rPr>
  </w:style>
  <w:style w:type="character" w:customStyle="1" w:styleId="211">
    <w:name w:val="Основной текст (2) + Полужирный1"/>
    <w:rsid w:val="00CF5A47"/>
    <w:rPr>
      <w:rFonts w:ascii="Georgia" w:hAnsi="Georgia"/>
      <w:b w:val="0"/>
      <w:bCs w:val="0"/>
      <w:i/>
      <w:iCs/>
      <w:sz w:val="22"/>
      <w:szCs w:val="22"/>
      <w:shd w:val="clear" w:color="auto" w:fill="FFFFFF"/>
    </w:rPr>
  </w:style>
  <w:style w:type="character" w:customStyle="1" w:styleId="MicrosoftSansSerif1">
    <w:name w:val="Основной текст + Microsoft Sans Serif1"/>
    <w:rsid w:val="00CF5A47"/>
    <w:rPr>
      <w:rFonts w:eastAsia="Calibri"/>
      <w:sz w:val="24"/>
      <w:szCs w:val="24"/>
      <w:lang w:val="ru-RU" w:eastAsia="ar-SA" w:bidi="ar-SA"/>
    </w:rPr>
  </w:style>
  <w:style w:type="character" w:customStyle="1" w:styleId="72">
    <w:name w:val="Основной текст (7)_"/>
    <w:rsid w:val="00CF5A47"/>
    <w:rPr>
      <w:b/>
      <w:bCs/>
      <w:shd w:val="clear" w:color="auto" w:fill="FFFFFF"/>
    </w:rPr>
  </w:style>
  <w:style w:type="paragraph" w:customStyle="1" w:styleId="73">
    <w:name w:val="Основной текст (7)"/>
    <w:basedOn w:val="a"/>
    <w:rsid w:val="00CF5A47"/>
    <w:pPr>
      <w:shd w:val="clear" w:color="auto" w:fill="FFFFFF"/>
      <w:autoSpaceDN w:val="0"/>
      <w:spacing w:after="60" w:line="240" w:lineRule="atLeast"/>
      <w:ind w:firstLine="0"/>
    </w:pPr>
    <w:rPr>
      <w:rFonts w:eastAsia="Andale Sans UI" w:cs="Tahoma"/>
      <w:b/>
      <w:bCs/>
      <w:kern w:val="3"/>
      <w:sz w:val="24"/>
    </w:rPr>
  </w:style>
  <w:style w:type="character" w:customStyle="1" w:styleId="2e">
    <w:name w:val="Оглавление (2)_"/>
    <w:rsid w:val="00CF5A47"/>
    <w:rPr>
      <w:i/>
      <w:iCs/>
      <w:shd w:val="clear" w:color="auto" w:fill="FFFFFF"/>
    </w:rPr>
  </w:style>
  <w:style w:type="paragraph" w:customStyle="1" w:styleId="2f">
    <w:name w:val="Оглавление (2)"/>
    <w:basedOn w:val="a"/>
    <w:rsid w:val="00CF5A47"/>
    <w:pPr>
      <w:shd w:val="clear" w:color="auto" w:fill="FFFFFF"/>
      <w:autoSpaceDN w:val="0"/>
      <w:spacing w:after="60" w:line="211" w:lineRule="exact"/>
      <w:ind w:firstLine="400"/>
    </w:pPr>
    <w:rPr>
      <w:rFonts w:eastAsia="Andale Sans UI" w:cs="Tahoma"/>
      <w:i/>
      <w:iCs/>
      <w:kern w:val="3"/>
      <w:sz w:val="24"/>
    </w:rPr>
  </w:style>
  <w:style w:type="character" w:customStyle="1" w:styleId="3a">
    <w:name w:val="Оглавление (3)_"/>
    <w:rsid w:val="00CF5A47"/>
    <w:rPr>
      <w:b/>
      <w:bCs/>
      <w:shd w:val="clear" w:color="auto" w:fill="FFFFFF"/>
    </w:rPr>
  </w:style>
  <w:style w:type="paragraph" w:customStyle="1" w:styleId="3b">
    <w:name w:val="Оглавление (3)"/>
    <w:basedOn w:val="a"/>
    <w:rsid w:val="00CF5A47"/>
    <w:pPr>
      <w:shd w:val="clear" w:color="auto" w:fill="FFFFFF"/>
      <w:autoSpaceDN w:val="0"/>
      <w:spacing w:before="60" w:after="60" w:line="240" w:lineRule="atLeast"/>
      <w:ind w:firstLine="0"/>
    </w:pPr>
    <w:rPr>
      <w:rFonts w:eastAsia="Andale Sans UI" w:cs="Tahoma"/>
      <w:b/>
      <w:bCs/>
      <w:kern w:val="3"/>
      <w:sz w:val="24"/>
    </w:rPr>
  </w:style>
  <w:style w:type="character" w:customStyle="1" w:styleId="afff">
    <w:name w:val="Оглавление_"/>
    <w:rsid w:val="00CF5A47"/>
    <w:rPr>
      <w:shd w:val="clear" w:color="auto" w:fill="FFFFFF"/>
    </w:rPr>
  </w:style>
  <w:style w:type="paragraph" w:customStyle="1" w:styleId="afff0">
    <w:name w:val="Оглавление"/>
    <w:basedOn w:val="a"/>
    <w:rsid w:val="00CF5A47"/>
    <w:pPr>
      <w:shd w:val="clear" w:color="auto" w:fill="FFFFFF"/>
      <w:autoSpaceDN w:val="0"/>
      <w:spacing w:before="60" w:line="211" w:lineRule="exact"/>
      <w:ind w:firstLine="400"/>
    </w:pPr>
    <w:rPr>
      <w:rFonts w:eastAsia="Andale Sans UI" w:cs="Tahoma"/>
      <w:kern w:val="3"/>
      <w:sz w:val="24"/>
    </w:rPr>
  </w:style>
  <w:style w:type="character" w:customStyle="1" w:styleId="220">
    <w:name w:val="Заголовок №2 (2)_"/>
    <w:rsid w:val="00CF5A47"/>
    <w:rPr>
      <w:shd w:val="clear" w:color="auto" w:fill="FFFFFF"/>
    </w:rPr>
  </w:style>
  <w:style w:type="paragraph" w:customStyle="1" w:styleId="221">
    <w:name w:val="Заголовок №2 (2)"/>
    <w:basedOn w:val="a"/>
    <w:rsid w:val="00CF5A47"/>
    <w:pPr>
      <w:shd w:val="clear" w:color="auto" w:fill="FFFFFF"/>
      <w:autoSpaceDN w:val="0"/>
      <w:spacing w:before="180" w:after="60" w:line="216" w:lineRule="exact"/>
      <w:ind w:firstLine="0"/>
      <w:jc w:val="right"/>
      <w:outlineLvl w:val="1"/>
    </w:pPr>
    <w:rPr>
      <w:rFonts w:eastAsia="Andale Sans UI" w:cs="Tahoma"/>
      <w:kern w:val="3"/>
      <w:sz w:val="24"/>
    </w:rPr>
  </w:style>
  <w:style w:type="character" w:customStyle="1" w:styleId="240">
    <w:name w:val="Заголовок №2 (4)_"/>
    <w:rsid w:val="00CF5A47"/>
    <w:rPr>
      <w:rFonts w:ascii="Arial" w:hAnsi="Arial"/>
      <w:b/>
      <w:bCs/>
      <w:sz w:val="23"/>
      <w:szCs w:val="23"/>
      <w:shd w:val="clear" w:color="auto" w:fill="FFFFFF"/>
    </w:rPr>
  </w:style>
  <w:style w:type="paragraph" w:customStyle="1" w:styleId="241">
    <w:name w:val="Заголовок №2 (4)1"/>
    <w:basedOn w:val="a"/>
    <w:rsid w:val="00CF5A47"/>
    <w:pPr>
      <w:shd w:val="clear" w:color="auto" w:fill="FFFFFF"/>
      <w:autoSpaceDN w:val="0"/>
      <w:spacing w:after="120" w:line="240" w:lineRule="atLeast"/>
      <w:ind w:firstLine="0"/>
      <w:jc w:val="left"/>
      <w:outlineLvl w:val="1"/>
    </w:pPr>
    <w:rPr>
      <w:rFonts w:ascii="Arial" w:eastAsia="Andale Sans UI" w:hAnsi="Arial" w:cs="Tahoma"/>
      <w:b/>
      <w:bCs/>
      <w:kern w:val="3"/>
      <w:sz w:val="23"/>
      <w:szCs w:val="23"/>
    </w:rPr>
  </w:style>
  <w:style w:type="character" w:customStyle="1" w:styleId="242">
    <w:name w:val="Заголовок №2 (4)"/>
    <w:rsid w:val="00CF5A47"/>
    <w:rPr>
      <w:rFonts w:ascii="Arial" w:hAnsi="Arial"/>
      <w:b/>
      <w:bCs/>
      <w:sz w:val="23"/>
      <w:szCs w:val="23"/>
      <w:shd w:val="clear" w:color="auto" w:fill="FFFFFF"/>
    </w:rPr>
  </w:style>
  <w:style w:type="character" w:customStyle="1" w:styleId="afff1">
    <w:name w:val="Колонтитул + Полужирный"/>
    <w:rsid w:val="00CF5A47"/>
    <w:rPr>
      <w:b/>
      <w:bCs/>
      <w:spacing w:val="-20"/>
      <w:shd w:val="clear" w:color="auto" w:fill="FFFFFF"/>
    </w:rPr>
  </w:style>
  <w:style w:type="character" w:customStyle="1" w:styleId="132">
    <w:name w:val="Заголовок №13"/>
    <w:rsid w:val="00CF5A47"/>
    <w:rPr>
      <w:rFonts w:ascii="Arial" w:hAnsi="Arial" w:cs="Arial"/>
      <w:b w:val="0"/>
      <w:bCs w:val="0"/>
      <w:spacing w:val="0"/>
      <w:sz w:val="23"/>
      <w:szCs w:val="23"/>
      <w:u w:val="single"/>
      <w:shd w:val="clear" w:color="auto" w:fill="FFFFFF"/>
    </w:rPr>
  </w:style>
  <w:style w:type="character" w:customStyle="1" w:styleId="122">
    <w:name w:val="Заголовок №12"/>
    <w:rsid w:val="00CF5A47"/>
    <w:rPr>
      <w:rFonts w:ascii="Arial" w:hAnsi="Arial" w:cs="Arial"/>
      <w:b w:val="0"/>
      <w:bCs w:val="0"/>
      <w:spacing w:val="0"/>
      <w:sz w:val="23"/>
      <w:szCs w:val="23"/>
      <w:u w:val="single"/>
      <w:shd w:val="clear" w:color="auto" w:fill="FFFFFF"/>
    </w:rPr>
  </w:style>
  <w:style w:type="paragraph" w:customStyle="1" w:styleId="Zag1">
    <w:name w:val="Zag_1"/>
    <w:basedOn w:val="a"/>
    <w:rsid w:val="00CF5A47"/>
    <w:pPr>
      <w:widowControl w:val="0"/>
      <w:autoSpaceDE w:val="0"/>
      <w:autoSpaceDN w:val="0"/>
      <w:spacing w:after="337" w:line="302" w:lineRule="exact"/>
      <w:ind w:firstLine="0"/>
      <w:jc w:val="center"/>
    </w:pPr>
    <w:rPr>
      <w:b/>
      <w:bCs/>
      <w:color w:val="000000"/>
      <w:sz w:val="24"/>
      <w:lang w:val="en-US"/>
    </w:rPr>
  </w:style>
  <w:style w:type="paragraph" w:customStyle="1" w:styleId="acxspmiddle">
    <w:name w:val="acxspmiddle"/>
    <w:basedOn w:val="a"/>
    <w:rsid w:val="00CF5A47"/>
    <w:pPr>
      <w:autoSpaceDN w:val="0"/>
      <w:spacing w:before="100" w:after="100"/>
      <w:ind w:firstLine="0"/>
      <w:jc w:val="left"/>
    </w:pPr>
    <w:rPr>
      <w:sz w:val="24"/>
    </w:rPr>
  </w:style>
  <w:style w:type="paragraph" w:customStyle="1" w:styleId="Style8">
    <w:name w:val="Style8"/>
    <w:basedOn w:val="a"/>
    <w:rsid w:val="00CF5A47"/>
    <w:pPr>
      <w:widowControl w:val="0"/>
      <w:autoSpaceDE w:val="0"/>
      <w:autoSpaceDN w:val="0"/>
      <w:ind w:firstLine="0"/>
      <w:jc w:val="left"/>
    </w:pPr>
    <w:rPr>
      <w:sz w:val="24"/>
    </w:rPr>
  </w:style>
  <w:style w:type="character" w:customStyle="1" w:styleId="FontStyle47">
    <w:name w:val="Font Style47"/>
    <w:rsid w:val="00CF5A4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">
    <w:name w:val="Style5"/>
    <w:basedOn w:val="a"/>
    <w:rsid w:val="00CF5A47"/>
    <w:pPr>
      <w:widowControl w:val="0"/>
      <w:autoSpaceDE w:val="0"/>
      <w:autoSpaceDN w:val="0"/>
      <w:spacing w:line="274" w:lineRule="exact"/>
      <w:ind w:firstLine="0"/>
      <w:jc w:val="left"/>
    </w:pPr>
    <w:rPr>
      <w:sz w:val="24"/>
    </w:rPr>
  </w:style>
  <w:style w:type="paragraph" w:customStyle="1" w:styleId="Style7">
    <w:name w:val="Style7"/>
    <w:basedOn w:val="a"/>
    <w:rsid w:val="00CF5A47"/>
    <w:pPr>
      <w:widowControl w:val="0"/>
      <w:autoSpaceDE w:val="0"/>
      <w:autoSpaceDN w:val="0"/>
      <w:spacing w:line="274" w:lineRule="exact"/>
      <w:ind w:firstLine="0"/>
    </w:pPr>
    <w:rPr>
      <w:sz w:val="24"/>
    </w:rPr>
  </w:style>
  <w:style w:type="paragraph" w:customStyle="1" w:styleId="Style10">
    <w:name w:val="Style10"/>
    <w:basedOn w:val="a"/>
    <w:rsid w:val="00CF5A47"/>
    <w:pPr>
      <w:widowControl w:val="0"/>
      <w:autoSpaceDE w:val="0"/>
      <w:autoSpaceDN w:val="0"/>
      <w:spacing w:line="317" w:lineRule="exact"/>
      <w:ind w:firstLine="0"/>
    </w:pPr>
    <w:rPr>
      <w:sz w:val="24"/>
    </w:rPr>
  </w:style>
  <w:style w:type="paragraph" w:customStyle="1" w:styleId="Style28">
    <w:name w:val="Style28"/>
    <w:basedOn w:val="a"/>
    <w:rsid w:val="00CF5A47"/>
    <w:pPr>
      <w:widowControl w:val="0"/>
      <w:autoSpaceDE w:val="0"/>
      <w:autoSpaceDN w:val="0"/>
      <w:spacing w:line="274" w:lineRule="exact"/>
      <w:ind w:firstLine="1267"/>
      <w:jc w:val="left"/>
    </w:pPr>
    <w:rPr>
      <w:sz w:val="24"/>
    </w:rPr>
  </w:style>
  <w:style w:type="character" w:customStyle="1" w:styleId="FontStyle64">
    <w:name w:val="Font Style64"/>
    <w:rsid w:val="00CF5A47"/>
    <w:rPr>
      <w:rFonts w:ascii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CF5A47"/>
    <w:pPr>
      <w:autoSpaceDE w:val="0"/>
      <w:autoSpaceDN w:val="0"/>
    </w:pPr>
    <w:rPr>
      <w:rFonts w:ascii="Arial" w:hAnsi="Arial" w:cs="Arial"/>
      <w:b/>
      <w:bCs/>
    </w:rPr>
  </w:style>
  <w:style w:type="paragraph" w:customStyle="1" w:styleId="afff2">
    <w:name w:val="Знак Знак Знак Знак"/>
    <w:basedOn w:val="a"/>
    <w:rsid w:val="00CF5A47"/>
    <w:pPr>
      <w:autoSpaceDN w:val="0"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fff3">
    <w:name w:val="Balloon Text"/>
    <w:basedOn w:val="a"/>
    <w:link w:val="afff4"/>
    <w:rsid w:val="00CF5A47"/>
    <w:pPr>
      <w:autoSpaceDN w:val="0"/>
      <w:ind w:firstLine="0"/>
      <w:jc w:val="left"/>
    </w:pPr>
    <w:rPr>
      <w:rFonts w:ascii="Tahoma" w:eastAsia="Calibri" w:hAnsi="Tahoma"/>
      <w:sz w:val="16"/>
      <w:szCs w:val="16"/>
      <w:lang w:eastAsia="en-US"/>
    </w:rPr>
  </w:style>
  <w:style w:type="character" w:customStyle="1" w:styleId="afff4">
    <w:name w:val="Текст выноски Знак"/>
    <w:link w:val="afff3"/>
    <w:rsid w:val="00CF5A47"/>
    <w:rPr>
      <w:rFonts w:ascii="Tahoma" w:eastAsia="Calibri" w:hAnsi="Tahoma"/>
      <w:sz w:val="16"/>
      <w:szCs w:val="16"/>
      <w:lang w:eastAsia="en-US"/>
    </w:rPr>
  </w:style>
  <w:style w:type="paragraph" w:customStyle="1" w:styleId="10">
    <w:name w:val="Стиль1"/>
    <w:basedOn w:val="a"/>
    <w:rsid w:val="00CF5A47"/>
    <w:pPr>
      <w:numPr>
        <w:numId w:val="312"/>
      </w:numPr>
      <w:autoSpaceDN w:val="0"/>
      <w:jc w:val="left"/>
    </w:pPr>
    <w:rPr>
      <w:b/>
      <w:i/>
      <w:sz w:val="36"/>
      <w:szCs w:val="36"/>
    </w:rPr>
  </w:style>
  <w:style w:type="character" w:customStyle="1" w:styleId="1f1">
    <w:name w:val="Стиль1 Знак"/>
    <w:rsid w:val="00CF5A47"/>
    <w:rPr>
      <w:rFonts w:eastAsia="Times New Roman" w:cs="Times New Roman"/>
      <w:b/>
      <w:i/>
      <w:kern w:val="0"/>
      <w:sz w:val="36"/>
      <w:szCs w:val="36"/>
    </w:rPr>
  </w:style>
  <w:style w:type="paragraph" w:customStyle="1" w:styleId="razdel">
    <w:name w:val="razdel"/>
    <w:basedOn w:val="a"/>
    <w:rsid w:val="00CF5A47"/>
    <w:pPr>
      <w:autoSpaceDN w:val="0"/>
      <w:spacing w:before="100" w:after="100"/>
      <w:ind w:firstLine="0"/>
      <w:jc w:val="left"/>
    </w:pPr>
    <w:rPr>
      <w:sz w:val="24"/>
    </w:rPr>
  </w:style>
  <w:style w:type="paragraph" w:customStyle="1" w:styleId="body">
    <w:name w:val="body"/>
    <w:basedOn w:val="a"/>
    <w:rsid w:val="00CF5A47"/>
    <w:pPr>
      <w:autoSpaceDN w:val="0"/>
      <w:spacing w:before="100" w:after="100"/>
      <w:ind w:firstLine="0"/>
      <w:jc w:val="left"/>
    </w:pPr>
    <w:rPr>
      <w:sz w:val="24"/>
    </w:rPr>
  </w:style>
  <w:style w:type="paragraph" w:customStyle="1" w:styleId="Style6">
    <w:name w:val="Style6"/>
    <w:basedOn w:val="a"/>
    <w:rsid w:val="00CF5A47"/>
    <w:pPr>
      <w:widowControl w:val="0"/>
      <w:autoSpaceDE w:val="0"/>
      <w:autoSpaceDN w:val="0"/>
      <w:ind w:firstLine="0"/>
      <w:jc w:val="left"/>
    </w:pPr>
    <w:rPr>
      <w:rFonts w:ascii="Arial" w:hAnsi="Arial" w:cs="Arial"/>
      <w:sz w:val="24"/>
    </w:rPr>
  </w:style>
  <w:style w:type="paragraph" w:customStyle="1" w:styleId="Style9">
    <w:name w:val="Style9"/>
    <w:basedOn w:val="a"/>
    <w:rsid w:val="00CF5A47"/>
    <w:pPr>
      <w:widowControl w:val="0"/>
      <w:autoSpaceDE w:val="0"/>
      <w:autoSpaceDN w:val="0"/>
      <w:spacing w:line="322" w:lineRule="exact"/>
      <w:ind w:firstLine="0"/>
      <w:jc w:val="left"/>
    </w:pPr>
    <w:rPr>
      <w:rFonts w:ascii="Arial" w:hAnsi="Arial" w:cs="Arial"/>
      <w:sz w:val="24"/>
    </w:rPr>
  </w:style>
  <w:style w:type="paragraph" w:customStyle="1" w:styleId="Style11">
    <w:name w:val="Style11"/>
    <w:basedOn w:val="a"/>
    <w:rsid w:val="00CF5A47"/>
    <w:pPr>
      <w:widowControl w:val="0"/>
      <w:autoSpaceDE w:val="0"/>
      <w:autoSpaceDN w:val="0"/>
      <w:ind w:firstLine="0"/>
      <w:jc w:val="left"/>
    </w:pPr>
    <w:rPr>
      <w:rFonts w:ascii="Arial" w:hAnsi="Arial" w:cs="Arial"/>
      <w:sz w:val="24"/>
    </w:rPr>
  </w:style>
  <w:style w:type="paragraph" w:customStyle="1" w:styleId="Style13">
    <w:name w:val="Style13"/>
    <w:basedOn w:val="a"/>
    <w:rsid w:val="00CF5A47"/>
    <w:pPr>
      <w:widowControl w:val="0"/>
      <w:autoSpaceDE w:val="0"/>
      <w:autoSpaceDN w:val="0"/>
      <w:ind w:firstLine="0"/>
      <w:jc w:val="left"/>
    </w:pPr>
    <w:rPr>
      <w:rFonts w:ascii="Arial" w:hAnsi="Arial" w:cs="Arial"/>
      <w:sz w:val="24"/>
    </w:rPr>
  </w:style>
  <w:style w:type="paragraph" w:customStyle="1" w:styleId="Style14">
    <w:name w:val="Style14"/>
    <w:basedOn w:val="a"/>
    <w:rsid w:val="00CF5A47"/>
    <w:pPr>
      <w:widowControl w:val="0"/>
      <w:autoSpaceDE w:val="0"/>
      <w:autoSpaceDN w:val="0"/>
      <w:spacing w:line="161" w:lineRule="exact"/>
      <w:ind w:firstLine="0"/>
      <w:jc w:val="left"/>
    </w:pPr>
    <w:rPr>
      <w:rFonts w:ascii="Arial" w:hAnsi="Arial" w:cs="Arial"/>
      <w:sz w:val="24"/>
    </w:rPr>
  </w:style>
  <w:style w:type="paragraph" w:customStyle="1" w:styleId="Style16">
    <w:name w:val="Style16"/>
    <w:basedOn w:val="a"/>
    <w:rsid w:val="00CF5A47"/>
    <w:pPr>
      <w:widowControl w:val="0"/>
      <w:autoSpaceDE w:val="0"/>
      <w:autoSpaceDN w:val="0"/>
      <w:spacing w:line="202" w:lineRule="exact"/>
      <w:ind w:firstLine="283"/>
    </w:pPr>
    <w:rPr>
      <w:rFonts w:ascii="Arial" w:hAnsi="Arial" w:cs="Arial"/>
      <w:sz w:val="24"/>
    </w:rPr>
  </w:style>
  <w:style w:type="paragraph" w:customStyle="1" w:styleId="Style17">
    <w:name w:val="Style17"/>
    <w:basedOn w:val="a"/>
    <w:rsid w:val="00CF5A47"/>
    <w:pPr>
      <w:widowControl w:val="0"/>
      <w:autoSpaceDE w:val="0"/>
      <w:autoSpaceDN w:val="0"/>
      <w:ind w:firstLine="0"/>
      <w:jc w:val="left"/>
    </w:pPr>
    <w:rPr>
      <w:rFonts w:ascii="Arial" w:hAnsi="Arial" w:cs="Arial"/>
      <w:sz w:val="24"/>
    </w:rPr>
  </w:style>
  <w:style w:type="character" w:customStyle="1" w:styleId="FontStyle19">
    <w:name w:val="Font Style19"/>
    <w:rsid w:val="00CF5A47"/>
    <w:rPr>
      <w:rFonts w:ascii="Arial" w:hAnsi="Arial" w:cs="Arial"/>
      <w:b/>
      <w:bCs/>
      <w:sz w:val="22"/>
      <w:szCs w:val="22"/>
    </w:rPr>
  </w:style>
  <w:style w:type="character" w:customStyle="1" w:styleId="FontStyle20">
    <w:name w:val="Font Style20"/>
    <w:rsid w:val="00CF5A4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1">
    <w:name w:val="Font Style21"/>
    <w:rsid w:val="00CF5A47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rsid w:val="00CF5A47"/>
    <w:rPr>
      <w:rFonts w:ascii="Arial" w:hAnsi="Arial" w:cs="Arial"/>
      <w:b/>
      <w:bCs/>
      <w:sz w:val="18"/>
      <w:szCs w:val="18"/>
    </w:rPr>
  </w:style>
  <w:style w:type="character" w:customStyle="1" w:styleId="FontStyle23">
    <w:name w:val="Font Style23"/>
    <w:rsid w:val="00CF5A47"/>
    <w:rPr>
      <w:rFonts w:ascii="Candara" w:hAnsi="Candara" w:cs="Candara"/>
      <w:b/>
      <w:bCs/>
      <w:sz w:val="20"/>
      <w:szCs w:val="20"/>
    </w:rPr>
  </w:style>
  <w:style w:type="character" w:customStyle="1" w:styleId="FontStyle24">
    <w:name w:val="Font Style24"/>
    <w:rsid w:val="00CF5A47"/>
    <w:rPr>
      <w:rFonts w:ascii="Times New Roman" w:hAnsi="Times New Roman" w:cs="Times New Roman"/>
      <w:sz w:val="16"/>
      <w:szCs w:val="16"/>
    </w:rPr>
  </w:style>
  <w:style w:type="character" w:customStyle="1" w:styleId="FontStyle25">
    <w:name w:val="Font Style25"/>
    <w:rsid w:val="00CF5A47"/>
    <w:rPr>
      <w:rFonts w:ascii="Times New Roman" w:hAnsi="Times New Roman" w:cs="Times New Roman"/>
      <w:i/>
      <w:iCs/>
      <w:sz w:val="16"/>
      <w:szCs w:val="16"/>
    </w:rPr>
  </w:style>
  <w:style w:type="paragraph" w:customStyle="1" w:styleId="1f2">
    <w:name w:val="Знак1"/>
    <w:basedOn w:val="a"/>
    <w:rsid w:val="00CF5A47"/>
    <w:pPr>
      <w:autoSpaceDN w:val="0"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afff5">
    <w:name w:val="Стиль"/>
    <w:rsid w:val="00CF5A47"/>
    <w:pPr>
      <w:widowControl w:val="0"/>
      <w:autoSpaceDE w:val="0"/>
      <w:autoSpaceDN w:val="0"/>
    </w:pPr>
    <w:rPr>
      <w:sz w:val="24"/>
      <w:szCs w:val="24"/>
    </w:rPr>
  </w:style>
  <w:style w:type="paragraph" w:customStyle="1" w:styleId="3c">
    <w:name w:val="Заголовок 3+"/>
    <w:basedOn w:val="a"/>
    <w:rsid w:val="00CF5A47"/>
    <w:pPr>
      <w:widowControl w:val="0"/>
      <w:overflowPunct w:val="0"/>
      <w:autoSpaceDE w:val="0"/>
      <w:autoSpaceDN w:val="0"/>
      <w:spacing w:before="240"/>
      <w:ind w:firstLine="0"/>
      <w:jc w:val="center"/>
      <w:textAlignment w:val="baseline"/>
    </w:pPr>
    <w:rPr>
      <w:b/>
      <w:szCs w:val="20"/>
    </w:rPr>
  </w:style>
  <w:style w:type="paragraph" w:customStyle="1" w:styleId="a10">
    <w:name w:val="a1"/>
    <w:basedOn w:val="a"/>
    <w:rsid w:val="00CF5A47"/>
    <w:pPr>
      <w:autoSpaceDN w:val="0"/>
      <w:spacing w:before="100" w:after="100"/>
      <w:ind w:firstLine="0"/>
      <w:jc w:val="left"/>
    </w:pPr>
    <w:rPr>
      <w:sz w:val="24"/>
    </w:rPr>
  </w:style>
  <w:style w:type="paragraph" w:customStyle="1" w:styleId="c2">
    <w:name w:val="c2"/>
    <w:basedOn w:val="a"/>
    <w:rsid w:val="00CF5A47"/>
    <w:pPr>
      <w:autoSpaceDN w:val="0"/>
      <w:spacing w:before="120" w:after="120"/>
      <w:ind w:firstLine="0"/>
      <w:jc w:val="left"/>
    </w:pPr>
    <w:rPr>
      <w:sz w:val="24"/>
    </w:rPr>
  </w:style>
  <w:style w:type="paragraph" w:customStyle="1" w:styleId="c5">
    <w:name w:val="c5"/>
    <w:basedOn w:val="a"/>
    <w:rsid w:val="00CF5A47"/>
    <w:pPr>
      <w:autoSpaceDN w:val="0"/>
      <w:spacing w:before="120" w:after="120"/>
      <w:ind w:firstLine="0"/>
      <w:jc w:val="left"/>
    </w:pPr>
    <w:rPr>
      <w:sz w:val="24"/>
    </w:rPr>
  </w:style>
  <w:style w:type="character" w:customStyle="1" w:styleId="c1">
    <w:name w:val="c1"/>
    <w:rsid w:val="00CF5A47"/>
    <w:rPr>
      <w:rFonts w:cs="Times New Roman"/>
    </w:rPr>
  </w:style>
  <w:style w:type="character" w:customStyle="1" w:styleId="NoSpacingChar">
    <w:name w:val="No Spacing Char"/>
    <w:rsid w:val="00CF5A47"/>
    <w:rPr>
      <w:rFonts w:ascii="Calibri" w:hAnsi="Calibri" w:cs="Calibri"/>
    </w:rPr>
  </w:style>
  <w:style w:type="paragraph" w:customStyle="1" w:styleId="113">
    <w:name w:val="Без интервала11"/>
    <w:rsid w:val="00CF5A47"/>
    <w:pPr>
      <w:autoSpaceDN w:val="0"/>
    </w:pPr>
    <w:rPr>
      <w:rFonts w:ascii="Calibri" w:eastAsia="Andale Sans UI" w:hAnsi="Calibri" w:cs="Calibri"/>
      <w:kern w:val="3"/>
      <w:sz w:val="24"/>
      <w:szCs w:val="24"/>
    </w:rPr>
  </w:style>
  <w:style w:type="paragraph" w:styleId="afff6">
    <w:name w:val="Body Text First Indent"/>
    <w:basedOn w:val="ac"/>
    <w:link w:val="afff7"/>
    <w:rsid w:val="00CF5A47"/>
    <w:pPr>
      <w:autoSpaceDN w:val="0"/>
      <w:ind w:firstLine="210"/>
      <w:jc w:val="left"/>
    </w:pPr>
    <w:rPr>
      <w:rFonts w:eastAsia="Calibri"/>
      <w:sz w:val="24"/>
    </w:rPr>
  </w:style>
  <w:style w:type="character" w:customStyle="1" w:styleId="afff7">
    <w:name w:val="Красная строка Знак"/>
    <w:link w:val="afff6"/>
    <w:rsid w:val="00CF5A47"/>
    <w:rPr>
      <w:rFonts w:eastAsia="Calibri"/>
      <w:sz w:val="24"/>
      <w:szCs w:val="24"/>
      <w:lang w:val="ru-RU" w:eastAsia="ru-RU" w:bidi="ar-SA"/>
    </w:rPr>
  </w:style>
  <w:style w:type="character" w:customStyle="1" w:styleId="style70">
    <w:name w:val="style7"/>
    <w:rsid w:val="00CF5A47"/>
  </w:style>
  <w:style w:type="paragraph" w:customStyle="1" w:styleId="222">
    <w:name w:val="Основной текст с отступом 22"/>
    <w:basedOn w:val="a"/>
    <w:rsid w:val="00CF5A47"/>
    <w:pPr>
      <w:suppressAutoHyphens/>
      <w:autoSpaceDN w:val="0"/>
      <w:ind w:firstLine="0"/>
    </w:pPr>
    <w:rPr>
      <w:rFonts w:eastAsia="Calibri"/>
      <w:sz w:val="24"/>
      <w:lang w:eastAsia="ar-SA"/>
    </w:rPr>
  </w:style>
  <w:style w:type="character" w:customStyle="1" w:styleId="2f0">
    <w:name w:val="Основной текст2"/>
    <w:rsid w:val="00CF5A47"/>
  </w:style>
  <w:style w:type="paragraph" w:customStyle="1" w:styleId="114">
    <w:name w:val="Основной текст11"/>
    <w:basedOn w:val="a"/>
    <w:rsid w:val="00CF5A47"/>
    <w:pPr>
      <w:shd w:val="clear" w:color="auto" w:fill="FFFFFF"/>
      <w:autoSpaceDN w:val="0"/>
      <w:spacing w:line="269" w:lineRule="exact"/>
      <w:ind w:firstLine="0"/>
      <w:jc w:val="left"/>
    </w:pPr>
    <w:rPr>
      <w:sz w:val="22"/>
      <w:szCs w:val="22"/>
    </w:rPr>
  </w:style>
  <w:style w:type="character" w:customStyle="1" w:styleId="1f3">
    <w:name w:val="Основной текст с отступом Знак1"/>
    <w:rsid w:val="00CF5A47"/>
    <w:rPr>
      <w:sz w:val="24"/>
      <w:szCs w:val="24"/>
      <w:lang w:val="ru-RU" w:eastAsia="ru-RU" w:bidi="ar-SA"/>
    </w:rPr>
  </w:style>
  <w:style w:type="paragraph" w:customStyle="1" w:styleId="text">
    <w:name w:val="text"/>
    <w:basedOn w:val="a"/>
    <w:rsid w:val="00CF5A47"/>
    <w:pPr>
      <w:autoSpaceDN w:val="0"/>
      <w:spacing w:before="100" w:after="100"/>
      <w:ind w:firstLine="0"/>
      <w:jc w:val="left"/>
    </w:pPr>
    <w:rPr>
      <w:color w:val="000000"/>
      <w:sz w:val="22"/>
      <w:szCs w:val="22"/>
    </w:rPr>
  </w:style>
  <w:style w:type="character" w:customStyle="1" w:styleId="afff8">
    <w:name w:val="А_основной Знак"/>
    <w:rsid w:val="00CF5A47"/>
    <w:rPr>
      <w:rFonts w:cs="Arial"/>
      <w:sz w:val="28"/>
    </w:rPr>
  </w:style>
  <w:style w:type="paragraph" w:customStyle="1" w:styleId="afff9">
    <w:name w:val="А_основной"/>
    <w:basedOn w:val="a"/>
    <w:rsid w:val="00CF5A47"/>
    <w:pPr>
      <w:widowControl w:val="0"/>
      <w:autoSpaceDE w:val="0"/>
      <w:autoSpaceDN w:val="0"/>
      <w:spacing w:line="360" w:lineRule="auto"/>
      <w:ind w:firstLine="454"/>
    </w:pPr>
    <w:rPr>
      <w:rFonts w:eastAsia="Andale Sans UI" w:cs="Arial"/>
      <w:kern w:val="3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F5A47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CF5A47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msolistparagraphcxsplast">
    <w:name w:val="msolistparagraphcxsplast"/>
    <w:basedOn w:val="a"/>
    <w:rsid w:val="00CF5A47"/>
    <w:pPr>
      <w:autoSpaceDN w:val="0"/>
      <w:spacing w:before="100" w:after="100"/>
      <w:ind w:firstLine="0"/>
      <w:jc w:val="left"/>
    </w:pPr>
    <w:rPr>
      <w:sz w:val="24"/>
    </w:rPr>
  </w:style>
  <w:style w:type="paragraph" w:customStyle="1" w:styleId="212">
    <w:name w:val="Основной текст с отступом 21"/>
    <w:basedOn w:val="a"/>
    <w:rsid w:val="00CF5A47"/>
    <w:pPr>
      <w:widowControl w:val="0"/>
      <w:autoSpaceDN w:val="0"/>
      <w:spacing w:line="360" w:lineRule="auto"/>
      <w:ind w:firstLine="567"/>
    </w:pPr>
    <w:rPr>
      <w:szCs w:val="20"/>
    </w:rPr>
  </w:style>
  <w:style w:type="character" w:customStyle="1" w:styleId="FontStyle12">
    <w:name w:val="Font Style12"/>
    <w:rsid w:val="00CF5A47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afffa">
    <w:name w:val="Символ сноски"/>
    <w:rsid w:val="00CF5A47"/>
    <w:rPr>
      <w:position w:val="0"/>
      <w:vertAlign w:val="superscript"/>
    </w:rPr>
  </w:style>
  <w:style w:type="paragraph" w:customStyle="1" w:styleId="223">
    <w:name w:val="Основной текст 22"/>
    <w:basedOn w:val="a"/>
    <w:rsid w:val="00CF5A47"/>
    <w:pPr>
      <w:autoSpaceDN w:val="0"/>
      <w:ind w:firstLine="0"/>
    </w:pPr>
    <w:rPr>
      <w:sz w:val="24"/>
      <w:szCs w:val="20"/>
    </w:rPr>
  </w:style>
  <w:style w:type="paragraph" w:customStyle="1" w:styleId="u-2-msonormal">
    <w:name w:val="u-2-msonormal"/>
    <w:basedOn w:val="a"/>
    <w:rsid w:val="00CF5A47"/>
    <w:pPr>
      <w:autoSpaceDN w:val="0"/>
      <w:spacing w:before="100" w:after="100"/>
      <w:ind w:firstLine="0"/>
      <w:jc w:val="left"/>
    </w:pPr>
    <w:rPr>
      <w:sz w:val="24"/>
    </w:rPr>
  </w:style>
  <w:style w:type="paragraph" w:styleId="afffb">
    <w:name w:val="caption"/>
    <w:basedOn w:val="a"/>
    <w:next w:val="a"/>
    <w:rsid w:val="00CF5A47"/>
    <w:pPr>
      <w:autoSpaceDN w:val="0"/>
    </w:pPr>
    <w:rPr>
      <w:szCs w:val="28"/>
    </w:rPr>
  </w:style>
  <w:style w:type="paragraph" w:styleId="2f1">
    <w:name w:val="List 2"/>
    <w:basedOn w:val="a"/>
    <w:rsid w:val="00CF5A47"/>
    <w:pPr>
      <w:widowControl w:val="0"/>
      <w:autoSpaceDE w:val="0"/>
      <w:autoSpaceDN w:val="0"/>
      <w:ind w:left="566" w:hanging="283"/>
      <w:jc w:val="left"/>
    </w:pPr>
    <w:rPr>
      <w:b/>
      <w:bCs/>
      <w:sz w:val="20"/>
      <w:szCs w:val="20"/>
    </w:rPr>
  </w:style>
  <w:style w:type="paragraph" w:styleId="afffc">
    <w:name w:val="List Bullet"/>
    <w:basedOn w:val="aff6"/>
    <w:autoRedefine/>
    <w:rsid w:val="00CF5A47"/>
    <w:pPr>
      <w:widowControl/>
      <w:suppressAutoHyphens w:val="0"/>
      <w:spacing w:after="0" w:line="360" w:lineRule="auto"/>
      <w:jc w:val="both"/>
      <w:textAlignment w:val="auto"/>
    </w:pPr>
    <w:rPr>
      <w:rFonts w:eastAsia="Times New Roman" w:cs="Times New Roman"/>
      <w:kern w:val="0"/>
      <w:szCs w:val="20"/>
    </w:rPr>
  </w:style>
  <w:style w:type="character" w:customStyle="1" w:styleId="udar">
    <w:name w:val="udar"/>
    <w:basedOn w:val="a0"/>
    <w:rsid w:val="00CF5A47"/>
  </w:style>
  <w:style w:type="paragraph" w:customStyle="1" w:styleId="st">
    <w:name w:val="st"/>
    <w:basedOn w:val="a"/>
    <w:rsid w:val="00CF5A47"/>
    <w:pPr>
      <w:autoSpaceDN w:val="0"/>
      <w:spacing w:before="20" w:after="20"/>
      <w:ind w:left="612" w:right="612" w:firstLine="0"/>
    </w:pPr>
    <w:rPr>
      <w:sz w:val="24"/>
    </w:rPr>
  </w:style>
  <w:style w:type="paragraph" w:styleId="afffd">
    <w:name w:val="annotation text"/>
    <w:basedOn w:val="a"/>
    <w:link w:val="afffe"/>
    <w:rsid w:val="00CF5A47"/>
    <w:pPr>
      <w:autoSpaceDN w:val="0"/>
      <w:ind w:firstLine="0"/>
      <w:jc w:val="left"/>
    </w:pPr>
    <w:rPr>
      <w:sz w:val="20"/>
      <w:szCs w:val="20"/>
    </w:rPr>
  </w:style>
  <w:style w:type="character" w:customStyle="1" w:styleId="afffe">
    <w:name w:val="Текст примечания Знак"/>
    <w:basedOn w:val="a0"/>
    <w:link w:val="afffd"/>
    <w:rsid w:val="00CF5A47"/>
  </w:style>
  <w:style w:type="character" w:customStyle="1" w:styleId="affff">
    <w:name w:val="Текст концевой сноски Знак"/>
    <w:rsid w:val="00CF5A47"/>
    <w:rPr>
      <w:rFonts w:ascii="Calibri" w:eastAsia="Calibri" w:hAnsi="Calibri" w:cs="Times New Roman"/>
      <w:kern w:val="0"/>
      <w:sz w:val="22"/>
      <w:szCs w:val="22"/>
      <w:lang w:eastAsia="en-US"/>
    </w:rPr>
  </w:style>
  <w:style w:type="paragraph" w:styleId="affff0">
    <w:name w:val="endnote text"/>
    <w:basedOn w:val="a"/>
    <w:link w:val="1f4"/>
    <w:rsid w:val="00CF5A47"/>
    <w:pPr>
      <w:autoSpaceDN w:val="0"/>
      <w:ind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1f4">
    <w:name w:val="Текст концевой сноски Знак1"/>
    <w:link w:val="affff0"/>
    <w:rsid w:val="00CF5A47"/>
    <w:rPr>
      <w:rFonts w:ascii="Calibri" w:eastAsia="Calibri" w:hAnsi="Calibri"/>
      <w:sz w:val="22"/>
      <w:szCs w:val="22"/>
      <w:lang w:eastAsia="en-US"/>
    </w:rPr>
  </w:style>
  <w:style w:type="character" w:customStyle="1" w:styleId="FontStyle30">
    <w:name w:val="Font Style30"/>
    <w:rsid w:val="00CF5A47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FontStyle31">
    <w:name w:val="Font Style31"/>
    <w:rsid w:val="00CF5A47"/>
    <w:rPr>
      <w:rFonts w:ascii="Times New Roman" w:hAnsi="Times New Roman" w:cs="Times New Roman"/>
      <w:sz w:val="16"/>
      <w:szCs w:val="16"/>
    </w:rPr>
  </w:style>
  <w:style w:type="character" w:customStyle="1" w:styleId="FontStyle32">
    <w:name w:val="Font Style32"/>
    <w:rsid w:val="00CF5A47"/>
    <w:rPr>
      <w:rFonts w:ascii="Times New Roman" w:hAnsi="Times New Roman" w:cs="Times New Roman"/>
      <w:sz w:val="16"/>
      <w:szCs w:val="16"/>
    </w:rPr>
  </w:style>
  <w:style w:type="paragraph" w:customStyle="1" w:styleId="310">
    <w:name w:val="Основной текст с отступом 31"/>
    <w:basedOn w:val="a"/>
    <w:rsid w:val="00CF5A47"/>
    <w:pPr>
      <w:autoSpaceDN w:val="0"/>
      <w:spacing w:after="120"/>
      <w:ind w:left="283" w:firstLine="0"/>
      <w:jc w:val="left"/>
    </w:pPr>
    <w:rPr>
      <w:sz w:val="16"/>
      <w:szCs w:val="16"/>
      <w:lang w:eastAsia="ar-SA"/>
    </w:rPr>
  </w:style>
  <w:style w:type="paragraph" w:styleId="affff1">
    <w:name w:val="Plain Text"/>
    <w:basedOn w:val="a"/>
    <w:link w:val="affff2"/>
    <w:rsid w:val="00CF5A47"/>
    <w:pPr>
      <w:autoSpaceDN w:val="0"/>
      <w:ind w:firstLine="0"/>
      <w:jc w:val="left"/>
    </w:pPr>
    <w:rPr>
      <w:rFonts w:ascii="Courier New" w:hAnsi="Courier New"/>
      <w:sz w:val="24"/>
      <w:lang/>
    </w:rPr>
  </w:style>
  <w:style w:type="character" w:customStyle="1" w:styleId="affff2">
    <w:name w:val="Текст Знак"/>
    <w:link w:val="affff1"/>
    <w:rsid w:val="00CF5A47"/>
    <w:rPr>
      <w:rFonts w:ascii="Courier New" w:hAnsi="Courier New" w:cs="Courier New"/>
      <w:sz w:val="24"/>
      <w:szCs w:val="24"/>
    </w:rPr>
  </w:style>
  <w:style w:type="paragraph" w:customStyle="1" w:styleId="affff3">
    <w:name w:val="Νξβϋι"/>
    <w:basedOn w:val="a"/>
    <w:rsid w:val="00CF5A47"/>
    <w:pPr>
      <w:widowControl w:val="0"/>
      <w:autoSpaceDE w:val="0"/>
      <w:autoSpaceDN w:val="0"/>
      <w:ind w:firstLine="0"/>
      <w:jc w:val="left"/>
    </w:pPr>
    <w:rPr>
      <w:color w:val="000000"/>
      <w:sz w:val="24"/>
      <w:lang w:val="en-US"/>
    </w:rPr>
  </w:style>
  <w:style w:type="paragraph" w:customStyle="1" w:styleId="zag4">
    <w:name w:val="zag_4"/>
    <w:basedOn w:val="a"/>
    <w:rsid w:val="00CF5A47"/>
    <w:pPr>
      <w:widowControl w:val="0"/>
      <w:autoSpaceDE w:val="0"/>
      <w:autoSpaceDN w:val="0"/>
      <w:spacing w:line="213" w:lineRule="exact"/>
      <w:ind w:firstLine="0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/>
    </w:rPr>
  </w:style>
  <w:style w:type="character" w:customStyle="1" w:styleId="Osnova1">
    <w:name w:val="Osnova1"/>
    <w:rsid w:val="00CF5A47"/>
  </w:style>
  <w:style w:type="character" w:customStyle="1" w:styleId="Zag21">
    <w:name w:val="Zag_21"/>
    <w:rsid w:val="00CF5A47"/>
  </w:style>
  <w:style w:type="character" w:customStyle="1" w:styleId="Zag31">
    <w:name w:val="Zag_31"/>
    <w:rsid w:val="00CF5A47"/>
  </w:style>
  <w:style w:type="paragraph" w:customStyle="1" w:styleId="NormalPP">
    <w:name w:val="Normal PP"/>
    <w:basedOn w:val="a"/>
    <w:rsid w:val="00CF5A47"/>
    <w:pPr>
      <w:widowControl w:val="0"/>
      <w:autoSpaceDE w:val="0"/>
      <w:autoSpaceDN w:val="0"/>
      <w:ind w:firstLine="0"/>
      <w:jc w:val="left"/>
    </w:pPr>
    <w:rPr>
      <w:rFonts w:ascii="Arial" w:hAnsi="Arial" w:cs="Arial"/>
      <w:color w:val="000000"/>
      <w:sz w:val="24"/>
      <w:lang w:val="en-US"/>
    </w:rPr>
  </w:style>
  <w:style w:type="paragraph" w:customStyle="1" w:styleId="text2">
    <w:name w:val="text2"/>
    <w:basedOn w:val="a"/>
    <w:rsid w:val="00CF5A47"/>
    <w:pPr>
      <w:widowControl w:val="0"/>
      <w:autoSpaceDE w:val="0"/>
      <w:autoSpaceDN w:val="0"/>
      <w:ind w:left="566" w:right="793" w:firstLine="0"/>
    </w:pPr>
    <w:rPr>
      <w:color w:val="000000"/>
      <w:sz w:val="24"/>
      <w:lang w:val="en-US"/>
    </w:rPr>
  </w:style>
  <w:style w:type="character" w:customStyle="1" w:styleId="WW8Num8z0">
    <w:name w:val="WW8Num8z0"/>
    <w:rsid w:val="00CF5A47"/>
    <w:rPr>
      <w:rFonts w:ascii="Symbol" w:hAnsi="Symbol"/>
    </w:rPr>
  </w:style>
  <w:style w:type="character" w:customStyle="1" w:styleId="apple-style-span">
    <w:name w:val="apple-style-span"/>
    <w:basedOn w:val="a0"/>
    <w:rsid w:val="00CF5A47"/>
  </w:style>
  <w:style w:type="character" w:customStyle="1" w:styleId="1f5">
    <w:name w:val="Основной текст Знак1"/>
    <w:rsid w:val="00CF5A47"/>
    <w:rPr>
      <w:sz w:val="24"/>
      <w:szCs w:val="24"/>
      <w:lang w:val="ru-RU" w:eastAsia="ru-RU" w:bidi="ar-SA"/>
    </w:rPr>
  </w:style>
  <w:style w:type="paragraph" w:customStyle="1" w:styleId="2f2">
    <w:name w:val="Текст2"/>
    <w:basedOn w:val="a"/>
    <w:rsid w:val="00CF5A47"/>
    <w:pPr>
      <w:overflowPunct w:val="0"/>
      <w:autoSpaceDE w:val="0"/>
      <w:autoSpaceDN w:val="0"/>
      <w:ind w:firstLine="0"/>
      <w:jc w:val="left"/>
      <w:textAlignment w:val="baseline"/>
    </w:pPr>
    <w:rPr>
      <w:rFonts w:ascii="Courier New" w:hAnsi="Courier New"/>
      <w:sz w:val="20"/>
      <w:szCs w:val="20"/>
      <w:lang w:val="en-GB"/>
    </w:rPr>
  </w:style>
  <w:style w:type="paragraph" w:customStyle="1" w:styleId="affff4">
    <w:name w:val="Содержимое таблицы"/>
    <w:basedOn w:val="a"/>
    <w:rsid w:val="00CF5A47"/>
    <w:pPr>
      <w:suppressLineNumbers/>
      <w:suppressAutoHyphens/>
      <w:autoSpaceDN w:val="0"/>
      <w:spacing w:after="200" w:line="276" w:lineRule="auto"/>
      <w:ind w:firstLine="0"/>
      <w:jc w:val="left"/>
    </w:pPr>
    <w:rPr>
      <w:rFonts w:ascii="Calibri" w:eastAsia="Calibri" w:hAnsi="Calibri"/>
      <w:sz w:val="22"/>
      <w:szCs w:val="22"/>
      <w:lang w:eastAsia="zh-CN"/>
    </w:rPr>
  </w:style>
  <w:style w:type="character" w:customStyle="1" w:styleId="c4">
    <w:name w:val="c4"/>
    <w:basedOn w:val="a0"/>
    <w:rsid w:val="00CF5A47"/>
  </w:style>
  <w:style w:type="character" w:customStyle="1" w:styleId="c8">
    <w:name w:val="c8"/>
    <w:basedOn w:val="a0"/>
    <w:rsid w:val="00CF5A47"/>
  </w:style>
  <w:style w:type="character" w:customStyle="1" w:styleId="FontStyle16">
    <w:name w:val="Font Style16"/>
    <w:rsid w:val="00CF5A47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rsid w:val="00CF5A47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numbering" w:customStyle="1" w:styleId="LFO9">
    <w:name w:val="LFO9"/>
    <w:basedOn w:val="a2"/>
    <w:rsid w:val="00CF5A47"/>
    <w:pPr>
      <w:numPr>
        <w:numId w:val="312"/>
      </w:numPr>
    </w:pPr>
  </w:style>
  <w:style w:type="character" w:customStyle="1" w:styleId="1423">
    <w:name w:val="Основной текст (14)23"/>
    <w:rsid w:val="00052797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character" w:customStyle="1" w:styleId="158">
    <w:name w:val="Основной текст (15)8"/>
    <w:rsid w:val="00052797"/>
    <w:rPr>
      <w:rFonts w:ascii="Times New Roman" w:hAnsi="Times New Roman" w:cs="Times New Roman"/>
      <w:i/>
      <w:iCs/>
      <w:spacing w:val="0"/>
      <w:sz w:val="19"/>
      <w:szCs w:val="19"/>
      <w:lang w:bidi="ar-SA"/>
    </w:rPr>
  </w:style>
  <w:style w:type="table" w:customStyle="1" w:styleId="1f6">
    <w:name w:val="Сетка таблицы1"/>
    <w:basedOn w:val="a1"/>
    <w:next w:val="af9"/>
    <w:uiPriority w:val="59"/>
    <w:rsid w:val="0022278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7">
    <w:name w:val="Нет списка1"/>
    <w:next w:val="a2"/>
    <w:uiPriority w:val="99"/>
    <w:semiHidden/>
    <w:unhideWhenUsed/>
    <w:rsid w:val="005310FC"/>
  </w:style>
  <w:style w:type="table" w:customStyle="1" w:styleId="2f3">
    <w:name w:val="Сетка таблицы2"/>
    <w:basedOn w:val="a1"/>
    <w:next w:val="af9"/>
    <w:uiPriority w:val="59"/>
    <w:rsid w:val="005310FC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4">
    <w:name w:val="Без интервала2"/>
    <w:qFormat/>
    <w:rsid w:val="00F277FE"/>
    <w:rPr>
      <w:sz w:val="24"/>
      <w:szCs w:val="24"/>
    </w:rPr>
  </w:style>
  <w:style w:type="paragraph" w:customStyle="1" w:styleId="2f5">
    <w:name w:val="Абзац списка2"/>
    <w:basedOn w:val="a"/>
    <w:qFormat/>
    <w:rsid w:val="00F277FE"/>
    <w:pPr>
      <w:ind w:left="720" w:firstLine="0"/>
      <w:contextualSpacing/>
      <w:jc w:val="left"/>
    </w:pPr>
    <w:rPr>
      <w:sz w:val="24"/>
    </w:rPr>
  </w:style>
  <w:style w:type="character" w:customStyle="1" w:styleId="TimesNewRoman8">
    <w:name w:val="Основной текст + Times New Roman8"/>
    <w:aliases w:val="106,5 pt10,Не полужирный5,Интервал 0 pt9"/>
    <w:rsid w:val="00F277FE"/>
    <w:rPr>
      <w:rFonts w:ascii="Times New Roman" w:hAnsi="Times New Roman" w:cs="Times New Roman"/>
      <w:b/>
      <w:bCs/>
      <w:spacing w:val="-4"/>
      <w:sz w:val="21"/>
      <w:szCs w:val="21"/>
      <w:lang w:val="ru-RU" w:eastAsia="ru-RU" w:bidi="ar-SA"/>
    </w:rPr>
  </w:style>
  <w:style w:type="character" w:customStyle="1" w:styleId="43">
    <w:name w:val="Основной текст (43)_"/>
    <w:link w:val="430"/>
    <w:locked/>
    <w:rsid w:val="00F277FE"/>
    <w:rPr>
      <w:b/>
      <w:bCs/>
      <w:shd w:val="clear" w:color="auto" w:fill="FFFFFF"/>
    </w:rPr>
  </w:style>
  <w:style w:type="paragraph" w:customStyle="1" w:styleId="430">
    <w:name w:val="Основной текст (43)"/>
    <w:basedOn w:val="a"/>
    <w:link w:val="43"/>
    <w:rsid w:val="00F277FE"/>
    <w:pPr>
      <w:widowControl w:val="0"/>
      <w:shd w:val="clear" w:color="auto" w:fill="FFFFFF"/>
      <w:spacing w:before="180" w:line="101" w:lineRule="exact"/>
      <w:ind w:firstLine="0"/>
    </w:pPr>
    <w:rPr>
      <w:b/>
      <w:bCs/>
      <w:sz w:val="20"/>
      <w:szCs w:val="20"/>
      <w:lang/>
    </w:rPr>
  </w:style>
  <w:style w:type="character" w:customStyle="1" w:styleId="4310">
    <w:name w:val="Основной текст (43) + 10"/>
    <w:aliases w:val="5 pt,Интервал 0 pt16"/>
    <w:rsid w:val="00F277FE"/>
    <w:rPr>
      <w:b/>
      <w:bCs/>
      <w:spacing w:val="-4"/>
      <w:sz w:val="21"/>
      <w:szCs w:val="21"/>
      <w:shd w:val="clear" w:color="auto" w:fill="FFFFFF"/>
    </w:rPr>
  </w:style>
  <w:style w:type="paragraph" w:customStyle="1" w:styleId="affff5">
    <w:name w:val="Основной"/>
    <w:basedOn w:val="a"/>
    <w:link w:val="affff6"/>
    <w:rsid w:val="00FE4768"/>
    <w:pPr>
      <w:autoSpaceDE w:val="0"/>
      <w:autoSpaceDN w:val="0"/>
      <w:adjustRightInd w:val="0"/>
      <w:spacing w:line="214" w:lineRule="atLeast"/>
      <w:ind w:firstLine="283"/>
      <w:textAlignment w:val="center"/>
    </w:pPr>
    <w:rPr>
      <w:rFonts w:ascii="NewtonCSanPin" w:hAnsi="NewtonCSanPin"/>
      <w:color w:val="000000"/>
      <w:sz w:val="21"/>
      <w:szCs w:val="21"/>
      <w:lang/>
    </w:rPr>
  </w:style>
  <w:style w:type="paragraph" w:customStyle="1" w:styleId="affff7">
    <w:name w:val="Буллит"/>
    <w:basedOn w:val="affff5"/>
    <w:link w:val="affff8"/>
    <w:rsid w:val="00FE4768"/>
    <w:pPr>
      <w:ind w:firstLine="244"/>
    </w:pPr>
  </w:style>
  <w:style w:type="character" w:customStyle="1" w:styleId="affff6">
    <w:name w:val="Основной Знак"/>
    <w:link w:val="affff5"/>
    <w:rsid w:val="00FE4768"/>
    <w:rPr>
      <w:rFonts w:ascii="NewtonCSanPin" w:hAnsi="NewtonCSanPin"/>
      <w:color w:val="000000"/>
      <w:sz w:val="21"/>
      <w:szCs w:val="21"/>
    </w:rPr>
  </w:style>
  <w:style w:type="character" w:customStyle="1" w:styleId="affff8">
    <w:name w:val="Буллит Знак"/>
    <w:link w:val="affff7"/>
    <w:rsid w:val="00FE4768"/>
  </w:style>
  <w:style w:type="paragraph" w:customStyle="1" w:styleId="affff9">
    <w:name w:val="Сноска"/>
    <w:basedOn w:val="affff5"/>
    <w:rsid w:val="00772E2B"/>
    <w:pPr>
      <w:spacing w:line="174" w:lineRule="atLeast"/>
    </w:pPr>
    <w:rPr>
      <w:sz w:val="17"/>
      <w:szCs w:val="17"/>
    </w:rPr>
  </w:style>
  <w:style w:type="table" w:customStyle="1" w:styleId="3d">
    <w:name w:val="Сетка таблицы3"/>
    <w:basedOn w:val="a1"/>
    <w:next w:val="af9"/>
    <w:uiPriority w:val="59"/>
    <w:rsid w:val="00526D2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2">
    <w:name w:val="Основной текст5"/>
    <w:basedOn w:val="a"/>
    <w:link w:val="aff9"/>
    <w:rsid w:val="002E6DA6"/>
    <w:pPr>
      <w:shd w:val="clear" w:color="auto" w:fill="FFFFFF"/>
      <w:spacing w:line="230" w:lineRule="exact"/>
      <w:ind w:hanging="360"/>
    </w:pPr>
    <w:rPr>
      <w:sz w:val="13"/>
      <w:szCs w:val="13"/>
      <w:lang/>
    </w:rPr>
  </w:style>
  <w:style w:type="character" w:customStyle="1" w:styleId="3e">
    <w:name w:val="Основной текст3"/>
    <w:rsid w:val="00647488"/>
    <w:rPr>
      <w:sz w:val="23"/>
      <w:szCs w:val="23"/>
      <w:u w:val="single"/>
      <w:shd w:val="clear" w:color="auto" w:fill="FFFFFF"/>
    </w:rPr>
  </w:style>
  <w:style w:type="paragraph" w:customStyle="1" w:styleId="115">
    <w:name w:val="Абзац списка11"/>
    <w:basedOn w:val="a"/>
    <w:qFormat/>
    <w:rsid w:val="00CC20A6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blk">
    <w:name w:val="blk"/>
    <w:basedOn w:val="a0"/>
    <w:rsid w:val="000B175F"/>
  </w:style>
  <w:style w:type="character" w:customStyle="1" w:styleId="nobr">
    <w:name w:val="nobr"/>
    <w:basedOn w:val="a0"/>
    <w:rsid w:val="000B17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8819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0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andia.ru/text/category/1_klass/" TargetMode="External"/><Relationship Id="rId18" Type="http://schemas.openxmlformats.org/officeDocument/2006/relationships/hyperlink" Target="https://pandia.ru/text/category/nauchnaya_i_nauchno_populyarnaya_literatura/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pandia.ru/text/category/spravochnaya_literatura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pandia.ru/text/category/obrazovatelmznaya_deyatelmznostmz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andia.ru/text/category/2_klass/" TargetMode="External"/><Relationship Id="rId20" Type="http://schemas.openxmlformats.org/officeDocument/2006/relationships/hyperlink" Target="https://pandia.ru/text/category/4_klass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openet.edu.r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andia.ru/text/category/kulmztura_rechi/" TargetMode="External"/><Relationship Id="rId23" Type="http://schemas.openxmlformats.org/officeDocument/2006/relationships/hyperlink" Target="http://school-collection.edu.ru" TargetMode="External"/><Relationship Id="rId28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hyperlink" Target="https://pandia.ru/text/category/3_klass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pandia.ru/text/category/vneurochnaya_deyatelmznostmz/" TargetMode="External"/><Relationship Id="rId22" Type="http://schemas.openxmlformats.org/officeDocument/2006/relationships/hyperlink" Target="https://pandia.ru/text/category/koll/" TargetMode="External"/><Relationship Id="rId27" Type="http://schemas.openxmlformats.org/officeDocument/2006/relationships/footer" Target="footer3.xml"/><Relationship Id="rId30" Type="http://schemas.openxmlformats.org/officeDocument/2006/relationships/footer" Target="footer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19734-A25E-4110-996E-EB62E8AE7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99</Pages>
  <Words>98664</Words>
  <Characters>562387</Characters>
  <Application>Microsoft Office Word</Application>
  <DocSecurity>0</DocSecurity>
  <Lines>4686</Lines>
  <Paragraphs>1319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ОБРАЗОВАТЕЛЬНАЯ</vt:lpstr>
    </vt:vector>
  </TitlesOfParts>
  <Company>Hewlett-Packard</Company>
  <LinksUpToDate>false</LinksUpToDate>
  <CharactersWithSpaces>659732</CharactersWithSpaces>
  <SharedDoc>false</SharedDoc>
  <HLinks>
    <vt:vector size="72" baseType="variant">
      <vt:variant>
        <vt:i4>5570648</vt:i4>
      </vt:variant>
      <vt:variant>
        <vt:i4>33</vt:i4>
      </vt:variant>
      <vt:variant>
        <vt:i4>0</vt:i4>
      </vt:variant>
      <vt:variant>
        <vt:i4>5</vt:i4>
      </vt:variant>
      <vt:variant>
        <vt:lpwstr>http://www.openet.edu.ru/</vt:lpwstr>
      </vt:variant>
      <vt:variant>
        <vt:lpwstr/>
      </vt:variant>
      <vt:variant>
        <vt:i4>5767177</vt:i4>
      </vt:variant>
      <vt:variant>
        <vt:i4>30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1507418</vt:i4>
      </vt:variant>
      <vt:variant>
        <vt:i4>27</vt:i4>
      </vt:variant>
      <vt:variant>
        <vt:i4>0</vt:i4>
      </vt:variant>
      <vt:variant>
        <vt:i4>5</vt:i4>
      </vt:variant>
      <vt:variant>
        <vt:lpwstr>https://pandia.ru/text/category/koll/</vt:lpwstr>
      </vt:variant>
      <vt:variant>
        <vt:lpwstr/>
      </vt:variant>
      <vt:variant>
        <vt:i4>4259960</vt:i4>
      </vt:variant>
      <vt:variant>
        <vt:i4>24</vt:i4>
      </vt:variant>
      <vt:variant>
        <vt:i4>0</vt:i4>
      </vt:variant>
      <vt:variant>
        <vt:i4>5</vt:i4>
      </vt:variant>
      <vt:variant>
        <vt:lpwstr>https://pandia.ru/text/category/spravochnaya_literatura/</vt:lpwstr>
      </vt:variant>
      <vt:variant>
        <vt:lpwstr/>
      </vt:variant>
      <vt:variant>
        <vt:i4>8060944</vt:i4>
      </vt:variant>
      <vt:variant>
        <vt:i4>21</vt:i4>
      </vt:variant>
      <vt:variant>
        <vt:i4>0</vt:i4>
      </vt:variant>
      <vt:variant>
        <vt:i4>5</vt:i4>
      </vt:variant>
      <vt:variant>
        <vt:lpwstr>https://pandia.ru/text/category/4_klass/</vt:lpwstr>
      </vt:variant>
      <vt:variant>
        <vt:lpwstr/>
      </vt:variant>
      <vt:variant>
        <vt:i4>8060951</vt:i4>
      </vt:variant>
      <vt:variant>
        <vt:i4>18</vt:i4>
      </vt:variant>
      <vt:variant>
        <vt:i4>0</vt:i4>
      </vt:variant>
      <vt:variant>
        <vt:i4>5</vt:i4>
      </vt:variant>
      <vt:variant>
        <vt:lpwstr>https://pandia.ru/text/category/3_klass/</vt:lpwstr>
      </vt:variant>
      <vt:variant>
        <vt:lpwstr/>
      </vt:variant>
      <vt:variant>
        <vt:i4>6291559</vt:i4>
      </vt:variant>
      <vt:variant>
        <vt:i4>15</vt:i4>
      </vt:variant>
      <vt:variant>
        <vt:i4>0</vt:i4>
      </vt:variant>
      <vt:variant>
        <vt:i4>5</vt:i4>
      </vt:variant>
      <vt:variant>
        <vt:lpwstr>https://pandia.ru/text/category/nauchnaya_i_nauchno_populyarnaya_literatura/</vt:lpwstr>
      </vt:variant>
      <vt:variant>
        <vt:lpwstr/>
      </vt:variant>
      <vt:variant>
        <vt:i4>655408</vt:i4>
      </vt:variant>
      <vt:variant>
        <vt:i4>12</vt:i4>
      </vt:variant>
      <vt:variant>
        <vt:i4>0</vt:i4>
      </vt:variant>
      <vt:variant>
        <vt:i4>5</vt:i4>
      </vt:variant>
      <vt:variant>
        <vt:lpwstr>https://pandia.ru/text/category/obrazovatelmznaya_deyatelmznostmz/</vt:lpwstr>
      </vt:variant>
      <vt:variant>
        <vt:lpwstr/>
      </vt:variant>
      <vt:variant>
        <vt:i4>8060950</vt:i4>
      </vt:variant>
      <vt:variant>
        <vt:i4>9</vt:i4>
      </vt:variant>
      <vt:variant>
        <vt:i4>0</vt:i4>
      </vt:variant>
      <vt:variant>
        <vt:i4>5</vt:i4>
      </vt:variant>
      <vt:variant>
        <vt:lpwstr>https://pandia.ru/text/category/2_klass/</vt:lpwstr>
      </vt:variant>
      <vt:variant>
        <vt:lpwstr/>
      </vt:variant>
      <vt:variant>
        <vt:i4>7798860</vt:i4>
      </vt:variant>
      <vt:variant>
        <vt:i4>6</vt:i4>
      </vt:variant>
      <vt:variant>
        <vt:i4>0</vt:i4>
      </vt:variant>
      <vt:variant>
        <vt:i4>5</vt:i4>
      </vt:variant>
      <vt:variant>
        <vt:lpwstr>https://pandia.ru/text/category/kulmztura_rechi/</vt:lpwstr>
      </vt:variant>
      <vt:variant>
        <vt:lpwstr/>
      </vt:variant>
      <vt:variant>
        <vt:i4>1441899</vt:i4>
      </vt:variant>
      <vt:variant>
        <vt:i4>3</vt:i4>
      </vt:variant>
      <vt:variant>
        <vt:i4>0</vt:i4>
      </vt:variant>
      <vt:variant>
        <vt:i4>5</vt:i4>
      </vt:variant>
      <vt:variant>
        <vt:lpwstr>https://pandia.ru/text/category/vneurochnaya_deyatelmznostmz/</vt:lpwstr>
      </vt:variant>
      <vt:variant>
        <vt:lpwstr/>
      </vt:variant>
      <vt:variant>
        <vt:i4>8060949</vt:i4>
      </vt:variant>
      <vt:variant>
        <vt:i4>0</vt:i4>
      </vt:variant>
      <vt:variant>
        <vt:i4>0</vt:i4>
      </vt:variant>
      <vt:variant>
        <vt:i4>5</vt:i4>
      </vt:variant>
      <vt:variant>
        <vt:lpwstr>https://pandia.ru/text/category/1_klass/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ОБРАЗОВАТЕЛЬНАЯ</dc:title>
  <dc:subject/>
  <dc:creator>Family</dc:creator>
  <cp:keywords/>
  <cp:lastModifiedBy>USER</cp:lastModifiedBy>
  <cp:revision>2</cp:revision>
  <cp:lastPrinted>2019-09-03T03:34:00Z</cp:lastPrinted>
  <dcterms:created xsi:type="dcterms:W3CDTF">2019-09-09T15:00:00Z</dcterms:created>
  <dcterms:modified xsi:type="dcterms:W3CDTF">2019-09-09T15:00:00Z</dcterms:modified>
</cp:coreProperties>
</file>